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198" w:rsidRPr="00E310BE" w:rsidRDefault="00CB6808" w:rsidP="00104198">
      <w:pPr>
        <w:jc w:val="center"/>
        <w:rPr>
          <w:rFonts w:ascii="Times New Roman" w:hAnsi="Times New Roman"/>
          <w:sz w:val="40"/>
          <w:szCs w:val="40"/>
        </w:rPr>
      </w:pPr>
      <w:r>
        <w:rPr>
          <w:rFonts w:ascii="Times New Roman" w:hAnsi="Times New Roman"/>
          <w:sz w:val="40"/>
          <w:szCs w:val="40"/>
        </w:rPr>
        <w:t xml:space="preserve"> </w:t>
      </w:r>
      <w:r w:rsidR="00104198" w:rsidRPr="00E310BE">
        <w:rPr>
          <w:rFonts w:ascii="Times New Roman" w:hAnsi="Times New Roman"/>
          <w:sz w:val="40"/>
          <w:szCs w:val="40"/>
        </w:rPr>
        <w:t>IMBODEN AREA CHARTER SCHOOL</w:t>
      </w:r>
    </w:p>
    <w:p w:rsidR="00104198" w:rsidRPr="00E310BE" w:rsidRDefault="00104198" w:rsidP="00104198">
      <w:pPr>
        <w:jc w:val="center"/>
        <w:rPr>
          <w:rFonts w:ascii="Times New Roman" w:hAnsi="Times New Roman"/>
          <w:sz w:val="40"/>
          <w:szCs w:val="40"/>
        </w:rPr>
      </w:pPr>
      <w:r w:rsidRPr="00E310BE">
        <w:rPr>
          <w:rFonts w:ascii="Times New Roman" w:hAnsi="Times New Roman"/>
          <w:sz w:val="40"/>
          <w:szCs w:val="40"/>
        </w:rPr>
        <w:t>STUDENT HANDBOOK</w:t>
      </w:r>
    </w:p>
    <w:p w:rsidR="00104198" w:rsidRPr="00E310BE" w:rsidRDefault="00611CE2" w:rsidP="00104198">
      <w:pPr>
        <w:jc w:val="center"/>
        <w:rPr>
          <w:rFonts w:ascii="Times New Roman" w:hAnsi="Times New Roman"/>
          <w:sz w:val="40"/>
          <w:szCs w:val="40"/>
        </w:rPr>
      </w:pPr>
      <w:r>
        <w:rPr>
          <w:rFonts w:ascii="Times New Roman" w:hAnsi="Times New Roman"/>
          <w:sz w:val="40"/>
          <w:szCs w:val="40"/>
        </w:rPr>
        <w:t>2015-</w:t>
      </w:r>
      <w:r w:rsidR="00290EA5">
        <w:rPr>
          <w:rFonts w:ascii="Times New Roman" w:hAnsi="Times New Roman"/>
          <w:sz w:val="40"/>
          <w:szCs w:val="40"/>
        </w:rPr>
        <w:t>16</w:t>
      </w:r>
    </w:p>
    <w:p w:rsidR="00104198" w:rsidRPr="009945BA" w:rsidRDefault="00104198" w:rsidP="00104198">
      <w:pPr>
        <w:jc w:val="center"/>
        <w:rPr>
          <w:rFonts w:ascii="Times New Roman" w:hAnsi="Times New Roman"/>
          <w:sz w:val="20"/>
        </w:rPr>
      </w:pPr>
      <w:r w:rsidRPr="009945BA">
        <w:rPr>
          <w:rFonts w:ascii="Times New Roman" w:hAnsi="Times New Roman"/>
          <w:sz w:val="20"/>
        </w:rPr>
        <w:drawing>
          <wp:inline distT="0" distB="0" distL="0" distR="0">
            <wp:extent cx="379095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743200"/>
                    </a:xfrm>
                    <a:prstGeom prst="rect">
                      <a:avLst/>
                    </a:prstGeom>
                    <a:noFill/>
                    <a:ln>
                      <a:noFill/>
                    </a:ln>
                  </pic:spPr>
                </pic:pic>
              </a:graphicData>
            </a:graphic>
          </wp:inline>
        </w:drawing>
      </w:r>
    </w:p>
    <w:p w:rsidR="00104198" w:rsidRPr="00E310BE" w:rsidRDefault="00104198" w:rsidP="00104198">
      <w:pPr>
        <w:jc w:val="center"/>
        <w:rPr>
          <w:rFonts w:ascii="Times New Roman" w:hAnsi="Times New Roman"/>
          <w:szCs w:val="24"/>
        </w:rPr>
      </w:pPr>
      <w:r w:rsidRPr="00E310BE">
        <w:rPr>
          <w:rFonts w:ascii="Times New Roman" w:hAnsi="Times New Roman"/>
          <w:szCs w:val="24"/>
        </w:rPr>
        <w:t>DIRECTOR</w:t>
      </w:r>
    </w:p>
    <w:p w:rsidR="00104198" w:rsidRPr="00E310BE" w:rsidRDefault="00BE60BB" w:rsidP="00104198">
      <w:pPr>
        <w:jc w:val="center"/>
        <w:rPr>
          <w:rFonts w:ascii="Times New Roman" w:hAnsi="Times New Roman"/>
          <w:szCs w:val="24"/>
        </w:rPr>
      </w:pPr>
      <w:r w:rsidRPr="00E310BE">
        <w:rPr>
          <w:rFonts w:ascii="Times New Roman" w:hAnsi="Times New Roman"/>
          <w:szCs w:val="24"/>
        </w:rPr>
        <w:fldChar w:fldCharType="begin"/>
      </w:r>
      <w:r w:rsidR="00104198" w:rsidRPr="00E310BE">
        <w:rPr>
          <w:rFonts w:ascii="Times New Roman" w:hAnsi="Times New Roman"/>
          <w:szCs w:val="24"/>
        </w:rPr>
        <w:instrText xml:space="preserve"> CONTACT _Con-452016DE1 \c \s \l </w:instrText>
      </w:r>
      <w:r w:rsidRPr="00E310BE">
        <w:rPr>
          <w:rFonts w:ascii="Times New Roman" w:hAnsi="Times New Roman"/>
          <w:szCs w:val="24"/>
        </w:rPr>
        <w:fldChar w:fldCharType="separate"/>
      </w:r>
      <w:r w:rsidR="00104198" w:rsidRPr="00E310BE">
        <w:rPr>
          <w:rFonts w:ascii="Times New Roman" w:hAnsi="Times New Roman"/>
          <w:szCs w:val="24"/>
        </w:rPr>
        <w:t>Judy Warren</w:t>
      </w:r>
      <w:r w:rsidRPr="00E310BE">
        <w:rPr>
          <w:rFonts w:ascii="Times New Roman" w:hAnsi="Times New Roman"/>
          <w:szCs w:val="24"/>
        </w:rPr>
        <w:fldChar w:fldCharType="end"/>
      </w:r>
    </w:p>
    <w:p w:rsidR="00104198" w:rsidRPr="00E310BE" w:rsidRDefault="00104198" w:rsidP="00104198">
      <w:pPr>
        <w:jc w:val="center"/>
        <w:rPr>
          <w:rFonts w:ascii="Times New Roman" w:hAnsi="Times New Roman"/>
          <w:szCs w:val="24"/>
        </w:rPr>
      </w:pPr>
    </w:p>
    <w:p w:rsidR="00104198" w:rsidRPr="00E310BE" w:rsidRDefault="00104198" w:rsidP="00104198">
      <w:pPr>
        <w:jc w:val="center"/>
        <w:rPr>
          <w:rFonts w:ascii="Times New Roman" w:hAnsi="Times New Roman"/>
          <w:szCs w:val="24"/>
        </w:rPr>
      </w:pPr>
      <w:r w:rsidRPr="00E310BE">
        <w:rPr>
          <w:rFonts w:ascii="Times New Roman" w:hAnsi="Times New Roman"/>
          <w:szCs w:val="24"/>
        </w:rPr>
        <w:t>BOARD OF DIRECTORS</w:t>
      </w:r>
    </w:p>
    <w:p w:rsidR="00104198" w:rsidRPr="00E310BE" w:rsidRDefault="00B92C8C" w:rsidP="00104198">
      <w:pPr>
        <w:jc w:val="center"/>
        <w:rPr>
          <w:rFonts w:ascii="Times New Roman" w:hAnsi="Times New Roman"/>
          <w:szCs w:val="24"/>
        </w:rPr>
      </w:pPr>
      <w:r>
        <w:rPr>
          <w:rFonts w:ascii="Times New Roman" w:hAnsi="Times New Roman"/>
          <w:szCs w:val="24"/>
        </w:rPr>
        <w:t>Mary Buchman</w:t>
      </w:r>
      <w:r w:rsidR="00104198" w:rsidRPr="00E310BE">
        <w:rPr>
          <w:rFonts w:ascii="Times New Roman" w:hAnsi="Times New Roman"/>
          <w:szCs w:val="24"/>
        </w:rPr>
        <w:t>, President</w:t>
      </w:r>
    </w:p>
    <w:p w:rsidR="00104198" w:rsidRPr="00E310BE" w:rsidRDefault="00B92C8C" w:rsidP="00104198">
      <w:pPr>
        <w:jc w:val="center"/>
        <w:rPr>
          <w:rFonts w:ascii="Times New Roman" w:hAnsi="Times New Roman"/>
          <w:szCs w:val="24"/>
        </w:rPr>
      </w:pPr>
      <w:r>
        <w:rPr>
          <w:rFonts w:ascii="Times New Roman" w:hAnsi="Times New Roman"/>
          <w:szCs w:val="24"/>
        </w:rPr>
        <w:t>Shannon Ealey</w:t>
      </w:r>
      <w:r w:rsidR="00104198" w:rsidRPr="00E310BE">
        <w:rPr>
          <w:rFonts w:ascii="Times New Roman" w:hAnsi="Times New Roman"/>
          <w:szCs w:val="24"/>
        </w:rPr>
        <w:t>, Vice-President</w:t>
      </w:r>
    </w:p>
    <w:p w:rsidR="00104198" w:rsidRDefault="00104198" w:rsidP="00CB6808">
      <w:pPr>
        <w:jc w:val="center"/>
        <w:rPr>
          <w:rFonts w:ascii="Times New Roman" w:hAnsi="Times New Roman"/>
          <w:szCs w:val="24"/>
        </w:rPr>
      </w:pPr>
      <w:r w:rsidRPr="00E310BE">
        <w:rPr>
          <w:rFonts w:ascii="Times New Roman" w:hAnsi="Times New Roman"/>
          <w:szCs w:val="24"/>
        </w:rPr>
        <w:t>Scott Rorex, Secretary</w:t>
      </w:r>
    </w:p>
    <w:p w:rsidR="00104198" w:rsidRPr="00E310BE" w:rsidRDefault="00B92C8C" w:rsidP="00104198">
      <w:pPr>
        <w:jc w:val="center"/>
        <w:rPr>
          <w:rFonts w:ascii="Times New Roman" w:hAnsi="Times New Roman"/>
          <w:szCs w:val="24"/>
        </w:rPr>
      </w:pPr>
      <w:r>
        <w:rPr>
          <w:rFonts w:ascii="Times New Roman" w:hAnsi="Times New Roman"/>
          <w:szCs w:val="24"/>
        </w:rPr>
        <w:t>Lisa Lewallen</w:t>
      </w:r>
      <w:r w:rsidR="00104198">
        <w:rPr>
          <w:rFonts w:ascii="Times New Roman" w:hAnsi="Times New Roman"/>
          <w:szCs w:val="24"/>
        </w:rPr>
        <w:t>, Member</w:t>
      </w:r>
    </w:p>
    <w:p w:rsidR="00104198" w:rsidRPr="009945BA"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Imboden Area Charter School serves students in kindergarten through eighth grades. No student shall, on the grounds of race, color, religion, national origin, sex, age, or disability be excluded from participation in, or denied the benefits of, or subjected to discrimination under any educational program or activity sponsored by the school.</w:t>
      </w:r>
    </w:p>
    <w:p w:rsidR="00104198" w:rsidRDefault="00104198" w:rsidP="00104198">
      <w:pPr>
        <w:rPr>
          <w:rFonts w:ascii="Times New Roman" w:hAnsi="Times New Roman"/>
          <w:sz w:val="20"/>
        </w:rPr>
      </w:pPr>
      <w:r w:rsidRPr="009945BA">
        <w:rPr>
          <w:rFonts w:ascii="Times New Roman" w:hAnsi="Times New Roman"/>
          <w:sz w:val="20"/>
        </w:rPr>
        <w:br w:type="page"/>
      </w:r>
      <w:r>
        <w:rPr>
          <w:rFonts w:ascii="Times New Roman" w:hAnsi="Times New Roman"/>
          <w:sz w:val="20"/>
        </w:rPr>
        <w:lastRenderedPageBreak/>
        <w:br w:type="page"/>
      </w:r>
    </w:p>
    <w:p w:rsidR="00104198" w:rsidRPr="009945BA" w:rsidRDefault="00104198" w:rsidP="00104198">
      <w:pPr>
        <w:jc w:val="center"/>
        <w:rPr>
          <w:rFonts w:ascii="Times New Roman" w:hAnsi="Times New Roman"/>
          <w:sz w:val="20"/>
        </w:rPr>
      </w:pPr>
      <w:r w:rsidRPr="009945BA">
        <w:rPr>
          <w:rFonts w:ascii="Times New Roman" w:hAnsi="Times New Roman"/>
          <w:sz w:val="20"/>
        </w:rPr>
        <w:lastRenderedPageBreak/>
        <w:t>TABLE OF CONTENTS</w:t>
      </w:r>
    </w:p>
    <w:p w:rsidR="00104198" w:rsidRPr="009945BA" w:rsidRDefault="00104198" w:rsidP="00104198">
      <w:pPr>
        <w:rPr>
          <w:rFonts w:ascii="Times New Roman" w:hAnsi="Times New Roman"/>
          <w:sz w:val="20"/>
        </w:rPr>
      </w:pP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p>
    <w:p w:rsidR="00104198" w:rsidRPr="009945BA" w:rsidRDefault="00104198" w:rsidP="00104198">
      <w:pPr>
        <w:ind w:firstLine="720"/>
        <w:rPr>
          <w:rFonts w:ascii="Times New Roman" w:hAnsi="Times New Roman"/>
          <w:sz w:val="20"/>
        </w:rPr>
      </w:pPr>
      <w:r w:rsidRPr="009945BA">
        <w:rPr>
          <w:rFonts w:ascii="Times New Roman" w:hAnsi="Times New Roman"/>
          <w:sz w:val="20"/>
        </w:rPr>
        <w:t>SCHOOL INFORMATION</w:t>
      </w:r>
    </w:p>
    <w:p w:rsidR="00104198" w:rsidRDefault="00104198" w:rsidP="00104198">
      <w:pPr>
        <w:ind w:firstLine="720"/>
        <w:rPr>
          <w:rFonts w:ascii="Times New Roman" w:hAnsi="Times New Roman"/>
          <w:sz w:val="20"/>
        </w:rPr>
      </w:pPr>
      <w:r>
        <w:rPr>
          <w:rFonts w:ascii="Times New Roman" w:hAnsi="Times New Roman"/>
          <w:sz w:val="20"/>
        </w:rPr>
        <w:t>Foreword</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104198" w:rsidRPr="009945BA" w:rsidRDefault="00104198" w:rsidP="00104198">
      <w:pPr>
        <w:ind w:firstLine="720"/>
        <w:rPr>
          <w:rFonts w:ascii="Times New Roman" w:hAnsi="Times New Roman"/>
          <w:sz w:val="20"/>
        </w:rPr>
      </w:pPr>
      <w:r>
        <w:rPr>
          <w:rFonts w:ascii="Times New Roman" w:hAnsi="Times New Roman"/>
          <w:sz w:val="20"/>
        </w:rPr>
        <w:t>Student Handbook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104198" w:rsidRPr="009945BA" w:rsidRDefault="00104198" w:rsidP="00104198">
      <w:pPr>
        <w:ind w:firstLine="720"/>
        <w:rPr>
          <w:rFonts w:ascii="Times New Roman" w:hAnsi="Times New Roman"/>
          <w:sz w:val="20"/>
        </w:rPr>
      </w:pPr>
      <w:r>
        <w:rPr>
          <w:rFonts w:ascii="Times New Roman" w:hAnsi="Times New Roman"/>
          <w:sz w:val="20"/>
        </w:rPr>
        <w:t>School Vision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104198" w:rsidRPr="009945BA" w:rsidRDefault="00104198" w:rsidP="00104198">
      <w:pPr>
        <w:ind w:firstLine="720"/>
        <w:rPr>
          <w:rFonts w:ascii="Times New Roman" w:hAnsi="Times New Roman"/>
          <w:sz w:val="20"/>
        </w:rPr>
      </w:pPr>
      <w:r w:rsidRPr="009945BA">
        <w:rPr>
          <w:rFonts w:ascii="Times New Roman" w:hAnsi="Times New Roman"/>
          <w:sz w:val="20"/>
        </w:rPr>
        <w:t>School Mission Statement</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 xml:space="preserve">  6</w:t>
      </w:r>
    </w:p>
    <w:p w:rsidR="00104198" w:rsidRPr="009945BA" w:rsidRDefault="00104198" w:rsidP="00104198">
      <w:pPr>
        <w:ind w:firstLine="720"/>
        <w:rPr>
          <w:rFonts w:ascii="Times New Roman" w:hAnsi="Times New Roman"/>
          <w:sz w:val="20"/>
        </w:rPr>
      </w:pPr>
      <w:r w:rsidRPr="009945BA">
        <w:rPr>
          <w:rFonts w:ascii="Times New Roman" w:hAnsi="Times New Roman"/>
          <w:sz w:val="20"/>
        </w:rPr>
        <w:t>School Colors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 xml:space="preserve">  6</w:t>
      </w:r>
    </w:p>
    <w:p w:rsidR="00104198" w:rsidRPr="009945BA" w:rsidRDefault="00104198" w:rsidP="00104198">
      <w:pPr>
        <w:ind w:firstLine="720"/>
        <w:rPr>
          <w:rFonts w:ascii="Times New Roman" w:hAnsi="Times New Roman"/>
          <w:sz w:val="20"/>
        </w:rPr>
      </w:pPr>
      <w:r>
        <w:rPr>
          <w:rFonts w:ascii="Times New Roman" w:hAnsi="Times New Roman"/>
          <w:sz w:val="20"/>
        </w:rPr>
        <w:t>School Song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104198" w:rsidRDefault="00104198" w:rsidP="00104198">
      <w:pPr>
        <w:ind w:firstLine="720"/>
        <w:rPr>
          <w:rFonts w:ascii="Times New Roman" w:hAnsi="Times New Roman"/>
          <w:sz w:val="20"/>
        </w:rPr>
      </w:pPr>
      <w:r>
        <w:rPr>
          <w:rFonts w:ascii="Times New Roman" w:hAnsi="Times New Roman"/>
          <w:sz w:val="20"/>
        </w:rPr>
        <w:t>School Hours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104198" w:rsidRPr="009945BA" w:rsidRDefault="00104198" w:rsidP="00104198">
      <w:pPr>
        <w:ind w:firstLine="720"/>
        <w:rPr>
          <w:rFonts w:ascii="Times New Roman" w:hAnsi="Times New Roman"/>
          <w:sz w:val="20"/>
        </w:rPr>
      </w:pPr>
      <w:r w:rsidRPr="009945BA">
        <w:rPr>
          <w:rFonts w:ascii="Times New Roman" w:hAnsi="Times New Roman"/>
          <w:sz w:val="20"/>
        </w:rPr>
        <w:t>Imboden Area Charter School Staff</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 xml:space="preserve">  6</w:t>
      </w:r>
    </w:p>
    <w:p w:rsidR="00104198" w:rsidRDefault="00104198" w:rsidP="00104198">
      <w:pPr>
        <w:ind w:firstLine="720"/>
        <w:rPr>
          <w:rFonts w:ascii="Times New Roman" w:hAnsi="Times New Roman"/>
          <w:sz w:val="20"/>
        </w:rPr>
      </w:pPr>
      <w:r w:rsidRPr="009945BA">
        <w:rPr>
          <w:rFonts w:ascii="Times New Roman" w:hAnsi="Times New Roman"/>
          <w:sz w:val="20"/>
        </w:rPr>
        <w:t>Hazardous Weather Conditions or No Bus Service</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 xml:space="preserve">  6</w:t>
      </w:r>
    </w:p>
    <w:p w:rsidR="00104198" w:rsidRPr="009945BA" w:rsidRDefault="00104198" w:rsidP="00104198">
      <w:pPr>
        <w:ind w:firstLine="720"/>
        <w:rPr>
          <w:rFonts w:ascii="Times New Roman" w:hAnsi="Times New Roman"/>
          <w:sz w:val="20"/>
        </w:rPr>
      </w:pPr>
      <w:r>
        <w:rPr>
          <w:rFonts w:ascii="Times New Roman" w:hAnsi="Times New Roman"/>
          <w:sz w:val="20"/>
        </w:rPr>
        <w:t>Pledge of Allegiance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104198" w:rsidRPr="009945BA" w:rsidRDefault="00104198" w:rsidP="00104198">
      <w:pPr>
        <w:ind w:firstLine="720"/>
        <w:rPr>
          <w:rFonts w:ascii="Times New Roman" w:hAnsi="Times New Roman"/>
          <w:sz w:val="20"/>
        </w:rPr>
      </w:pPr>
      <w:r>
        <w:rPr>
          <w:rFonts w:ascii="Times New Roman" w:hAnsi="Times New Roman"/>
          <w:sz w:val="20"/>
        </w:rPr>
        <w:t>Recess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rsidR="00104198" w:rsidRPr="009945BA" w:rsidRDefault="00104198" w:rsidP="00104198">
      <w:pPr>
        <w:ind w:firstLine="720"/>
        <w:rPr>
          <w:rFonts w:ascii="Times New Roman" w:hAnsi="Times New Roman"/>
          <w:sz w:val="20"/>
        </w:rPr>
      </w:pPr>
      <w:r w:rsidRPr="009945BA">
        <w:rPr>
          <w:rFonts w:ascii="Times New Roman" w:hAnsi="Times New Roman"/>
          <w:sz w:val="20"/>
        </w:rPr>
        <w:t>Stude</w:t>
      </w:r>
      <w:r>
        <w:rPr>
          <w:rFonts w:ascii="Times New Roman" w:hAnsi="Times New Roman"/>
          <w:sz w:val="20"/>
        </w:rPr>
        <w:t>nt Dress and Grooming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rsidR="00104198" w:rsidRPr="009945BA" w:rsidRDefault="00104198" w:rsidP="00104198">
      <w:pPr>
        <w:ind w:firstLine="720"/>
        <w:rPr>
          <w:rFonts w:ascii="Times New Roman" w:hAnsi="Times New Roman"/>
          <w:sz w:val="20"/>
        </w:rPr>
      </w:pPr>
      <w:r w:rsidRPr="009945BA">
        <w:rPr>
          <w:rFonts w:ascii="Times New Roman" w:hAnsi="Times New Roman"/>
          <w:sz w:val="20"/>
        </w:rPr>
        <w:t>P</w:t>
      </w:r>
      <w:r>
        <w:rPr>
          <w:rFonts w:ascii="Times New Roman" w:hAnsi="Times New Roman"/>
          <w:sz w:val="20"/>
        </w:rPr>
        <w:t>ersonal Items or Toys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rsidR="00104198" w:rsidRPr="009945BA" w:rsidRDefault="00104198" w:rsidP="00104198">
      <w:pPr>
        <w:ind w:firstLine="720"/>
        <w:rPr>
          <w:rFonts w:ascii="Times New Roman" w:hAnsi="Times New Roman"/>
          <w:sz w:val="20"/>
        </w:rPr>
      </w:pPr>
      <w:r w:rsidRPr="009945BA">
        <w:rPr>
          <w:rFonts w:ascii="Times New Roman" w:hAnsi="Times New Roman"/>
          <w:sz w:val="20"/>
        </w:rPr>
        <w:t>Posse</w:t>
      </w:r>
      <w:r w:rsidR="002824A2">
        <w:rPr>
          <w:rFonts w:ascii="Times New Roman" w:hAnsi="Times New Roman"/>
          <w:sz w:val="20"/>
        </w:rPr>
        <w:t>ssion and use of Cell Phones and Other Electronic Devices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rsidR="00104198" w:rsidRPr="009945BA" w:rsidRDefault="00104198" w:rsidP="00104198">
      <w:pPr>
        <w:ind w:firstLine="720"/>
        <w:rPr>
          <w:rFonts w:ascii="Times New Roman" w:hAnsi="Times New Roman"/>
          <w:sz w:val="20"/>
        </w:rPr>
      </w:pPr>
      <w:r w:rsidRPr="009945BA">
        <w:rPr>
          <w:rFonts w:ascii="Times New Roman" w:hAnsi="Times New Roman"/>
          <w:sz w:val="20"/>
        </w:rPr>
        <w:t>Re</w:t>
      </w:r>
      <w:r>
        <w:rPr>
          <w:rFonts w:ascii="Times New Roman" w:hAnsi="Times New Roman"/>
          <w:sz w:val="20"/>
        </w:rPr>
        <w:t>ligion in the Schools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8</w:t>
      </w:r>
    </w:p>
    <w:p w:rsidR="00104198" w:rsidRPr="009945BA" w:rsidRDefault="00104198" w:rsidP="00104198">
      <w:pPr>
        <w:ind w:firstLine="720"/>
        <w:rPr>
          <w:rFonts w:ascii="Times New Roman" w:hAnsi="Times New Roman"/>
          <w:sz w:val="20"/>
        </w:rPr>
      </w:pPr>
      <w:r w:rsidRPr="009945BA">
        <w:rPr>
          <w:rFonts w:ascii="Times New Roman" w:hAnsi="Times New Roman"/>
          <w:sz w:val="20"/>
        </w:rPr>
        <w:t>Emergency Dril</w:t>
      </w:r>
      <w:r w:rsidR="00065CC4">
        <w:rPr>
          <w:rFonts w:ascii="Times New Roman" w:hAnsi="Times New Roman"/>
          <w:sz w:val="20"/>
        </w:rPr>
        <w:t>ls</w:t>
      </w:r>
      <w:r w:rsidR="00065CC4">
        <w:rPr>
          <w:rFonts w:ascii="Times New Roman" w:hAnsi="Times New Roman"/>
          <w:sz w:val="20"/>
        </w:rPr>
        <w:tab/>
      </w:r>
      <w:r w:rsidR="00065CC4">
        <w:rPr>
          <w:rFonts w:ascii="Times New Roman" w:hAnsi="Times New Roman"/>
          <w:sz w:val="20"/>
        </w:rPr>
        <w:tab/>
      </w:r>
      <w:r w:rsidR="00065CC4">
        <w:rPr>
          <w:rFonts w:ascii="Times New Roman" w:hAnsi="Times New Roman"/>
          <w:sz w:val="20"/>
        </w:rPr>
        <w:tab/>
      </w:r>
      <w:r w:rsidR="00065CC4">
        <w:rPr>
          <w:rFonts w:ascii="Times New Roman" w:hAnsi="Times New Roman"/>
          <w:sz w:val="20"/>
        </w:rPr>
        <w:tab/>
      </w:r>
      <w:r w:rsidR="00065CC4">
        <w:rPr>
          <w:rFonts w:ascii="Times New Roman" w:hAnsi="Times New Roman"/>
          <w:sz w:val="20"/>
        </w:rPr>
        <w:tab/>
      </w:r>
      <w:r w:rsidR="00065CC4">
        <w:rPr>
          <w:rFonts w:ascii="Times New Roman" w:hAnsi="Times New Roman"/>
          <w:sz w:val="20"/>
        </w:rPr>
        <w:tab/>
      </w:r>
      <w:r w:rsidR="00065CC4">
        <w:rPr>
          <w:rFonts w:ascii="Times New Roman" w:hAnsi="Times New Roman"/>
          <w:sz w:val="20"/>
        </w:rPr>
        <w:tab/>
      </w:r>
      <w:r w:rsidR="00065CC4">
        <w:rPr>
          <w:rFonts w:ascii="Times New Roman" w:hAnsi="Times New Roman"/>
          <w:sz w:val="20"/>
        </w:rPr>
        <w:tab/>
      </w:r>
      <w:r w:rsidR="00065CC4">
        <w:rPr>
          <w:rFonts w:ascii="Times New Roman" w:hAnsi="Times New Roman"/>
          <w:sz w:val="20"/>
        </w:rPr>
        <w:tab/>
      </w:r>
      <w:r w:rsidR="00065CC4">
        <w:rPr>
          <w:rFonts w:ascii="Times New Roman" w:hAnsi="Times New Roman"/>
          <w:sz w:val="20"/>
        </w:rPr>
        <w:tab/>
        <w:t xml:space="preserve">  9</w:t>
      </w:r>
    </w:p>
    <w:p w:rsidR="00104198" w:rsidRPr="009945BA" w:rsidRDefault="00104198" w:rsidP="00104198">
      <w:pPr>
        <w:ind w:firstLine="720"/>
        <w:rPr>
          <w:rFonts w:ascii="Times New Roman" w:hAnsi="Times New Roman"/>
          <w:sz w:val="20"/>
        </w:rPr>
      </w:pPr>
      <w:r w:rsidRPr="009945BA">
        <w:rPr>
          <w:rFonts w:ascii="Times New Roman" w:hAnsi="Times New Roman"/>
          <w:sz w:val="20"/>
        </w:rPr>
        <w:t xml:space="preserve">Asbestos Hazard Emergency Response </w:t>
      </w:r>
      <w:r>
        <w:rPr>
          <w:rFonts w:ascii="Times New Roman" w:hAnsi="Times New Roman"/>
          <w:sz w:val="20"/>
        </w:rPr>
        <w:t>Act  (AHERA) Notification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rsidR="00104198" w:rsidRDefault="00104198" w:rsidP="00104198">
      <w:pPr>
        <w:ind w:firstLine="720"/>
        <w:rPr>
          <w:rFonts w:ascii="Times New Roman" w:hAnsi="Times New Roman"/>
          <w:sz w:val="20"/>
        </w:rPr>
      </w:pPr>
      <w:r w:rsidRPr="009945BA">
        <w:rPr>
          <w:rFonts w:ascii="Times New Roman" w:hAnsi="Times New Roman"/>
          <w:sz w:val="20"/>
        </w:rPr>
        <w:t>Notification o</w:t>
      </w:r>
      <w:r>
        <w:rPr>
          <w:rFonts w:ascii="Times New Roman" w:hAnsi="Times New Roman"/>
          <w:sz w:val="20"/>
        </w:rPr>
        <w:t>f Pest Control Methods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rsidR="00104198" w:rsidRPr="009945BA" w:rsidRDefault="00104198" w:rsidP="00104198">
      <w:pPr>
        <w:ind w:firstLine="720"/>
        <w:rPr>
          <w:rFonts w:ascii="Times New Roman" w:hAnsi="Times New Roman"/>
          <w:sz w:val="20"/>
        </w:rPr>
      </w:pPr>
    </w:p>
    <w:p w:rsidR="00104198" w:rsidRPr="009945BA" w:rsidRDefault="00104198" w:rsidP="00104198">
      <w:pPr>
        <w:ind w:firstLine="720"/>
        <w:rPr>
          <w:rFonts w:ascii="Times New Roman" w:hAnsi="Times New Roman"/>
          <w:sz w:val="20"/>
        </w:rPr>
      </w:pPr>
      <w:r>
        <w:rPr>
          <w:rFonts w:ascii="Times New Roman" w:hAnsi="Times New Roman"/>
          <w:sz w:val="20"/>
        </w:rPr>
        <w:t>SCHOOL BREAKFAST AND LUNCH PROGRAMS</w:t>
      </w:r>
    </w:p>
    <w:p w:rsidR="00104198" w:rsidRPr="009945BA" w:rsidRDefault="00104198" w:rsidP="00104198">
      <w:pPr>
        <w:ind w:firstLine="720"/>
        <w:rPr>
          <w:rFonts w:ascii="Times New Roman" w:hAnsi="Times New Roman"/>
          <w:sz w:val="20"/>
        </w:rPr>
      </w:pPr>
      <w:r>
        <w:rPr>
          <w:rFonts w:ascii="Times New Roman" w:hAnsi="Times New Roman"/>
          <w:sz w:val="20"/>
        </w:rPr>
        <w:t>Meals and Snacks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rsidR="00104198" w:rsidRPr="009945BA" w:rsidRDefault="00104198" w:rsidP="00104198">
      <w:pPr>
        <w:ind w:firstLine="720"/>
        <w:rPr>
          <w:rFonts w:ascii="Times New Roman" w:hAnsi="Times New Roman"/>
          <w:sz w:val="20"/>
        </w:rPr>
      </w:pPr>
      <w:r>
        <w:rPr>
          <w:rFonts w:ascii="Times New Roman" w:hAnsi="Times New Roman"/>
          <w:sz w:val="20"/>
        </w:rPr>
        <w:t>School Lunch Payment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rsidR="00104198" w:rsidRPr="009945BA" w:rsidRDefault="00104198" w:rsidP="00104198">
      <w:pPr>
        <w:ind w:firstLine="720"/>
        <w:rPr>
          <w:rFonts w:ascii="Times New Roman" w:hAnsi="Times New Roman"/>
          <w:sz w:val="20"/>
        </w:rPr>
      </w:pPr>
      <w:r w:rsidRPr="009945BA">
        <w:rPr>
          <w:rFonts w:ascii="Times New Roman" w:hAnsi="Times New Roman"/>
          <w:sz w:val="20"/>
        </w:rPr>
        <w:t>Schoo</w:t>
      </w:r>
      <w:r>
        <w:rPr>
          <w:rFonts w:ascii="Times New Roman" w:hAnsi="Times New Roman"/>
          <w:sz w:val="20"/>
        </w:rPr>
        <w:t>l Lunch Substitutions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rsidR="00104198" w:rsidRPr="009945BA"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sidRPr="009945BA">
        <w:rPr>
          <w:rFonts w:ascii="Times New Roman" w:hAnsi="Times New Roman"/>
          <w:sz w:val="20"/>
        </w:rPr>
        <w:t>ADMISSION AND ENROLLMENT</w:t>
      </w:r>
    </w:p>
    <w:p w:rsidR="00104198" w:rsidRDefault="00104198" w:rsidP="00104198">
      <w:pPr>
        <w:ind w:firstLine="720"/>
        <w:rPr>
          <w:rFonts w:ascii="Times New Roman" w:hAnsi="Times New Roman"/>
          <w:sz w:val="20"/>
        </w:rPr>
      </w:pPr>
      <w:r>
        <w:rPr>
          <w:rFonts w:ascii="Times New Roman" w:hAnsi="Times New Roman"/>
          <w:sz w:val="20"/>
        </w:rPr>
        <w:t>R</w:t>
      </w:r>
      <w:r w:rsidR="00390B6D">
        <w:rPr>
          <w:rFonts w:ascii="Times New Roman" w:hAnsi="Times New Roman"/>
          <w:sz w:val="20"/>
        </w:rPr>
        <w:t>esidence Requirements</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 xml:space="preserve">  9</w:t>
      </w:r>
    </w:p>
    <w:p w:rsidR="00104198" w:rsidRDefault="00104198" w:rsidP="00104198">
      <w:pPr>
        <w:ind w:firstLine="720"/>
        <w:rPr>
          <w:rFonts w:ascii="Times New Roman" w:hAnsi="Times New Roman"/>
          <w:sz w:val="20"/>
        </w:rPr>
      </w:pPr>
      <w:r w:rsidRPr="009945BA">
        <w:rPr>
          <w:rFonts w:ascii="Times New Roman" w:hAnsi="Times New Roman"/>
          <w:sz w:val="20"/>
        </w:rPr>
        <w:t>Entrance Requirements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390B6D">
        <w:rPr>
          <w:rFonts w:ascii="Times New Roman" w:hAnsi="Times New Roman"/>
          <w:sz w:val="20"/>
        </w:rPr>
        <w:tab/>
        <w:t xml:space="preserve">  9</w:t>
      </w:r>
    </w:p>
    <w:p w:rsidR="00104198" w:rsidRPr="009945BA" w:rsidRDefault="00104198" w:rsidP="00104198">
      <w:pPr>
        <w:ind w:firstLine="720"/>
        <w:rPr>
          <w:rFonts w:ascii="Times New Roman" w:hAnsi="Times New Roman"/>
          <w:sz w:val="20"/>
        </w:rPr>
      </w:pPr>
      <w:r w:rsidRPr="009945BA">
        <w:rPr>
          <w:rFonts w:ascii="Times New Roman" w:hAnsi="Times New Roman"/>
          <w:sz w:val="20"/>
        </w:rPr>
        <w:t>Equal Ed</w:t>
      </w:r>
      <w:r>
        <w:rPr>
          <w:rFonts w:ascii="Times New Roman" w:hAnsi="Times New Roman"/>
          <w:sz w:val="20"/>
        </w:rPr>
        <w:t>ucational Opportunity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11</w:t>
      </w:r>
    </w:p>
    <w:p w:rsidR="00104198" w:rsidRPr="009945BA" w:rsidRDefault="00104198" w:rsidP="00104198">
      <w:pPr>
        <w:ind w:firstLine="720"/>
        <w:rPr>
          <w:rFonts w:ascii="Times New Roman" w:hAnsi="Times New Roman"/>
          <w:sz w:val="20"/>
        </w:rPr>
      </w:pPr>
      <w:r>
        <w:rPr>
          <w:rFonts w:ascii="Times New Roman" w:hAnsi="Times New Roman"/>
          <w:sz w:val="20"/>
        </w:rPr>
        <w:t>Student Selection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11</w:t>
      </w:r>
    </w:p>
    <w:p w:rsidR="00104198" w:rsidRPr="009945BA" w:rsidRDefault="00104198" w:rsidP="00104198">
      <w:pPr>
        <w:ind w:firstLine="720"/>
        <w:rPr>
          <w:rFonts w:ascii="Times New Roman" w:hAnsi="Times New Roman"/>
          <w:sz w:val="20"/>
        </w:rPr>
      </w:pPr>
      <w:r w:rsidRPr="009945BA">
        <w:rPr>
          <w:rFonts w:ascii="Times New Roman" w:hAnsi="Times New Roman"/>
          <w:sz w:val="20"/>
        </w:rPr>
        <w:t xml:space="preserve">Compulsory </w:t>
      </w:r>
      <w:r>
        <w:rPr>
          <w:rFonts w:ascii="Times New Roman" w:hAnsi="Times New Roman"/>
          <w:sz w:val="20"/>
        </w:rPr>
        <w:t>Attendance Requiremets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11</w:t>
      </w:r>
    </w:p>
    <w:p w:rsidR="00104198" w:rsidRPr="009945BA" w:rsidRDefault="00104198" w:rsidP="00104198">
      <w:pPr>
        <w:ind w:firstLine="720"/>
        <w:rPr>
          <w:rFonts w:ascii="Times New Roman" w:hAnsi="Times New Roman"/>
          <w:sz w:val="20"/>
        </w:rPr>
      </w:pPr>
      <w:r w:rsidRPr="009945BA">
        <w:rPr>
          <w:rFonts w:ascii="Times New Roman" w:hAnsi="Times New Roman"/>
          <w:sz w:val="20"/>
        </w:rPr>
        <w:t>Student T</w:t>
      </w:r>
      <w:r w:rsidR="00390B6D">
        <w:rPr>
          <w:rFonts w:ascii="Times New Roman" w:hAnsi="Times New Roman"/>
          <w:sz w:val="20"/>
        </w:rPr>
        <w:t>ransfers</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11</w:t>
      </w:r>
    </w:p>
    <w:p w:rsidR="00104198" w:rsidRPr="009945BA" w:rsidRDefault="00104198" w:rsidP="00104198">
      <w:pPr>
        <w:ind w:firstLine="720"/>
        <w:rPr>
          <w:rFonts w:ascii="Times New Roman" w:hAnsi="Times New Roman"/>
          <w:sz w:val="20"/>
        </w:rPr>
      </w:pPr>
      <w:r>
        <w:rPr>
          <w:rFonts w:ascii="Times New Roman" w:hAnsi="Times New Roman"/>
          <w:sz w:val="20"/>
        </w:rPr>
        <w:t>Special Education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12</w:t>
      </w:r>
    </w:p>
    <w:p w:rsidR="00104198" w:rsidRPr="009945BA" w:rsidRDefault="00104198" w:rsidP="00104198">
      <w:pPr>
        <w:ind w:firstLine="720"/>
        <w:rPr>
          <w:rFonts w:ascii="Times New Roman" w:hAnsi="Times New Roman"/>
          <w:sz w:val="20"/>
        </w:rPr>
      </w:pPr>
      <w:r w:rsidRPr="009945BA">
        <w:rPr>
          <w:rFonts w:ascii="Times New Roman" w:hAnsi="Times New Roman"/>
          <w:sz w:val="20"/>
        </w:rPr>
        <w:t>Homeless Students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12</w:t>
      </w:r>
    </w:p>
    <w:p w:rsidR="00104198" w:rsidRPr="009945BA" w:rsidRDefault="00104198" w:rsidP="00104198">
      <w:pPr>
        <w:ind w:firstLine="720"/>
        <w:rPr>
          <w:rFonts w:ascii="Times New Roman" w:hAnsi="Times New Roman"/>
          <w:sz w:val="20"/>
        </w:rPr>
      </w:pPr>
      <w:r w:rsidRPr="009945BA">
        <w:rPr>
          <w:rFonts w:ascii="Times New Roman" w:hAnsi="Times New Roman"/>
          <w:sz w:val="20"/>
        </w:rPr>
        <w:t>Students Who Are Foster Children</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290EA5">
        <w:rPr>
          <w:rFonts w:ascii="Times New Roman" w:hAnsi="Times New Roman"/>
          <w:sz w:val="20"/>
        </w:rPr>
        <w:tab/>
        <w:t>13</w:t>
      </w:r>
    </w:p>
    <w:p w:rsidR="00104198" w:rsidRPr="009945BA"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sidRPr="009945BA">
        <w:rPr>
          <w:rFonts w:ascii="Times New Roman" w:hAnsi="Times New Roman"/>
          <w:sz w:val="20"/>
        </w:rPr>
        <w:t>ATTENDANCE</w:t>
      </w:r>
    </w:p>
    <w:p w:rsidR="00104198" w:rsidRPr="009945BA" w:rsidRDefault="00104198" w:rsidP="00104198">
      <w:pPr>
        <w:ind w:firstLine="720"/>
        <w:rPr>
          <w:rFonts w:ascii="Times New Roman" w:hAnsi="Times New Roman"/>
          <w:sz w:val="20"/>
        </w:rPr>
      </w:pPr>
      <w:r w:rsidRPr="009945BA">
        <w:rPr>
          <w:rFonts w:ascii="Times New Roman" w:hAnsi="Times New Roman"/>
          <w:sz w:val="20"/>
        </w:rPr>
        <w:t>Closed Campus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13</w:t>
      </w:r>
    </w:p>
    <w:p w:rsidR="00104198" w:rsidRPr="009945BA" w:rsidRDefault="00104198" w:rsidP="00104198">
      <w:pPr>
        <w:ind w:firstLine="720"/>
        <w:rPr>
          <w:rFonts w:ascii="Times New Roman" w:hAnsi="Times New Roman"/>
          <w:sz w:val="20"/>
        </w:rPr>
      </w:pPr>
      <w:r w:rsidRPr="009945BA">
        <w:rPr>
          <w:rFonts w:ascii="Times New Roman" w:hAnsi="Times New Roman"/>
          <w:sz w:val="20"/>
        </w:rPr>
        <w:t>Tar</w:t>
      </w:r>
      <w:r>
        <w:rPr>
          <w:rFonts w:ascii="Times New Roman" w:hAnsi="Times New Roman"/>
          <w:sz w:val="20"/>
        </w:rPr>
        <w:t>dies/Early Checkout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13</w:t>
      </w:r>
    </w:p>
    <w:p w:rsidR="00104198" w:rsidRPr="009945BA" w:rsidRDefault="00065CC4" w:rsidP="00104198">
      <w:pPr>
        <w:ind w:firstLine="720"/>
        <w:rPr>
          <w:rFonts w:ascii="Times New Roman" w:hAnsi="Times New Roman"/>
          <w:sz w:val="20"/>
        </w:rPr>
      </w:pPr>
      <w:r>
        <w:rPr>
          <w:rFonts w:ascii="Times New Roman" w:hAnsi="Times New Roman"/>
          <w:sz w:val="20"/>
        </w:rPr>
        <w:t>Absences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13</w:t>
      </w:r>
    </w:p>
    <w:p w:rsidR="00104198" w:rsidRPr="009945BA"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sidRPr="009945BA">
        <w:rPr>
          <w:rFonts w:ascii="Times New Roman" w:hAnsi="Times New Roman"/>
          <w:sz w:val="20"/>
        </w:rPr>
        <w:lastRenderedPageBreak/>
        <w:t>ACADEMICS</w:t>
      </w:r>
    </w:p>
    <w:p w:rsidR="00104198" w:rsidRDefault="00104198" w:rsidP="00104198">
      <w:pPr>
        <w:ind w:firstLine="720"/>
        <w:rPr>
          <w:rFonts w:ascii="Times New Roman" w:hAnsi="Times New Roman"/>
          <w:sz w:val="20"/>
        </w:rPr>
      </w:pPr>
      <w:r>
        <w:rPr>
          <w:rFonts w:ascii="Times New Roman" w:hAnsi="Times New Roman"/>
          <w:sz w:val="20"/>
        </w:rPr>
        <w:t>E</w:t>
      </w:r>
      <w:r w:rsidR="00390B6D">
        <w:rPr>
          <w:rFonts w:ascii="Times New Roman" w:hAnsi="Times New Roman"/>
          <w:sz w:val="20"/>
        </w:rPr>
        <w:t>ducational Philosophy</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14</w:t>
      </w:r>
    </w:p>
    <w:p w:rsidR="00104198" w:rsidRDefault="00104198" w:rsidP="00104198">
      <w:pPr>
        <w:ind w:firstLine="720"/>
        <w:rPr>
          <w:rFonts w:ascii="Times New Roman" w:hAnsi="Times New Roman"/>
          <w:sz w:val="20"/>
        </w:rPr>
      </w:pPr>
      <w:r>
        <w:rPr>
          <w:rFonts w:ascii="Times New Roman" w:hAnsi="Times New Roman"/>
          <w:sz w:val="20"/>
        </w:rPr>
        <w:t>Curriculum Development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15</w:t>
      </w:r>
    </w:p>
    <w:p w:rsidR="00104198" w:rsidRDefault="00104198" w:rsidP="00104198">
      <w:pPr>
        <w:ind w:firstLine="720"/>
        <w:rPr>
          <w:rFonts w:ascii="Times New Roman" w:hAnsi="Times New Roman"/>
          <w:sz w:val="20"/>
        </w:rPr>
      </w:pPr>
      <w:r>
        <w:rPr>
          <w:rFonts w:ascii="Times New Roman" w:hAnsi="Times New Roman"/>
          <w:sz w:val="20"/>
        </w:rPr>
        <w:t>Planning for Educational Improvement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15</w:t>
      </w:r>
    </w:p>
    <w:p w:rsidR="00104198" w:rsidRDefault="00104198" w:rsidP="00104198">
      <w:pPr>
        <w:ind w:firstLine="720"/>
        <w:rPr>
          <w:rFonts w:ascii="Times New Roman" w:hAnsi="Times New Roman"/>
          <w:sz w:val="20"/>
        </w:rPr>
      </w:pPr>
      <w:r>
        <w:rPr>
          <w:rFonts w:ascii="Times New Roman" w:hAnsi="Times New Roman"/>
          <w:sz w:val="20"/>
        </w:rPr>
        <w:t>Teacher Qualifications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390B6D">
        <w:rPr>
          <w:rFonts w:ascii="Times New Roman" w:hAnsi="Times New Roman"/>
          <w:sz w:val="20"/>
        </w:rPr>
        <w:tab/>
      </w:r>
      <w:r w:rsidR="00390B6D">
        <w:rPr>
          <w:rFonts w:ascii="Times New Roman" w:hAnsi="Times New Roman"/>
          <w:sz w:val="20"/>
        </w:rPr>
        <w:tab/>
        <w:t>15</w:t>
      </w:r>
    </w:p>
    <w:p w:rsidR="00104198" w:rsidRPr="009945BA" w:rsidRDefault="00104198" w:rsidP="00104198">
      <w:pPr>
        <w:ind w:firstLine="720"/>
        <w:rPr>
          <w:rFonts w:ascii="Times New Roman" w:hAnsi="Times New Roman"/>
          <w:sz w:val="20"/>
        </w:rPr>
      </w:pPr>
      <w:r>
        <w:rPr>
          <w:rFonts w:ascii="Times New Roman" w:hAnsi="Times New Roman"/>
          <w:sz w:val="20"/>
        </w:rPr>
        <w:t>Homew</w:t>
      </w:r>
      <w:r w:rsidR="00915D62">
        <w:rPr>
          <w:rFonts w:ascii="Times New Roman" w:hAnsi="Times New Roman"/>
          <w:sz w:val="20"/>
        </w:rPr>
        <w:t>ork</w:t>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t>15</w:t>
      </w:r>
    </w:p>
    <w:p w:rsidR="00104198" w:rsidRPr="009945BA" w:rsidRDefault="00104198" w:rsidP="00104198">
      <w:pPr>
        <w:ind w:firstLine="720"/>
        <w:rPr>
          <w:rFonts w:ascii="Times New Roman" w:hAnsi="Times New Roman"/>
          <w:sz w:val="20"/>
        </w:rPr>
      </w:pPr>
      <w:r>
        <w:rPr>
          <w:rFonts w:ascii="Times New Roman" w:hAnsi="Times New Roman"/>
          <w:sz w:val="20"/>
        </w:rPr>
        <w:t>Grading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16</w:t>
      </w:r>
    </w:p>
    <w:p w:rsidR="00104198" w:rsidRDefault="00390B6D" w:rsidP="00104198">
      <w:pPr>
        <w:ind w:firstLine="720"/>
        <w:rPr>
          <w:rFonts w:ascii="Times New Roman" w:hAnsi="Times New Roman"/>
          <w:sz w:val="20"/>
        </w:rPr>
      </w:pPr>
      <w:r>
        <w:rPr>
          <w:rFonts w:ascii="Times New Roman" w:hAnsi="Times New Roman"/>
          <w:sz w:val="20"/>
        </w:rPr>
        <w:t>Make-Up 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16</w:t>
      </w:r>
    </w:p>
    <w:p w:rsidR="00104198" w:rsidRPr="009945BA" w:rsidRDefault="00104198" w:rsidP="00104198">
      <w:pPr>
        <w:ind w:firstLine="720"/>
        <w:rPr>
          <w:rFonts w:ascii="Times New Roman" w:hAnsi="Times New Roman"/>
          <w:sz w:val="20"/>
        </w:rPr>
      </w:pPr>
      <w:r w:rsidRPr="009945BA">
        <w:rPr>
          <w:rFonts w:ascii="Times New Roman" w:hAnsi="Times New Roman"/>
          <w:sz w:val="20"/>
        </w:rPr>
        <w:t xml:space="preserve">Student </w:t>
      </w:r>
      <w:r w:rsidR="00915D62">
        <w:rPr>
          <w:rFonts w:ascii="Times New Roman" w:hAnsi="Times New Roman"/>
          <w:sz w:val="20"/>
        </w:rPr>
        <w:t>Promotion or Retention</w:t>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t>16</w:t>
      </w:r>
    </w:p>
    <w:p w:rsidR="00104198" w:rsidRDefault="00390B6D" w:rsidP="00104198">
      <w:pPr>
        <w:ind w:firstLine="720"/>
        <w:rPr>
          <w:rFonts w:ascii="Times New Roman" w:hAnsi="Times New Roman"/>
          <w:sz w:val="20"/>
        </w:rPr>
      </w:pPr>
      <w:r>
        <w:rPr>
          <w:rFonts w:ascii="Times New Roman" w:hAnsi="Times New Roman"/>
          <w:sz w:val="20"/>
        </w:rPr>
        <w:t>Student Acceleration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17</w:t>
      </w:r>
    </w:p>
    <w:p w:rsidR="00104198" w:rsidRPr="009945BA" w:rsidRDefault="00390B6D" w:rsidP="00104198">
      <w:pPr>
        <w:ind w:firstLine="720"/>
        <w:rPr>
          <w:rFonts w:ascii="Times New Roman" w:hAnsi="Times New Roman"/>
          <w:sz w:val="20"/>
        </w:rPr>
      </w:pPr>
      <w:r>
        <w:rPr>
          <w:rFonts w:ascii="Times New Roman" w:hAnsi="Times New Roman"/>
          <w:sz w:val="20"/>
        </w:rPr>
        <w:t>Summer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rsidR="00104198" w:rsidRPr="009945BA" w:rsidRDefault="005A186B" w:rsidP="00104198">
      <w:pPr>
        <w:ind w:firstLine="720"/>
        <w:rPr>
          <w:rFonts w:ascii="Times New Roman" w:hAnsi="Times New Roman"/>
          <w:sz w:val="20"/>
        </w:rPr>
      </w:pPr>
      <w:r>
        <w:rPr>
          <w:rFonts w:ascii="Times New Roman" w:hAnsi="Times New Roman"/>
          <w:sz w:val="20"/>
        </w:rPr>
        <w:t>Internet Safety and Electronic Device Use Policy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390B6D">
        <w:rPr>
          <w:rFonts w:ascii="Times New Roman" w:hAnsi="Times New Roman"/>
          <w:sz w:val="20"/>
        </w:rPr>
        <w:t>18</w:t>
      </w:r>
    </w:p>
    <w:p w:rsidR="00104198" w:rsidRDefault="00104198" w:rsidP="00104198">
      <w:pPr>
        <w:rPr>
          <w:rFonts w:ascii="Times New Roman" w:hAnsi="Times New Roman"/>
          <w:sz w:val="20"/>
        </w:rPr>
      </w:pPr>
      <w:r>
        <w:rPr>
          <w:rFonts w:ascii="Times New Roman" w:hAnsi="Times New Roman"/>
          <w:sz w:val="20"/>
        </w:rPr>
        <w:tab/>
        <w:t>Selection/Inspection of Instructional Material</w:t>
      </w:r>
      <w:r w:rsidR="00290EA5">
        <w:rPr>
          <w:rFonts w:ascii="Times New Roman" w:hAnsi="Times New Roman"/>
          <w:sz w:val="20"/>
        </w:rPr>
        <w:t>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19</w:t>
      </w:r>
    </w:p>
    <w:p w:rsidR="00104198" w:rsidRDefault="00104198" w:rsidP="00104198">
      <w:pPr>
        <w:rPr>
          <w:rFonts w:ascii="Times New Roman" w:hAnsi="Times New Roman"/>
          <w:sz w:val="20"/>
        </w:rPr>
      </w:pPr>
      <w:r>
        <w:rPr>
          <w:rFonts w:ascii="Times New Roman" w:hAnsi="Times New Roman"/>
          <w:sz w:val="20"/>
        </w:rPr>
        <w:tab/>
        <w:t>Challenge of Instructiona</w:t>
      </w:r>
      <w:r w:rsidR="00390B6D">
        <w:rPr>
          <w:rFonts w:ascii="Times New Roman" w:hAnsi="Times New Roman"/>
          <w:sz w:val="20"/>
        </w:rPr>
        <w:t>l/Supplemental Materials</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19</w:t>
      </w:r>
    </w:p>
    <w:p w:rsidR="00104198" w:rsidRPr="009945BA" w:rsidRDefault="00104198" w:rsidP="00104198">
      <w:pPr>
        <w:rPr>
          <w:rFonts w:ascii="Times New Roman" w:hAnsi="Times New Roman"/>
          <w:sz w:val="20"/>
        </w:rPr>
      </w:pPr>
      <w:r>
        <w:rPr>
          <w:rFonts w:ascii="Times New Roman" w:hAnsi="Times New Roman"/>
          <w:sz w:val="20"/>
        </w:rPr>
        <w:tab/>
        <w:t>Selection of Library</w:t>
      </w:r>
      <w:r w:rsidR="00390B6D">
        <w:rPr>
          <w:rFonts w:ascii="Times New Roman" w:hAnsi="Times New Roman"/>
          <w:sz w:val="20"/>
        </w:rPr>
        <w:t>/Media Center Materials</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19</w:t>
      </w:r>
    </w:p>
    <w:p w:rsidR="00104198" w:rsidRPr="009945BA" w:rsidRDefault="00104198" w:rsidP="00104198">
      <w:pPr>
        <w:ind w:firstLine="720"/>
        <w:rPr>
          <w:rFonts w:ascii="Times New Roman" w:hAnsi="Times New Roman"/>
          <w:sz w:val="20"/>
        </w:rPr>
      </w:pPr>
      <w:r w:rsidRPr="009945BA">
        <w:rPr>
          <w:rFonts w:ascii="Times New Roman" w:hAnsi="Times New Roman"/>
          <w:sz w:val="20"/>
        </w:rPr>
        <w:t>Extra-Curricular Activities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390B6D">
        <w:rPr>
          <w:rFonts w:ascii="Times New Roman" w:hAnsi="Times New Roman"/>
          <w:sz w:val="20"/>
        </w:rPr>
        <w:tab/>
        <w:t>20</w:t>
      </w:r>
    </w:p>
    <w:p w:rsidR="00104198"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Pr>
          <w:rFonts w:ascii="Times New Roman" w:hAnsi="Times New Roman"/>
          <w:sz w:val="20"/>
        </w:rPr>
        <w:t xml:space="preserve">SMART CORE CURRICULUM </w:t>
      </w:r>
      <w:r w:rsidR="00390B6D">
        <w:rPr>
          <w:rFonts w:ascii="Times New Roman" w:hAnsi="Times New Roman"/>
          <w:sz w:val="20"/>
        </w:rPr>
        <w:t>AND GRADUATION REQUIREMENTS</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21</w:t>
      </w:r>
    </w:p>
    <w:p w:rsidR="00104198" w:rsidRPr="009945BA"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sidRPr="009945BA">
        <w:rPr>
          <w:rFonts w:ascii="Times New Roman" w:hAnsi="Times New Roman"/>
          <w:sz w:val="20"/>
        </w:rPr>
        <w:t>STUDENT BEHAVIOR AND DISCIPLINARY CONSEQUENCES</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23</w:t>
      </w:r>
    </w:p>
    <w:p w:rsidR="00104198" w:rsidRDefault="00390B6D" w:rsidP="00104198">
      <w:pPr>
        <w:ind w:firstLine="720"/>
        <w:rPr>
          <w:rFonts w:ascii="Times New Roman" w:hAnsi="Times New Roman"/>
          <w:sz w:val="20"/>
        </w:rPr>
      </w:pPr>
      <w:r>
        <w:rPr>
          <w:rFonts w:ascii="Times New Roman" w:hAnsi="Times New Roman"/>
          <w:sz w:val="20"/>
        </w:rPr>
        <w:t>Prohibited Conduct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23</w:t>
      </w:r>
    </w:p>
    <w:p w:rsidR="00104198" w:rsidRDefault="00390B6D" w:rsidP="00104198">
      <w:pPr>
        <w:ind w:firstLine="720"/>
        <w:rPr>
          <w:rFonts w:ascii="Times New Roman" w:hAnsi="Times New Roman"/>
          <w:sz w:val="20"/>
        </w:rPr>
      </w:pPr>
      <w:r>
        <w:rPr>
          <w:rFonts w:ascii="Times New Roman" w:hAnsi="Times New Roman"/>
          <w:sz w:val="20"/>
        </w:rPr>
        <w:t>Disruption of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24</w:t>
      </w:r>
    </w:p>
    <w:p w:rsidR="00104198" w:rsidRDefault="00104198" w:rsidP="00104198">
      <w:pPr>
        <w:ind w:firstLine="720"/>
        <w:rPr>
          <w:rFonts w:ascii="Times New Roman" w:hAnsi="Times New Roman"/>
          <w:sz w:val="20"/>
        </w:rPr>
      </w:pPr>
      <w:r>
        <w:rPr>
          <w:rFonts w:ascii="Times New Roman" w:hAnsi="Times New Roman"/>
          <w:sz w:val="20"/>
        </w:rPr>
        <w:t>Stude</w:t>
      </w:r>
      <w:r w:rsidR="00390B6D">
        <w:rPr>
          <w:rFonts w:ascii="Times New Roman" w:hAnsi="Times New Roman"/>
          <w:sz w:val="20"/>
        </w:rPr>
        <w:t>nt Assault or Battery</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24</w:t>
      </w:r>
    </w:p>
    <w:p w:rsidR="00104198" w:rsidRDefault="00104198" w:rsidP="00104198">
      <w:pPr>
        <w:ind w:firstLine="720"/>
        <w:rPr>
          <w:rFonts w:ascii="Times New Roman" w:hAnsi="Times New Roman"/>
          <w:sz w:val="20"/>
        </w:rPr>
      </w:pPr>
      <w:r>
        <w:rPr>
          <w:rFonts w:ascii="Times New Roman" w:hAnsi="Times New Roman"/>
          <w:sz w:val="20"/>
        </w:rPr>
        <w:t>Weapons an</w:t>
      </w:r>
      <w:r w:rsidR="00390B6D">
        <w:rPr>
          <w:rFonts w:ascii="Times New Roman" w:hAnsi="Times New Roman"/>
          <w:sz w:val="20"/>
        </w:rPr>
        <w:t>d Dangerous Instruments</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24</w:t>
      </w:r>
    </w:p>
    <w:p w:rsidR="00104198" w:rsidRDefault="00104198" w:rsidP="00104198">
      <w:pPr>
        <w:ind w:firstLine="720"/>
        <w:rPr>
          <w:rFonts w:ascii="Times New Roman" w:hAnsi="Times New Roman"/>
          <w:sz w:val="20"/>
        </w:rPr>
      </w:pPr>
      <w:r>
        <w:rPr>
          <w:rFonts w:ascii="Times New Roman" w:hAnsi="Times New Roman"/>
          <w:sz w:val="20"/>
        </w:rPr>
        <w:t>Tobacc</w:t>
      </w:r>
      <w:r w:rsidR="00390B6D">
        <w:rPr>
          <w:rFonts w:ascii="Times New Roman" w:hAnsi="Times New Roman"/>
          <w:sz w:val="20"/>
        </w:rPr>
        <w:t>o and Tobacco Products</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25</w:t>
      </w:r>
    </w:p>
    <w:p w:rsidR="00104198" w:rsidRDefault="00390B6D" w:rsidP="00104198">
      <w:pPr>
        <w:ind w:firstLine="720"/>
        <w:rPr>
          <w:rFonts w:ascii="Times New Roman" w:hAnsi="Times New Roman"/>
          <w:sz w:val="20"/>
        </w:rPr>
      </w:pPr>
      <w:r>
        <w:rPr>
          <w:rFonts w:ascii="Times New Roman" w:hAnsi="Times New Roman"/>
          <w:sz w:val="20"/>
        </w:rPr>
        <w:t>Laser Pointers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25</w:t>
      </w:r>
    </w:p>
    <w:p w:rsidR="00104198" w:rsidRDefault="00290EA5" w:rsidP="00104198">
      <w:pPr>
        <w:ind w:firstLine="720"/>
        <w:rPr>
          <w:rFonts w:ascii="Times New Roman" w:hAnsi="Times New Roman"/>
          <w:sz w:val="20"/>
        </w:rPr>
      </w:pPr>
      <w:r>
        <w:rPr>
          <w:rFonts w:ascii="Times New Roman" w:hAnsi="Times New Roman"/>
          <w:sz w:val="20"/>
        </w:rPr>
        <w:t xml:space="preserve">Drugs and </w:t>
      </w:r>
      <w:r w:rsidR="00390B6D">
        <w:rPr>
          <w:rFonts w:ascii="Times New Roman" w:hAnsi="Times New Roman"/>
          <w:sz w:val="20"/>
        </w:rPr>
        <w:t>Alcohol</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25</w:t>
      </w:r>
    </w:p>
    <w:p w:rsidR="00104198" w:rsidRDefault="00104198" w:rsidP="00104198">
      <w:pPr>
        <w:ind w:firstLine="720"/>
        <w:rPr>
          <w:rFonts w:ascii="Times New Roman" w:hAnsi="Times New Roman"/>
          <w:sz w:val="20"/>
        </w:rPr>
      </w:pPr>
      <w:r>
        <w:rPr>
          <w:rFonts w:ascii="Times New Roman" w:hAnsi="Times New Roman"/>
          <w:sz w:val="20"/>
        </w:rPr>
        <w:t>Ga</w:t>
      </w:r>
      <w:r w:rsidR="00390B6D">
        <w:rPr>
          <w:rFonts w:ascii="Times New Roman" w:hAnsi="Times New Roman"/>
          <w:sz w:val="20"/>
        </w:rPr>
        <w:t>ngs and Gang Activity</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26</w:t>
      </w:r>
    </w:p>
    <w:p w:rsidR="00104198" w:rsidRDefault="00104198" w:rsidP="00104198">
      <w:pPr>
        <w:ind w:firstLine="720"/>
        <w:rPr>
          <w:rFonts w:ascii="Times New Roman" w:hAnsi="Times New Roman"/>
          <w:sz w:val="20"/>
        </w:rPr>
      </w:pPr>
      <w:r>
        <w:rPr>
          <w:rFonts w:ascii="Times New Roman" w:hAnsi="Times New Roman"/>
          <w:sz w:val="20"/>
        </w:rPr>
        <w:t>Stud</w:t>
      </w:r>
      <w:r w:rsidR="00390B6D">
        <w:rPr>
          <w:rFonts w:ascii="Times New Roman" w:hAnsi="Times New Roman"/>
          <w:sz w:val="20"/>
        </w:rPr>
        <w:t>ent Sexual Harassament</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26</w:t>
      </w:r>
    </w:p>
    <w:p w:rsidR="00104198" w:rsidRPr="009945BA" w:rsidRDefault="00390B6D" w:rsidP="00104198">
      <w:pPr>
        <w:ind w:firstLine="720"/>
        <w:rPr>
          <w:rFonts w:ascii="Times New Roman" w:hAnsi="Times New Roman"/>
          <w:sz w:val="20"/>
        </w:rPr>
      </w:pPr>
      <w:r>
        <w:rPr>
          <w:rFonts w:ascii="Times New Roman" w:hAnsi="Times New Roman"/>
          <w:sz w:val="20"/>
        </w:rPr>
        <w:t>Bullying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27</w:t>
      </w:r>
    </w:p>
    <w:p w:rsidR="00104198" w:rsidRPr="009945BA" w:rsidRDefault="00390B6D" w:rsidP="00104198">
      <w:pPr>
        <w:ind w:firstLine="720"/>
        <w:rPr>
          <w:rFonts w:ascii="Times New Roman" w:hAnsi="Times New Roman"/>
          <w:sz w:val="20"/>
        </w:rPr>
      </w:pPr>
      <w:r>
        <w:rPr>
          <w:rFonts w:ascii="Times New Roman" w:hAnsi="Times New Roman"/>
          <w:sz w:val="20"/>
        </w:rPr>
        <w:t>Corporal Punishment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28</w:t>
      </w:r>
    </w:p>
    <w:p w:rsidR="00104198" w:rsidRPr="009945BA" w:rsidRDefault="00104198" w:rsidP="00104198">
      <w:pPr>
        <w:ind w:firstLine="720"/>
        <w:rPr>
          <w:rFonts w:ascii="Times New Roman" w:hAnsi="Times New Roman"/>
          <w:sz w:val="20"/>
        </w:rPr>
      </w:pPr>
      <w:r w:rsidRPr="009945BA">
        <w:rPr>
          <w:rFonts w:ascii="Times New Roman" w:hAnsi="Times New Roman"/>
          <w:sz w:val="20"/>
        </w:rPr>
        <w:t>Suspension from School</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390B6D">
        <w:rPr>
          <w:rFonts w:ascii="Times New Roman" w:hAnsi="Times New Roman"/>
          <w:sz w:val="20"/>
        </w:rPr>
        <w:tab/>
        <w:t>28</w:t>
      </w:r>
    </w:p>
    <w:p w:rsidR="00104198" w:rsidRPr="009945BA" w:rsidRDefault="00390B6D" w:rsidP="00104198">
      <w:pPr>
        <w:ind w:firstLine="720"/>
        <w:rPr>
          <w:rFonts w:ascii="Times New Roman" w:hAnsi="Times New Roman"/>
          <w:sz w:val="20"/>
        </w:rPr>
      </w:pPr>
      <w:r>
        <w:rPr>
          <w:rFonts w:ascii="Times New Roman" w:hAnsi="Times New Roman"/>
          <w:sz w:val="20"/>
        </w:rPr>
        <w:t>Expulsion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29</w:t>
      </w:r>
    </w:p>
    <w:p w:rsidR="00104198" w:rsidRPr="009945BA" w:rsidRDefault="00104198" w:rsidP="00104198">
      <w:pPr>
        <w:ind w:firstLine="720"/>
        <w:rPr>
          <w:rFonts w:ascii="Times New Roman" w:hAnsi="Times New Roman"/>
          <w:sz w:val="20"/>
        </w:rPr>
      </w:pPr>
      <w:r w:rsidRPr="009945BA">
        <w:rPr>
          <w:rFonts w:ascii="Times New Roman" w:hAnsi="Times New Roman"/>
          <w:sz w:val="20"/>
        </w:rPr>
        <w:t>Video Surveillance</w:t>
      </w:r>
      <w:r>
        <w:rPr>
          <w:rFonts w:ascii="Times New Roman" w:hAnsi="Times New Roman"/>
          <w:sz w:val="20"/>
        </w:rPr>
        <w:t xml:space="preserve"> and </w:t>
      </w:r>
      <w:r w:rsidR="00390B6D">
        <w:rPr>
          <w:rFonts w:ascii="Times New Roman" w:hAnsi="Times New Roman"/>
          <w:sz w:val="20"/>
        </w:rPr>
        <w:t>Other Student Monitoring</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30</w:t>
      </w:r>
    </w:p>
    <w:p w:rsidR="00104198" w:rsidRPr="009945BA" w:rsidRDefault="00104198" w:rsidP="00104198">
      <w:pPr>
        <w:rPr>
          <w:rFonts w:ascii="Times New Roman" w:hAnsi="Times New Roman"/>
          <w:sz w:val="20"/>
        </w:rPr>
      </w:pPr>
      <w:r w:rsidRPr="009945BA">
        <w:rPr>
          <w:rFonts w:ascii="Times New Roman" w:hAnsi="Times New Roman"/>
          <w:sz w:val="20"/>
        </w:rPr>
        <w:tab/>
      </w:r>
    </w:p>
    <w:p w:rsidR="00104198" w:rsidRPr="009945BA" w:rsidRDefault="00104198" w:rsidP="00104198">
      <w:pPr>
        <w:ind w:firstLine="720"/>
        <w:rPr>
          <w:rFonts w:ascii="Times New Roman" w:hAnsi="Times New Roman"/>
          <w:sz w:val="20"/>
        </w:rPr>
      </w:pPr>
      <w:r w:rsidRPr="009945BA">
        <w:rPr>
          <w:rFonts w:ascii="Times New Roman" w:hAnsi="Times New Roman"/>
          <w:sz w:val="20"/>
        </w:rPr>
        <w:t>STUDENT RECORDS AND PRIVACY</w:t>
      </w:r>
    </w:p>
    <w:p w:rsidR="00104198" w:rsidRPr="009945BA" w:rsidRDefault="00390B6D" w:rsidP="00104198">
      <w:pPr>
        <w:ind w:firstLine="720"/>
        <w:rPr>
          <w:rFonts w:ascii="Times New Roman" w:hAnsi="Times New Roman"/>
          <w:sz w:val="20"/>
        </w:rPr>
      </w:pPr>
      <w:r>
        <w:rPr>
          <w:rFonts w:ascii="Times New Roman" w:hAnsi="Times New Roman"/>
          <w:sz w:val="20"/>
        </w:rPr>
        <w:t>Permanent Records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30</w:t>
      </w:r>
    </w:p>
    <w:p w:rsidR="00104198" w:rsidRPr="009945BA" w:rsidRDefault="00104198" w:rsidP="00104198">
      <w:pPr>
        <w:ind w:firstLine="720"/>
        <w:rPr>
          <w:rFonts w:ascii="Times New Roman" w:hAnsi="Times New Roman"/>
          <w:sz w:val="20"/>
        </w:rPr>
      </w:pPr>
      <w:r w:rsidRPr="009945BA">
        <w:rPr>
          <w:rFonts w:ascii="Times New Roman" w:hAnsi="Times New Roman"/>
          <w:sz w:val="20"/>
        </w:rPr>
        <w:t>Privac</w:t>
      </w:r>
      <w:r w:rsidR="00390B6D">
        <w:rPr>
          <w:rFonts w:ascii="Times New Roman" w:hAnsi="Times New Roman"/>
          <w:sz w:val="20"/>
        </w:rPr>
        <w:t>y of Students’ Records</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30</w:t>
      </w:r>
    </w:p>
    <w:p w:rsidR="00104198" w:rsidRPr="009945BA" w:rsidRDefault="00104198" w:rsidP="00104198">
      <w:pPr>
        <w:ind w:firstLine="720"/>
        <w:rPr>
          <w:rFonts w:ascii="Times New Roman" w:hAnsi="Times New Roman"/>
          <w:sz w:val="20"/>
        </w:rPr>
      </w:pPr>
      <w:r w:rsidRPr="009945BA">
        <w:rPr>
          <w:rFonts w:ascii="Times New Roman" w:hAnsi="Times New Roman"/>
          <w:sz w:val="20"/>
        </w:rPr>
        <w:t>Marketing of Personal Information</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390B6D">
        <w:rPr>
          <w:rFonts w:ascii="Times New Roman" w:hAnsi="Times New Roman"/>
          <w:sz w:val="20"/>
        </w:rPr>
        <w:tab/>
        <w:t>32</w:t>
      </w:r>
    </w:p>
    <w:p w:rsidR="00104198" w:rsidRPr="009945BA" w:rsidRDefault="00104198" w:rsidP="00104198">
      <w:pPr>
        <w:ind w:firstLine="720"/>
        <w:rPr>
          <w:rFonts w:ascii="Times New Roman" w:hAnsi="Times New Roman"/>
          <w:sz w:val="20"/>
        </w:rPr>
      </w:pPr>
      <w:r w:rsidRPr="009945BA">
        <w:rPr>
          <w:rFonts w:ascii="Times New Roman" w:hAnsi="Times New Roman"/>
          <w:sz w:val="20"/>
        </w:rPr>
        <w:t>We</w:t>
      </w:r>
      <w:r w:rsidR="00390B6D">
        <w:rPr>
          <w:rFonts w:ascii="Times New Roman" w:hAnsi="Times New Roman"/>
          <w:sz w:val="20"/>
        </w:rPr>
        <w:t>b Site Privacy Policy</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32</w:t>
      </w:r>
    </w:p>
    <w:p w:rsidR="00104198" w:rsidRPr="009945BA" w:rsidRDefault="00104198" w:rsidP="00104198">
      <w:pPr>
        <w:ind w:firstLine="720"/>
        <w:rPr>
          <w:rFonts w:ascii="Times New Roman" w:hAnsi="Times New Roman"/>
          <w:sz w:val="20"/>
        </w:rPr>
      </w:pPr>
      <w:r w:rsidRPr="009945BA">
        <w:rPr>
          <w:rFonts w:ascii="Times New Roman" w:hAnsi="Times New Roman"/>
          <w:sz w:val="20"/>
        </w:rPr>
        <w:t>Student Pa</w:t>
      </w:r>
      <w:r w:rsidR="00390B6D">
        <w:rPr>
          <w:rFonts w:ascii="Times New Roman" w:hAnsi="Times New Roman"/>
          <w:sz w:val="20"/>
        </w:rPr>
        <w:t>rticipation in Surveys</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32</w:t>
      </w:r>
    </w:p>
    <w:p w:rsidR="00104198" w:rsidRDefault="00104198" w:rsidP="00104198">
      <w:pPr>
        <w:ind w:firstLine="720"/>
        <w:rPr>
          <w:rFonts w:ascii="Times New Roman" w:hAnsi="Times New Roman"/>
          <w:sz w:val="20"/>
        </w:rPr>
      </w:pPr>
      <w:r>
        <w:rPr>
          <w:rFonts w:ascii="Times New Roman" w:hAnsi="Times New Roman"/>
          <w:sz w:val="20"/>
        </w:rPr>
        <w:t>Search, Seizure, and I</w:t>
      </w:r>
      <w:r w:rsidRPr="009945BA">
        <w:rPr>
          <w:rFonts w:ascii="Times New Roman" w:hAnsi="Times New Roman"/>
          <w:sz w:val="20"/>
        </w:rPr>
        <w:t>nterrogations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390B6D">
        <w:rPr>
          <w:rFonts w:ascii="Times New Roman" w:hAnsi="Times New Roman"/>
          <w:sz w:val="20"/>
        </w:rPr>
        <w:tab/>
        <w:t>33</w:t>
      </w:r>
    </w:p>
    <w:p w:rsidR="00104198" w:rsidRDefault="00104198" w:rsidP="00104198">
      <w:pPr>
        <w:ind w:firstLine="720"/>
        <w:rPr>
          <w:rFonts w:ascii="Times New Roman" w:hAnsi="Times New Roman"/>
          <w:sz w:val="20"/>
        </w:rPr>
      </w:pPr>
      <w:r>
        <w:rPr>
          <w:rFonts w:ascii="Times New Roman" w:hAnsi="Times New Roman"/>
          <w:sz w:val="20"/>
        </w:rPr>
        <w:t>Student Publications and the D</w:t>
      </w:r>
      <w:r w:rsidR="00390B6D">
        <w:rPr>
          <w:rFonts w:ascii="Times New Roman" w:hAnsi="Times New Roman"/>
          <w:sz w:val="20"/>
        </w:rPr>
        <w:t>istribution of Literature</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34</w:t>
      </w:r>
    </w:p>
    <w:p w:rsidR="00104198" w:rsidRPr="009945BA"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sidRPr="009945BA">
        <w:rPr>
          <w:rFonts w:ascii="Times New Roman" w:hAnsi="Times New Roman"/>
          <w:sz w:val="20"/>
        </w:rPr>
        <w:t>HEALTH AND SAFETY</w:t>
      </w:r>
    </w:p>
    <w:p w:rsidR="00104198" w:rsidRDefault="00915D62" w:rsidP="00104198">
      <w:pPr>
        <w:ind w:firstLine="720"/>
        <w:rPr>
          <w:rFonts w:ascii="Times New Roman" w:hAnsi="Times New Roman"/>
          <w:sz w:val="20"/>
        </w:rPr>
      </w:pPr>
      <w:r>
        <w:rPr>
          <w:rFonts w:ascii="Times New Roman" w:hAnsi="Times New Roman"/>
          <w:sz w:val="20"/>
        </w:rPr>
        <w:t>Health Services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34</w:t>
      </w:r>
    </w:p>
    <w:p w:rsidR="00104198" w:rsidRPr="009945BA" w:rsidRDefault="00104198" w:rsidP="00104198">
      <w:pPr>
        <w:ind w:firstLine="720"/>
        <w:rPr>
          <w:rFonts w:ascii="Times New Roman" w:hAnsi="Times New Roman"/>
          <w:sz w:val="20"/>
        </w:rPr>
      </w:pPr>
      <w:r w:rsidRPr="009945BA">
        <w:rPr>
          <w:rFonts w:ascii="Times New Roman" w:hAnsi="Times New Roman"/>
          <w:sz w:val="20"/>
        </w:rPr>
        <w:t xml:space="preserve">Communicable </w:t>
      </w:r>
      <w:r w:rsidR="00390B6D">
        <w:rPr>
          <w:rFonts w:ascii="Times New Roman" w:hAnsi="Times New Roman"/>
          <w:sz w:val="20"/>
        </w:rPr>
        <w:t>Diseases and Parasites</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35</w:t>
      </w:r>
    </w:p>
    <w:p w:rsidR="00104198" w:rsidRPr="009945BA" w:rsidRDefault="00104198" w:rsidP="00104198">
      <w:pPr>
        <w:ind w:firstLine="720"/>
        <w:rPr>
          <w:rFonts w:ascii="Times New Roman" w:hAnsi="Times New Roman"/>
          <w:sz w:val="20"/>
        </w:rPr>
      </w:pPr>
      <w:r w:rsidRPr="009945BA">
        <w:rPr>
          <w:rFonts w:ascii="Times New Roman" w:hAnsi="Times New Roman"/>
          <w:sz w:val="20"/>
        </w:rPr>
        <w:t>Stu</w:t>
      </w:r>
      <w:r w:rsidR="00390B6D">
        <w:rPr>
          <w:rFonts w:ascii="Times New Roman" w:hAnsi="Times New Roman"/>
          <w:sz w:val="20"/>
        </w:rPr>
        <w:t>dent Illness/Accident</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35</w:t>
      </w:r>
    </w:p>
    <w:p w:rsidR="00104198" w:rsidRPr="009945BA" w:rsidRDefault="00390B6D" w:rsidP="00104198">
      <w:pPr>
        <w:ind w:firstLine="720"/>
        <w:rPr>
          <w:rFonts w:ascii="Times New Roman" w:hAnsi="Times New Roman"/>
          <w:sz w:val="20"/>
        </w:rPr>
      </w:pPr>
      <w:r>
        <w:rPr>
          <w:rFonts w:ascii="Times New Roman" w:hAnsi="Times New Roman"/>
          <w:sz w:val="20"/>
        </w:rPr>
        <w:t>Wellness Policy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35</w:t>
      </w:r>
    </w:p>
    <w:p w:rsidR="00104198" w:rsidRDefault="00290EA5" w:rsidP="00756AC9">
      <w:pPr>
        <w:ind w:firstLine="720"/>
        <w:rPr>
          <w:rFonts w:ascii="Times New Roman" w:hAnsi="Times New Roman"/>
          <w:sz w:val="20"/>
        </w:rPr>
      </w:pPr>
      <w:r>
        <w:rPr>
          <w:rFonts w:ascii="Times New Roman" w:hAnsi="Times New Roman"/>
          <w:sz w:val="20"/>
        </w:rPr>
        <w:t>Student Medications</w:t>
      </w:r>
      <w:r w:rsidR="00756AC9">
        <w:rPr>
          <w:rFonts w:ascii="Times New Roman" w:hAnsi="Times New Roman"/>
          <w:sz w:val="20"/>
        </w:rPr>
        <w:tab/>
      </w:r>
      <w:r w:rsidR="00756AC9">
        <w:rPr>
          <w:rFonts w:ascii="Times New Roman" w:hAnsi="Times New Roman"/>
          <w:sz w:val="20"/>
        </w:rPr>
        <w:tab/>
      </w:r>
      <w:r w:rsidR="00756AC9">
        <w:rPr>
          <w:rFonts w:ascii="Times New Roman" w:hAnsi="Times New Roman"/>
          <w:sz w:val="20"/>
        </w:rPr>
        <w:tab/>
      </w:r>
      <w:r w:rsidR="00756AC9">
        <w:rPr>
          <w:rFonts w:ascii="Times New Roman" w:hAnsi="Times New Roman"/>
          <w:sz w:val="20"/>
        </w:rPr>
        <w:tab/>
      </w:r>
      <w:r w:rsidR="00756AC9">
        <w:rPr>
          <w:rFonts w:ascii="Times New Roman" w:hAnsi="Times New Roman"/>
          <w:sz w:val="20"/>
        </w:rPr>
        <w:tab/>
      </w:r>
      <w:r w:rsidR="00756AC9">
        <w:rPr>
          <w:rFonts w:ascii="Times New Roman" w:hAnsi="Times New Roman"/>
          <w:sz w:val="20"/>
        </w:rPr>
        <w:tab/>
      </w:r>
      <w:r w:rsidR="00756AC9">
        <w:rPr>
          <w:rFonts w:ascii="Times New Roman" w:hAnsi="Times New Roman"/>
          <w:sz w:val="20"/>
        </w:rPr>
        <w:tab/>
      </w:r>
      <w:r w:rsidR="00756AC9">
        <w:rPr>
          <w:rFonts w:ascii="Times New Roman" w:hAnsi="Times New Roman"/>
          <w:sz w:val="20"/>
        </w:rPr>
        <w:tab/>
      </w:r>
      <w:r w:rsidR="00756AC9">
        <w:rPr>
          <w:rFonts w:ascii="Times New Roman" w:hAnsi="Times New Roman"/>
          <w:sz w:val="20"/>
        </w:rPr>
        <w:tab/>
      </w:r>
      <w:r w:rsidR="00390B6D">
        <w:rPr>
          <w:rFonts w:ascii="Times New Roman" w:hAnsi="Times New Roman"/>
          <w:sz w:val="20"/>
        </w:rPr>
        <w:t>36</w:t>
      </w:r>
    </w:p>
    <w:p w:rsidR="00756AC9" w:rsidRPr="009945BA" w:rsidRDefault="00756AC9" w:rsidP="00756AC9">
      <w:pPr>
        <w:ind w:firstLine="720"/>
        <w:rPr>
          <w:rFonts w:ascii="Times New Roman" w:hAnsi="Times New Roman"/>
          <w:sz w:val="20"/>
        </w:rPr>
      </w:pPr>
      <w:r>
        <w:rPr>
          <w:rFonts w:ascii="Times New Roman" w:hAnsi="Times New Roman"/>
          <w:sz w:val="20"/>
        </w:rPr>
        <w:t>Physical Examinations and Screenings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38</w:t>
      </w:r>
    </w:p>
    <w:p w:rsidR="00104198" w:rsidRPr="009945BA" w:rsidRDefault="00390B6D" w:rsidP="00104198">
      <w:pPr>
        <w:ind w:firstLine="720"/>
        <w:rPr>
          <w:rFonts w:ascii="Times New Roman" w:hAnsi="Times New Roman"/>
          <w:sz w:val="20"/>
        </w:rPr>
      </w:pPr>
      <w:r>
        <w:rPr>
          <w:rFonts w:ascii="Times New Roman" w:hAnsi="Times New Roman"/>
          <w:sz w:val="20"/>
        </w:rPr>
        <w:t>Immunizations</w:t>
      </w:r>
      <w:r>
        <w:rPr>
          <w:rFonts w:ascii="Times New Roman" w:hAnsi="Times New Roman"/>
          <w:sz w:val="20"/>
        </w:rPr>
        <w:tab/>
      </w:r>
      <w:r>
        <w:rPr>
          <w:rFonts w:ascii="Times New Roman" w:hAnsi="Times New Roman"/>
          <w:sz w:val="20"/>
        </w:rPr>
        <w:tab/>
      </w:r>
      <w:r>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38</w:t>
      </w:r>
    </w:p>
    <w:p w:rsidR="00104198" w:rsidRPr="009945BA"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sidRPr="009945BA">
        <w:rPr>
          <w:rFonts w:ascii="Times New Roman" w:hAnsi="Times New Roman"/>
          <w:sz w:val="20"/>
        </w:rPr>
        <w:t>TRANSPORTATION</w:t>
      </w:r>
    </w:p>
    <w:p w:rsidR="00104198" w:rsidRPr="009945BA" w:rsidRDefault="00390B6D" w:rsidP="00104198">
      <w:pPr>
        <w:ind w:firstLine="720"/>
        <w:rPr>
          <w:rFonts w:ascii="Times New Roman" w:hAnsi="Times New Roman"/>
          <w:sz w:val="20"/>
        </w:rPr>
      </w:pPr>
      <w:r>
        <w:rPr>
          <w:rFonts w:ascii="Times New Roman" w:hAnsi="Times New Roman"/>
          <w:sz w:val="20"/>
        </w:rPr>
        <w:t>School Bus Route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39</w:t>
      </w:r>
    </w:p>
    <w:p w:rsidR="00104198" w:rsidRPr="009945BA" w:rsidRDefault="00104198" w:rsidP="00104198">
      <w:pPr>
        <w:ind w:firstLine="720"/>
        <w:rPr>
          <w:rFonts w:ascii="Times New Roman" w:hAnsi="Times New Roman"/>
          <w:sz w:val="20"/>
        </w:rPr>
      </w:pPr>
      <w:r w:rsidRPr="009945BA">
        <w:rPr>
          <w:rFonts w:ascii="Times New Roman" w:hAnsi="Times New Roman"/>
          <w:sz w:val="20"/>
        </w:rPr>
        <w:t>Conduct To and From School and Transportation Eligibility</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390B6D">
        <w:rPr>
          <w:rFonts w:ascii="Times New Roman" w:hAnsi="Times New Roman"/>
          <w:sz w:val="20"/>
        </w:rPr>
        <w:tab/>
        <w:t>39</w:t>
      </w:r>
    </w:p>
    <w:p w:rsidR="00104198" w:rsidRPr="009945BA"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sidRPr="009945BA">
        <w:rPr>
          <w:rFonts w:ascii="Times New Roman" w:hAnsi="Times New Roman"/>
          <w:sz w:val="20"/>
        </w:rPr>
        <w:t>PAREN</w:t>
      </w:r>
      <w:r>
        <w:rPr>
          <w:rFonts w:ascii="Times New Roman" w:hAnsi="Times New Roman"/>
          <w:sz w:val="20"/>
        </w:rPr>
        <w:t>TAL INVOLVEMENT AND STUDENT CONT</w:t>
      </w:r>
      <w:r w:rsidRPr="009945BA">
        <w:rPr>
          <w:rFonts w:ascii="Times New Roman" w:hAnsi="Times New Roman"/>
          <w:sz w:val="20"/>
        </w:rPr>
        <w:t>ACT</w:t>
      </w:r>
    </w:p>
    <w:p w:rsidR="00104198" w:rsidRPr="009945BA" w:rsidRDefault="00104198" w:rsidP="00104198">
      <w:pPr>
        <w:ind w:firstLine="720"/>
        <w:rPr>
          <w:rFonts w:ascii="Times New Roman" w:hAnsi="Times New Roman"/>
          <w:sz w:val="20"/>
        </w:rPr>
      </w:pPr>
      <w:r w:rsidRPr="009945BA">
        <w:rPr>
          <w:rFonts w:ascii="Times New Roman" w:hAnsi="Times New Roman"/>
          <w:sz w:val="20"/>
        </w:rPr>
        <w:t>LEA Parental Involvement Policy</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290EA5">
        <w:rPr>
          <w:rFonts w:ascii="Times New Roman" w:hAnsi="Times New Roman"/>
          <w:sz w:val="20"/>
        </w:rPr>
        <w:tab/>
        <w:t>40</w:t>
      </w:r>
    </w:p>
    <w:p w:rsidR="00104198" w:rsidRDefault="00104198" w:rsidP="00104198">
      <w:pPr>
        <w:ind w:firstLine="720"/>
        <w:rPr>
          <w:rFonts w:ascii="Times New Roman" w:hAnsi="Times New Roman"/>
          <w:sz w:val="20"/>
        </w:rPr>
      </w:pPr>
      <w:r w:rsidRPr="009945BA">
        <w:rPr>
          <w:rFonts w:ascii="Times New Roman" w:hAnsi="Times New Roman"/>
          <w:sz w:val="20"/>
        </w:rPr>
        <w:t>School Parental Involvement Plan</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915D62">
        <w:rPr>
          <w:rFonts w:ascii="Times New Roman" w:hAnsi="Times New Roman"/>
          <w:sz w:val="20"/>
        </w:rPr>
        <w:tab/>
        <w:t>42</w:t>
      </w:r>
    </w:p>
    <w:p w:rsidR="00104198" w:rsidRPr="009945BA" w:rsidRDefault="00290EA5" w:rsidP="00104198">
      <w:pPr>
        <w:ind w:firstLine="720"/>
        <w:rPr>
          <w:rFonts w:ascii="Times New Roman" w:hAnsi="Times New Roman"/>
          <w:sz w:val="20"/>
        </w:rPr>
      </w:pPr>
      <w:r>
        <w:rPr>
          <w:rFonts w:ascii="Times New Roman" w:hAnsi="Times New Roman"/>
          <w:sz w:val="20"/>
        </w:rPr>
        <w:t>School-Parent Compact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43</w:t>
      </w:r>
    </w:p>
    <w:p w:rsidR="00104198" w:rsidRPr="009945BA" w:rsidRDefault="00104198" w:rsidP="00104198">
      <w:pPr>
        <w:ind w:firstLine="720"/>
        <w:rPr>
          <w:rFonts w:ascii="Times New Roman" w:hAnsi="Times New Roman"/>
          <w:sz w:val="20"/>
        </w:rPr>
      </w:pPr>
      <w:r w:rsidRPr="009945BA">
        <w:rPr>
          <w:rFonts w:ascii="Times New Roman" w:hAnsi="Times New Roman"/>
          <w:sz w:val="20"/>
        </w:rPr>
        <w:t>Parent or Schoo</w:t>
      </w:r>
      <w:r w:rsidR="00915D62">
        <w:rPr>
          <w:rFonts w:ascii="Times New Roman" w:hAnsi="Times New Roman"/>
          <w:sz w:val="20"/>
        </w:rPr>
        <w:t>l Support Organizations</w:t>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r>
      <w:r w:rsidR="00915D62">
        <w:rPr>
          <w:rFonts w:ascii="Times New Roman" w:hAnsi="Times New Roman"/>
          <w:sz w:val="20"/>
        </w:rPr>
        <w:tab/>
        <w:t>44</w:t>
      </w:r>
    </w:p>
    <w:p w:rsidR="00104198" w:rsidRPr="009945BA" w:rsidRDefault="00104198" w:rsidP="00104198">
      <w:pPr>
        <w:ind w:firstLine="720"/>
        <w:rPr>
          <w:rFonts w:ascii="Times New Roman" w:hAnsi="Times New Roman"/>
          <w:sz w:val="20"/>
        </w:rPr>
      </w:pPr>
      <w:r w:rsidRPr="009945BA">
        <w:rPr>
          <w:rFonts w:ascii="Times New Roman" w:hAnsi="Times New Roman"/>
          <w:sz w:val="20"/>
        </w:rPr>
        <w:t>Parent Volunteers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390B6D">
        <w:rPr>
          <w:rFonts w:ascii="Times New Roman" w:hAnsi="Times New Roman"/>
          <w:sz w:val="20"/>
        </w:rPr>
        <w:tab/>
        <w:t>45</w:t>
      </w:r>
    </w:p>
    <w:p w:rsidR="00104198" w:rsidRPr="009945BA" w:rsidRDefault="00104198" w:rsidP="00104198">
      <w:pPr>
        <w:ind w:firstLine="720"/>
        <w:rPr>
          <w:rFonts w:ascii="Times New Roman" w:hAnsi="Times New Roman"/>
          <w:sz w:val="20"/>
        </w:rPr>
      </w:pPr>
      <w:r w:rsidRPr="009945BA">
        <w:rPr>
          <w:rFonts w:ascii="Times New Roman" w:hAnsi="Times New Roman"/>
          <w:sz w:val="20"/>
        </w:rPr>
        <w:t>V</w:t>
      </w:r>
      <w:r w:rsidR="00390B6D">
        <w:rPr>
          <w:rFonts w:ascii="Times New Roman" w:hAnsi="Times New Roman"/>
          <w:sz w:val="20"/>
        </w:rPr>
        <w:t>isitors</w:t>
      </w:r>
      <w:r w:rsidR="00390B6D">
        <w:rPr>
          <w:rFonts w:ascii="Times New Roman" w:hAnsi="Times New Roman"/>
          <w:sz w:val="20"/>
        </w:rPr>
        <w:tab/>
        <w:t>to the School</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45</w:t>
      </w:r>
    </w:p>
    <w:p w:rsidR="00104198" w:rsidRPr="009945BA" w:rsidRDefault="00390B6D" w:rsidP="00104198">
      <w:pPr>
        <w:ind w:firstLine="720"/>
        <w:rPr>
          <w:rFonts w:ascii="Times New Roman" w:hAnsi="Times New Roman"/>
          <w:sz w:val="20"/>
        </w:rPr>
      </w:pPr>
      <w:r>
        <w:rPr>
          <w:rFonts w:ascii="Times New Roman" w:hAnsi="Times New Roman"/>
          <w:sz w:val="20"/>
        </w:rPr>
        <w:t>Student Visitors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45</w:t>
      </w:r>
    </w:p>
    <w:p w:rsidR="00104198" w:rsidRPr="009945BA" w:rsidRDefault="00104198" w:rsidP="00104198">
      <w:pPr>
        <w:ind w:firstLine="720"/>
        <w:rPr>
          <w:rFonts w:ascii="Times New Roman" w:hAnsi="Times New Roman"/>
          <w:sz w:val="20"/>
        </w:rPr>
      </w:pPr>
      <w:r w:rsidRPr="009945BA">
        <w:rPr>
          <w:rFonts w:ascii="Times New Roman" w:hAnsi="Times New Roman"/>
          <w:sz w:val="20"/>
        </w:rPr>
        <w:t>Contact with S</w:t>
      </w:r>
      <w:r w:rsidR="00290EA5">
        <w:rPr>
          <w:rFonts w:ascii="Times New Roman" w:hAnsi="Times New Roman"/>
          <w:sz w:val="20"/>
        </w:rPr>
        <w:t>tudents While at School</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45</w:t>
      </w:r>
    </w:p>
    <w:p w:rsidR="00104198" w:rsidRPr="009945BA" w:rsidRDefault="00104198" w:rsidP="00104198">
      <w:pPr>
        <w:rPr>
          <w:rFonts w:ascii="Times New Roman" w:hAnsi="Times New Roman"/>
          <w:sz w:val="20"/>
        </w:rPr>
      </w:pPr>
      <w:r w:rsidRPr="009945BA">
        <w:rPr>
          <w:rFonts w:ascii="Times New Roman" w:hAnsi="Times New Roman"/>
          <w:sz w:val="20"/>
        </w:rPr>
        <w:tab/>
        <w:t xml:space="preserve">Policy for </w:t>
      </w:r>
      <w:r>
        <w:rPr>
          <w:rFonts w:ascii="Times New Roman" w:hAnsi="Times New Roman"/>
          <w:sz w:val="20"/>
        </w:rPr>
        <w:t>Resolving Diffi</w:t>
      </w:r>
      <w:r w:rsidR="00390B6D">
        <w:rPr>
          <w:rFonts w:ascii="Times New Roman" w:hAnsi="Times New Roman"/>
          <w:sz w:val="20"/>
        </w:rPr>
        <w:t>culties</w:t>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r>
      <w:r w:rsidR="00390B6D">
        <w:rPr>
          <w:rFonts w:ascii="Times New Roman" w:hAnsi="Times New Roman"/>
          <w:sz w:val="20"/>
        </w:rPr>
        <w:tab/>
        <w:t>46</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Pr>
          <w:rFonts w:ascii="Times New Roman" w:hAnsi="Times New Roman"/>
          <w:sz w:val="20"/>
        </w:rPr>
        <w:tab/>
      </w:r>
      <w:r w:rsidR="002824A2">
        <w:rPr>
          <w:rFonts w:ascii="Times New Roman" w:hAnsi="Times New Roman"/>
          <w:sz w:val="20"/>
        </w:rPr>
        <w:t>2015-</w:t>
      </w:r>
      <w:r w:rsidR="009B3DA4">
        <w:rPr>
          <w:rFonts w:ascii="Times New Roman" w:hAnsi="Times New Roman"/>
          <w:sz w:val="20"/>
        </w:rPr>
        <w:t>16</w:t>
      </w:r>
      <w:r w:rsidR="00290EA5">
        <w:rPr>
          <w:rFonts w:ascii="Times New Roman" w:hAnsi="Times New Roman"/>
          <w:sz w:val="20"/>
        </w:rPr>
        <w:t xml:space="preserve"> SCHOOL CALENDAR</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47</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ab/>
        <w:t>FORMS</w:t>
      </w:r>
    </w:p>
    <w:p w:rsidR="00104198" w:rsidRDefault="00104198" w:rsidP="00104198">
      <w:pPr>
        <w:rPr>
          <w:rFonts w:ascii="Times New Roman" w:hAnsi="Times New Roman"/>
          <w:sz w:val="20"/>
        </w:rPr>
      </w:pPr>
      <w:r w:rsidRPr="009945BA">
        <w:rPr>
          <w:rFonts w:ascii="Times New Roman" w:hAnsi="Times New Roman"/>
          <w:sz w:val="20"/>
        </w:rPr>
        <w:tab/>
        <w:t>Student Internet Use Agreeme</w:t>
      </w:r>
      <w:r w:rsidR="00290EA5">
        <w:rPr>
          <w:rFonts w:ascii="Times New Roman" w:hAnsi="Times New Roman"/>
          <w:sz w:val="20"/>
        </w:rPr>
        <w:t>nt</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48</w:t>
      </w:r>
    </w:p>
    <w:p w:rsidR="00104198" w:rsidRPr="009945BA" w:rsidRDefault="00290EA5" w:rsidP="00104198">
      <w:pPr>
        <w:ind w:firstLine="720"/>
        <w:rPr>
          <w:rFonts w:ascii="Times New Roman" w:hAnsi="Times New Roman"/>
          <w:sz w:val="20"/>
        </w:rPr>
      </w:pPr>
      <w:r>
        <w:rPr>
          <w:rFonts w:ascii="Times New Roman" w:hAnsi="Times New Roman"/>
          <w:sz w:val="20"/>
        </w:rPr>
        <w:t>Smart Core Curriculum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50</w:t>
      </w:r>
    </w:p>
    <w:p w:rsidR="00104198" w:rsidRPr="009945BA" w:rsidRDefault="00104198" w:rsidP="00104198">
      <w:pPr>
        <w:ind w:firstLine="720"/>
        <w:rPr>
          <w:rFonts w:ascii="Times New Roman" w:hAnsi="Times New Roman"/>
          <w:sz w:val="20"/>
        </w:rPr>
      </w:pPr>
      <w:r w:rsidRPr="009945BA">
        <w:rPr>
          <w:rFonts w:ascii="Times New Roman" w:hAnsi="Times New Roman"/>
          <w:sz w:val="20"/>
        </w:rPr>
        <w:t>Student Handbook Form</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290EA5">
        <w:rPr>
          <w:rFonts w:ascii="Times New Roman" w:hAnsi="Times New Roman"/>
          <w:sz w:val="20"/>
        </w:rPr>
        <w:tab/>
        <w:t>50</w:t>
      </w:r>
    </w:p>
    <w:p w:rsidR="00104198" w:rsidRPr="009945BA" w:rsidRDefault="00104198" w:rsidP="00104198">
      <w:pPr>
        <w:rPr>
          <w:rFonts w:ascii="Times New Roman" w:hAnsi="Times New Roman"/>
          <w:sz w:val="20"/>
        </w:rPr>
      </w:pPr>
      <w:r w:rsidRPr="009945BA">
        <w:rPr>
          <w:rFonts w:ascii="Times New Roman" w:hAnsi="Times New Roman"/>
          <w:sz w:val="20"/>
        </w:rPr>
        <w:tab/>
      </w:r>
    </w:p>
    <w:p w:rsidR="00104198" w:rsidRPr="009945BA" w:rsidRDefault="00104198" w:rsidP="00104198">
      <w:pPr>
        <w:rPr>
          <w:rFonts w:ascii="Times New Roman" w:hAnsi="Times New Roman"/>
          <w:sz w:val="20"/>
        </w:rPr>
        <w:sectPr w:rsidR="00104198" w:rsidRPr="009945BA" w:rsidSect="007C7C91">
          <w:footerReference w:type="even" r:id="rId8"/>
          <w:footerReference w:type="default" r:id="rId9"/>
          <w:pgSz w:w="15840" w:h="12240" w:orient="landscape"/>
          <w:pgMar w:top="1080" w:right="936" w:bottom="1080" w:left="2160" w:header="720" w:footer="720" w:gutter="0"/>
          <w:cols w:space="720"/>
          <w:titlePg/>
        </w:sectPr>
      </w:pPr>
      <w:r w:rsidRPr="009945BA">
        <w:rPr>
          <w:rFonts w:ascii="Times New Roman" w:hAnsi="Times New Roman"/>
          <w:sz w:val="20"/>
        </w:rPr>
        <w:tab/>
      </w:r>
    </w:p>
    <w:p w:rsidR="00104198" w:rsidRPr="009945BA" w:rsidRDefault="00104198" w:rsidP="00104198">
      <w:pPr>
        <w:jc w:val="center"/>
        <w:rPr>
          <w:rFonts w:ascii="Times New Roman" w:hAnsi="Times New Roman"/>
          <w:b/>
          <w:sz w:val="28"/>
          <w:szCs w:val="28"/>
        </w:rPr>
      </w:pPr>
      <w:r w:rsidRPr="009945BA">
        <w:rPr>
          <w:rFonts w:ascii="Times New Roman" w:hAnsi="Times New Roman"/>
          <w:b/>
          <w:sz w:val="28"/>
          <w:szCs w:val="28"/>
        </w:rPr>
        <w:lastRenderedPageBreak/>
        <w:t>SCHOOL INFORMATION</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FOREWORD</w:t>
      </w:r>
    </w:p>
    <w:p w:rsidR="00104198" w:rsidRPr="009945BA" w:rsidRDefault="00104198" w:rsidP="00104198">
      <w:pPr>
        <w:rPr>
          <w:rFonts w:ascii="Times New Roman" w:hAnsi="Times New Roman"/>
          <w:sz w:val="20"/>
        </w:rPr>
      </w:pPr>
      <w:r>
        <w:rPr>
          <w:rFonts w:ascii="Times New Roman" w:hAnsi="Times New Roman"/>
          <w:sz w:val="20"/>
        </w:rPr>
        <w:t xml:space="preserve">   We,</w:t>
      </w:r>
      <w:r w:rsidRPr="009945BA">
        <w:rPr>
          <w:rFonts w:ascii="Times New Roman" w:hAnsi="Times New Roman"/>
          <w:sz w:val="20"/>
        </w:rPr>
        <w:t xml:space="preserve"> the Board of Education, the teaching staff, and the Director of Imboden Area Charter School, extend a sincere welcome to you as we begin our twelfth school year.  In order to make a difference in the lives of our students, we have created a quality school where the atmosphere is safe and consistent and where high expectations for behavior and academics occur. We are pleased that you have chosen the Imboden Area Charter School for your child, where your child’s potential will be accessed for success.</w:t>
      </w:r>
    </w:p>
    <w:p w:rsidR="00104198" w:rsidRPr="009945BA" w:rsidRDefault="00104198" w:rsidP="00104198">
      <w:pPr>
        <w:rPr>
          <w:rFonts w:ascii="Times New Roman" w:hAnsi="Times New Roman"/>
          <w:sz w:val="20"/>
        </w:rPr>
      </w:pPr>
      <w:r w:rsidRPr="009945BA">
        <w:rPr>
          <w:rFonts w:ascii="Times New Roman" w:hAnsi="Times New Roman"/>
          <w:sz w:val="20"/>
        </w:rPr>
        <w:t xml:space="preserve">   We encourage you to share in your child’s educational journey.  This participation will allow you to be a part of the social, emotional, and academic growth that will occur in the life of your child.</w:t>
      </w:r>
    </w:p>
    <w:p w:rsidR="00104198" w:rsidRPr="009945BA" w:rsidRDefault="00104198" w:rsidP="00104198">
      <w:pPr>
        <w:rPr>
          <w:rFonts w:ascii="Times New Roman" w:hAnsi="Times New Roman"/>
          <w:sz w:val="20"/>
        </w:rPr>
      </w:pPr>
      <w:r w:rsidRPr="009945BA">
        <w:rPr>
          <w:rFonts w:ascii="Times New Roman" w:hAnsi="Times New Roman"/>
          <w:sz w:val="20"/>
        </w:rPr>
        <w:t xml:space="preserve">   This handbook serves as a guide to the rules and regulations that govern the safe operation of our school. The Director will address any questions regarding these policies.  All school policies are located in the Director’s office and can be obtained upon request. </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STUDENT HANDBOOK</w:t>
      </w:r>
    </w:p>
    <w:p w:rsidR="00104198" w:rsidRPr="009945BA" w:rsidRDefault="00104198" w:rsidP="00104198">
      <w:pPr>
        <w:rPr>
          <w:rFonts w:ascii="Times New Roman" w:hAnsi="Times New Roman"/>
          <w:sz w:val="20"/>
        </w:rPr>
      </w:pPr>
      <w:r w:rsidRPr="009945BA">
        <w:rPr>
          <w:rFonts w:ascii="Times New Roman" w:hAnsi="Times New Roman"/>
          <w:sz w:val="20"/>
        </w:rPr>
        <w:t xml:space="preserve">   It shall be the policy of the Imboden Area Charter School that the most recently adopted version of the student handbook be incorporated by reference into the policies of this school.  In the event that there is a conflict between the student handbook and a general board policy or policies, the more recently adopted language will be considered binding and controlling on the matter provided the parent(s) of the student have acknowledged receipt of the controlling language.</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Director shall review all changes to student policies and ensure that such changes are provided to students and parents, either in the Handbook or, if changes are made after the handbook is printed, as an addendum to the handbook.</w:t>
      </w:r>
    </w:p>
    <w:p w:rsidR="00104198" w:rsidRPr="009945BA" w:rsidRDefault="00104198" w:rsidP="00104198">
      <w:pPr>
        <w:rPr>
          <w:rFonts w:ascii="Times New Roman" w:hAnsi="Times New Roman"/>
          <w:sz w:val="20"/>
        </w:rPr>
      </w:pPr>
      <w:r w:rsidRPr="009945BA">
        <w:rPr>
          <w:rFonts w:ascii="Times New Roman" w:hAnsi="Times New Roman"/>
          <w:sz w:val="20"/>
        </w:rPr>
        <w:lastRenderedPageBreak/>
        <w:t xml:space="preserve">   The Director and the Counselor shall also review Policies </w:t>
      </w:r>
      <w:bookmarkStart w:id="0" w:name="_Toc266364872"/>
      <w:bookmarkStart w:id="1" w:name="_Toc295128408"/>
      <w:r w:rsidRPr="009945BA">
        <w:rPr>
          <w:rFonts w:ascii="Times New Roman" w:hAnsi="Times New Roman"/>
          <w:sz w:val="20"/>
        </w:rPr>
        <w:t>4.45—</w:t>
      </w:r>
      <w:r>
        <w:rPr>
          <w:rFonts w:ascii="Times New Roman" w:hAnsi="Times New Roman"/>
          <w:sz w:val="20"/>
        </w:rPr>
        <w:t xml:space="preserve">Smart Core Curriculum and Graduation Requirements </w:t>
      </w:r>
      <w:bookmarkEnd w:id="0"/>
      <w:bookmarkEnd w:id="1"/>
      <w:r w:rsidRPr="009945BA">
        <w:rPr>
          <w:rFonts w:ascii="Times New Roman" w:hAnsi="Times New Roman"/>
          <w:sz w:val="20"/>
        </w:rPr>
        <w:t>and the current ADE Standards for Accreditation Rules to ensure that there is no conflict. If a conflict exists, corrections shall be made and notice of the requirements given to students and parents.</w:t>
      </w:r>
    </w:p>
    <w:p w:rsidR="00104198"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VISION</w:t>
      </w:r>
    </w:p>
    <w:p w:rsidR="00104198" w:rsidRPr="009945BA" w:rsidRDefault="00104198" w:rsidP="00104198">
      <w:pPr>
        <w:jc w:val="center"/>
        <w:rPr>
          <w:rFonts w:ascii="Times New Roman" w:hAnsi="Times New Roman"/>
          <w:sz w:val="20"/>
        </w:rPr>
      </w:pPr>
      <w:r w:rsidRPr="009945BA">
        <w:rPr>
          <w:rFonts w:ascii="Times New Roman" w:hAnsi="Times New Roman"/>
          <w:sz w:val="20"/>
        </w:rPr>
        <w:t>Destination:  Excellence</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MISSION STATEMENT</w:t>
      </w:r>
    </w:p>
    <w:p w:rsidR="00104198" w:rsidRPr="009945BA" w:rsidRDefault="00104198" w:rsidP="00104198">
      <w:pPr>
        <w:rPr>
          <w:rFonts w:ascii="Times New Roman" w:hAnsi="Times New Roman"/>
          <w:sz w:val="20"/>
        </w:rPr>
      </w:pPr>
      <w:r w:rsidRPr="009945BA">
        <w:rPr>
          <w:rFonts w:ascii="Times New Roman" w:hAnsi="Times New Roman"/>
          <w:sz w:val="20"/>
        </w:rPr>
        <w:t>Teachers, parents, and community members unite to provide a need-satisfying environment where students will be given the skills and knowledge to enable life-long learning, successful achievement of future goals, and contribution to our society.</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COLORS</w:t>
      </w:r>
    </w:p>
    <w:p w:rsidR="00104198" w:rsidRPr="009945BA" w:rsidRDefault="00104198" w:rsidP="00104198">
      <w:pPr>
        <w:jc w:val="center"/>
        <w:rPr>
          <w:rFonts w:ascii="Times New Roman" w:hAnsi="Times New Roman"/>
          <w:sz w:val="20"/>
        </w:rPr>
      </w:pPr>
      <w:r w:rsidRPr="009945BA">
        <w:rPr>
          <w:rFonts w:ascii="Times New Roman" w:hAnsi="Times New Roman"/>
          <w:sz w:val="20"/>
        </w:rPr>
        <w:t>Red, White, and Blue</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SONG</w:t>
      </w:r>
    </w:p>
    <w:p w:rsidR="00104198" w:rsidRPr="009945BA" w:rsidRDefault="00104198" w:rsidP="00104198">
      <w:pPr>
        <w:jc w:val="center"/>
        <w:rPr>
          <w:rFonts w:ascii="Times New Roman" w:hAnsi="Times New Roman"/>
          <w:sz w:val="20"/>
        </w:rPr>
      </w:pPr>
      <w:r w:rsidRPr="009945BA">
        <w:rPr>
          <w:rFonts w:ascii="Times New Roman" w:hAnsi="Times New Roman"/>
          <w:sz w:val="20"/>
        </w:rPr>
        <w:t>I will sail my vessel till the river runs dry.</w:t>
      </w:r>
    </w:p>
    <w:p w:rsidR="00104198" w:rsidRPr="009945BA" w:rsidRDefault="00104198" w:rsidP="00104198">
      <w:pPr>
        <w:jc w:val="center"/>
        <w:rPr>
          <w:rFonts w:ascii="Times New Roman" w:hAnsi="Times New Roman"/>
          <w:sz w:val="20"/>
        </w:rPr>
      </w:pPr>
      <w:r w:rsidRPr="009945BA">
        <w:rPr>
          <w:rFonts w:ascii="Times New Roman" w:hAnsi="Times New Roman"/>
          <w:sz w:val="20"/>
        </w:rPr>
        <w:t>Like a bird upon the wind,</w:t>
      </w:r>
    </w:p>
    <w:p w:rsidR="00104198" w:rsidRPr="009945BA" w:rsidRDefault="00104198" w:rsidP="00104198">
      <w:pPr>
        <w:jc w:val="center"/>
        <w:rPr>
          <w:rFonts w:ascii="Times New Roman" w:hAnsi="Times New Roman"/>
          <w:sz w:val="20"/>
        </w:rPr>
      </w:pPr>
      <w:r w:rsidRPr="009945BA">
        <w:rPr>
          <w:rFonts w:ascii="Times New Roman" w:hAnsi="Times New Roman"/>
          <w:sz w:val="20"/>
        </w:rPr>
        <w:t>These waters are my sky.</w:t>
      </w:r>
    </w:p>
    <w:p w:rsidR="00104198" w:rsidRPr="009945BA" w:rsidRDefault="00104198" w:rsidP="00104198">
      <w:pPr>
        <w:jc w:val="center"/>
        <w:rPr>
          <w:rFonts w:ascii="Times New Roman" w:hAnsi="Times New Roman"/>
          <w:sz w:val="20"/>
        </w:rPr>
      </w:pPr>
      <w:r w:rsidRPr="009945BA">
        <w:rPr>
          <w:rFonts w:ascii="Times New Roman" w:hAnsi="Times New Roman"/>
          <w:sz w:val="20"/>
        </w:rPr>
        <w:t>I’ll never reach my destination</w:t>
      </w:r>
    </w:p>
    <w:p w:rsidR="00104198" w:rsidRPr="009945BA" w:rsidRDefault="00104198" w:rsidP="00104198">
      <w:pPr>
        <w:jc w:val="center"/>
        <w:rPr>
          <w:rFonts w:ascii="Times New Roman" w:hAnsi="Times New Roman"/>
          <w:sz w:val="20"/>
        </w:rPr>
      </w:pPr>
      <w:r w:rsidRPr="009945BA">
        <w:rPr>
          <w:rFonts w:ascii="Times New Roman" w:hAnsi="Times New Roman"/>
          <w:sz w:val="20"/>
        </w:rPr>
        <w:t>If I never try,</w:t>
      </w:r>
    </w:p>
    <w:p w:rsidR="00104198" w:rsidRPr="009945BA" w:rsidRDefault="00104198" w:rsidP="00104198">
      <w:pPr>
        <w:jc w:val="center"/>
        <w:rPr>
          <w:rFonts w:ascii="Times New Roman" w:hAnsi="Times New Roman"/>
          <w:sz w:val="20"/>
        </w:rPr>
      </w:pPr>
      <w:r w:rsidRPr="009945BA">
        <w:rPr>
          <w:rFonts w:ascii="Times New Roman" w:hAnsi="Times New Roman"/>
          <w:sz w:val="20"/>
        </w:rPr>
        <w:t>So I will sail my vessel</w:t>
      </w:r>
    </w:p>
    <w:p w:rsidR="00104198" w:rsidRPr="009945BA" w:rsidRDefault="00104198" w:rsidP="00104198">
      <w:pPr>
        <w:jc w:val="center"/>
        <w:rPr>
          <w:rFonts w:ascii="Times New Roman" w:hAnsi="Times New Roman"/>
          <w:sz w:val="20"/>
        </w:rPr>
      </w:pPr>
      <w:r w:rsidRPr="009945BA">
        <w:rPr>
          <w:rFonts w:ascii="Times New Roman" w:hAnsi="Times New Roman"/>
          <w:sz w:val="20"/>
        </w:rPr>
        <w:t>‘Till the river runs dry.</w:t>
      </w:r>
    </w:p>
    <w:p w:rsidR="00104198"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HOURS</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academic day begins at 8:00 a.m. and ends at 3:15 p.m. Students should arrive at school no earlier than 7:30 a.m. and be picked up from school no later than 3:30 p.m.   </w:t>
      </w:r>
    </w:p>
    <w:p w:rsidR="00104198" w:rsidRPr="009945BA" w:rsidRDefault="00104198" w:rsidP="00104198">
      <w:pPr>
        <w:rPr>
          <w:rFonts w:ascii="Times New Roman" w:hAnsi="Times New Roman"/>
          <w:sz w:val="20"/>
        </w:rPr>
      </w:pPr>
      <w:r w:rsidRPr="009945BA">
        <w:rPr>
          <w:rFonts w:ascii="Times New Roman" w:hAnsi="Times New Roman"/>
          <w:sz w:val="20"/>
        </w:rPr>
        <w:t xml:space="preserve">   Teachers will be available for conferences from 7:30 – 8:00 a.m. and from 3:15 - 3:45 p.m. daily.  Since teachers are assigned before and after school duties, it is best to call and request a conference with your child’s teacher.</w:t>
      </w: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jc w:val="center"/>
        <w:rPr>
          <w:rFonts w:ascii="Times New Roman" w:hAnsi="Times New Roman"/>
          <w:b/>
          <w:sz w:val="20"/>
        </w:rPr>
      </w:pPr>
      <w:r w:rsidRPr="009945BA">
        <w:rPr>
          <w:rFonts w:ascii="Times New Roman" w:hAnsi="Times New Roman"/>
          <w:b/>
          <w:sz w:val="20"/>
        </w:rPr>
        <w:lastRenderedPageBreak/>
        <w:t>IMBODEN AREA CHARTER</w:t>
      </w: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STAFF</w:t>
      </w:r>
    </w:p>
    <w:p w:rsidR="00104198" w:rsidRDefault="00104198" w:rsidP="00104198">
      <w:pPr>
        <w:rPr>
          <w:rFonts w:ascii="Times New Roman" w:hAnsi="Times New Roman"/>
          <w:sz w:val="20"/>
        </w:rPr>
      </w:pPr>
      <w:r w:rsidRPr="009945BA">
        <w:rPr>
          <w:rFonts w:ascii="Times New Roman" w:hAnsi="Times New Roman"/>
          <w:sz w:val="20"/>
        </w:rPr>
        <w:t>Director</w:t>
      </w:r>
      <w:r w:rsidRPr="009945BA">
        <w:rPr>
          <w:rFonts w:ascii="Times New Roman" w:hAnsi="Times New Roman"/>
          <w:sz w:val="20"/>
        </w:rPr>
        <w:tab/>
      </w:r>
      <w:r w:rsidRPr="009945BA">
        <w:rPr>
          <w:rFonts w:ascii="Times New Roman" w:hAnsi="Times New Roman"/>
          <w:sz w:val="20"/>
        </w:rPr>
        <w:tab/>
      </w:r>
      <w:r w:rsidR="00B92C8C">
        <w:rPr>
          <w:rFonts w:ascii="Times New Roman" w:hAnsi="Times New Roman"/>
          <w:sz w:val="20"/>
        </w:rPr>
        <w:tab/>
      </w:r>
      <w:r w:rsidR="002824A2">
        <w:rPr>
          <w:rFonts w:ascii="Times New Roman" w:hAnsi="Times New Roman"/>
          <w:sz w:val="20"/>
        </w:rPr>
        <w:t xml:space="preserve">   </w:t>
      </w:r>
      <w:r w:rsidRPr="009945BA">
        <w:rPr>
          <w:rFonts w:ascii="Times New Roman" w:hAnsi="Times New Roman"/>
          <w:sz w:val="20"/>
        </w:rPr>
        <w:t>Judy Warren</w:t>
      </w:r>
    </w:p>
    <w:p w:rsidR="00104198" w:rsidRPr="009945BA" w:rsidRDefault="00104198" w:rsidP="00104198">
      <w:pPr>
        <w:rPr>
          <w:rFonts w:ascii="Times New Roman" w:hAnsi="Times New Roman"/>
          <w:sz w:val="20"/>
        </w:rPr>
      </w:pPr>
      <w:r>
        <w:rPr>
          <w:rFonts w:ascii="Times New Roman" w:hAnsi="Times New Roman"/>
          <w:sz w:val="20"/>
        </w:rPr>
        <w:t>Assistant Director</w:t>
      </w:r>
      <w:r>
        <w:rPr>
          <w:rFonts w:ascii="Times New Roman" w:hAnsi="Times New Roman"/>
          <w:sz w:val="20"/>
        </w:rPr>
        <w:tab/>
      </w:r>
      <w:r w:rsidR="002824A2">
        <w:rPr>
          <w:rFonts w:ascii="Times New Roman" w:hAnsi="Times New Roman"/>
          <w:sz w:val="20"/>
        </w:rPr>
        <w:t xml:space="preserve">   </w:t>
      </w:r>
      <w:r w:rsidRPr="009945BA">
        <w:rPr>
          <w:rFonts w:ascii="Times New Roman" w:hAnsi="Times New Roman"/>
          <w:sz w:val="20"/>
        </w:rPr>
        <w:t>Matthew Wells</w:t>
      </w:r>
    </w:p>
    <w:p w:rsidR="00104198" w:rsidRPr="009945BA" w:rsidRDefault="00104198" w:rsidP="00104198">
      <w:pPr>
        <w:tabs>
          <w:tab w:val="left" w:pos="3780"/>
        </w:tabs>
        <w:rPr>
          <w:rFonts w:ascii="Times New Roman" w:hAnsi="Times New Roman"/>
          <w:sz w:val="20"/>
        </w:rPr>
      </w:pPr>
      <w:r w:rsidRPr="009945BA">
        <w:rPr>
          <w:rFonts w:ascii="Times New Roman" w:hAnsi="Times New Roman"/>
          <w:sz w:val="20"/>
        </w:rPr>
        <w:t>Ad</w:t>
      </w:r>
      <w:r w:rsidR="002824A2">
        <w:rPr>
          <w:rFonts w:ascii="Times New Roman" w:hAnsi="Times New Roman"/>
          <w:sz w:val="20"/>
        </w:rPr>
        <w:t xml:space="preserve">ministrative Assistant      </w:t>
      </w:r>
      <w:r w:rsidR="00B92C8C">
        <w:rPr>
          <w:rFonts w:ascii="Times New Roman" w:hAnsi="Times New Roman"/>
          <w:sz w:val="20"/>
        </w:rPr>
        <w:t xml:space="preserve"> </w:t>
      </w:r>
      <w:r>
        <w:rPr>
          <w:rFonts w:ascii="Times New Roman" w:hAnsi="Times New Roman"/>
          <w:sz w:val="20"/>
        </w:rPr>
        <w:t>Emily Miller</w:t>
      </w:r>
    </w:p>
    <w:p w:rsidR="00104198" w:rsidRPr="009945BA" w:rsidRDefault="00104198" w:rsidP="00104198">
      <w:pPr>
        <w:rPr>
          <w:rFonts w:ascii="Times New Roman" w:hAnsi="Times New Roman"/>
          <w:sz w:val="20"/>
        </w:rPr>
      </w:pPr>
      <w:r w:rsidRPr="009945BA">
        <w:rPr>
          <w:rFonts w:ascii="Times New Roman" w:hAnsi="Times New Roman"/>
          <w:sz w:val="20"/>
        </w:rPr>
        <w:t>Grade</w:t>
      </w:r>
      <w:r w:rsidR="002824A2">
        <w:rPr>
          <w:rFonts w:ascii="Times New Roman" w:hAnsi="Times New Roman"/>
          <w:sz w:val="20"/>
        </w:rPr>
        <w:t xml:space="preserve"> 6-7-8 Teacher             </w:t>
      </w:r>
      <w:r w:rsidRPr="009945BA">
        <w:rPr>
          <w:rFonts w:ascii="Times New Roman" w:hAnsi="Times New Roman"/>
          <w:sz w:val="20"/>
        </w:rPr>
        <w:t>Matthew Wells</w:t>
      </w:r>
    </w:p>
    <w:p w:rsidR="00104198" w:rsidRPr="009945BA" w:rsidRDefault="00104198" w:rsidP="00104198">
      <w:pPr>
        <w:ind w:right="60"/>
        <w:rPr>
          <w:rFonts w:ascii="Times New Roman" w:hAnsi="Times New Roman"/>
          <w:sz w:val="20"/>
        </w:rPr>
      </w:pPr>
      <w:r w:rsidRPr="009945BA">
        <w:rPr>
          <w:rFonts w:ascii="Times New Roman" w:hAnsi="Times New Roman"/>
          <w:sz w:val="20"/>
        </w:rPr>
        <w:t>Grade 4-</w:t>
      </w:r>
      <w:r w:rsidR="002824A2">
        <w:rPr>
          <w:rFonts w:ascii="Times New Roman" w:hAnsi="Times New Roman"/>
          <w:sz w:val="20"/>
        </w:rPr>
        <w:t xml:space="preserve">5 Teacher                </w:t>
      </w:r>
      <w:r w:rsidR="00B92C8C">
        <w:rPr>
          <w:rFonts w:ascii="Times New Roman" w:hAnsi="Times New Roman"/>
          <w:sz w:val="20"/>
        </w:rPr>
        <w:t xml:space="preserve"> </w:t>
      </w:r>
      <w:r w:rsidRPr="009945BA">
        <w:rPr>
          <w:rFonts w:ascii="Times New Roman" w:hAnsi="Times New Roman"/>
          <w:sz w:val="20"/>
        </w:rPr>
        <w:t>Belinda Hollis</w:t>
      </w:r>
    </w:p>
    <w:p w:rsidR="00104198" w:rsidRPr="009945BA" w:rsidRDefault="00104198" w:rsidP="00104198">
      <w:pPr>
        <w:rPr>
          <w:rFonts w:ascii="Times New Roman" w:hAnsi="Times New Roman"/>
          <w:sz w:val="20"/>
        </w:rPr>
      </w:pPr>
      <w:r w:rsidRPr="009945BA">
        <w:rPr>
          <w:rFonts w:ascii="Times New Roman" w:hAnsi="Times New Roman"/>
          <w:sz w:val="20"/>
        </w:rPr>
        <w:t xml:space="preserve">Grade 2-3 Teacher   </w:t>
      </w:r>
      <w:r w:rsidR="002824A2">
        <w:rPr>
          <w:rFonts w:ascii="Times New Roman" w:hAnsi="Times New Roman"/>
          <w:sz w:val="20"/>
        </w:rPr>
        <w:t xml:space="preserve">             </w:t>
      </w:r>
      <w:r w:rsidRPr="009945BA">
        <w:rPr>
          <w:rFonts w:ascii="Times New Roman" w:hAnsi="Times New Roman"/>
          <w:sz w:val="20"/>
        </w:rPr>
        <w:t xml:space="preserve"> </w:t>
      </w:r>
      <w:r w:rsidR="00B92C8C">
        <w:rPr>
          <w:rFonts w:ascii="Times New Roman" w:hAnsi="Times New Roman"/>
          <w:sz w:val="20"/>
        </w:rPr>
        <w:t>Marti Little</w:t>
      </w:r>
    </w:p>
    <w:p w:rsidR="00104198" w:rsidRPr="009945BA" w:rsidRDefault="00104198" w:rsidP="00104198">
      <w:pPr>
        <w:rPr>
          <w:rFonts w:ascii="Times New Roman" w:hAnsi="Times New Roman"/>
          <w:sz w:val="20"/>
        </w:rPr>
      </w:pPr>
      <w:r w:rsidRPr="009945BA">
        <w:rPr>
          <w:rFonts w:ascii="Times New Roman" w:hAnsi="Times New Roman"/>
          <w:sz w:val="20"/>
        </w:rPr>
        <w:t>Grade K-1</w:t>
      </w:r>
      <w:r w:rsidR="002824A2">
        <w:rPr>
          <w:rFonts w:ascii="Times New Roman" w:hAnsi="Times New Roman"/>
          <w:sz w:val="20"/>
        </w:rPr>
        <w:t xml:space="preserve"> Teacher                 </w:t>
      </w:r>
      <w:r w:rsidRPr="009945BA">
        <w:rPr>
          <w:rFonts w:ascii="Times New Roman" w:hAnsi="Times New Roman"/>
          <w:sz w:val="20"/>
        </w:rPr>
        <w:t>Joan Mitchell</w:t>
      </w:r>
    </w:p>
    <w:p w:rsidR="00104198" w:rsidRPr="009945BA" w:rsidRDefault="00104198" w:rsidP="00104198">
      <w:pPr>
        <w:rPr>
          <w:rFonts w:ascii="Times New Roman" w:hAnsi="Times New Roman"/>
          <w:sz w:val="20"/>
        </w:rPr>
      </w:pPr>
      <w:r w:rsidRPr="009945BA">
        <w:rPr>
          <w:rFonts w:ascii="Times New Roman" w:hAnsi="Times New Roman"/>
          <w:sz w:val="20"/>
        </w:rPr>
        <w:t>Paraprofes</w:t>
      </w:r>
      <w:r w:rsidR="00B92C8C">
        <w:rPr>
          <w:rFonts w:ascii="Times New Roman" w:hAnsi="Times New Roman"/>
          <w:sz w:val="20"/>
        </w:rPr>
        <w:t>sional</w:t>
      </w:r>
      <w:r w:rsidR="00B92C8C">
        <w:rPr>
          <w:rFonts w:ascii="Times New Roman" w:hAnsi="Times New Roman"/>
          <w:sz w:val="20"/>
        </w:rPr>
        <w:tab/>
      </w:r>
      <w:r w:rsidR="002824A2">
        <w:rPr>
          <w:rFonts w:ascii="Times New Roman" w:hAnsi="Times New Roman"/>
          <w:sz w:val="20"/>
        </w:rPr>
        <w:t xml:space="preserve">                  </w:t>
      </w:r>
      <w:r w:rsidRPr="009945BA">
        <w:rPr>
          <w:rFonts w:ascii="Times New Roman" w:hAnsi="Times New Roman"/>
          <w:sz w:val="20"/>
        </w:rPr>
        <w:t>Mike McLeod</w:t>
      </w:r>
    </w:p>
    <w:p w:rsidR="00104198" w:rsidRPr="009945BA" w:rsidRDefault="00104198" w:rsidP="00104198">
      <w:pPr>
        <w:rPr>
          <w:rFonts w:ascii="Times New Roman" w:hAnsi="Times New Roman"/>
          <w:sz w:val="20"/>
        </w:rPr>
      </w:pPr>
      <w:r w:rsidRPr="009945BA">
        <w:rPr>
          <w:rFonts w:ascii="Times New Roman" w:hAnsi="Times New Roman"/>
          <w:sz w:val="20"/>
        </w:rPr>
        <w:t xml:space="preserve">Special Education </w:t>
      </w:r>
      <w:r w:rsidRPr="009945BA">
        <w:rPr>
          <w:rFonts w:ascii="Times New Roman" w:hAnsi="Times New Roman"/>
          <w:sz w:val="20"/>
        </w:rPr>
        <w:tab/>
      </w:r>
      <w:r w:rsidR="002824A2">
        <w:rPr>
          <w:rFonts w:ascii="Times New Roman" w:hAnsi="Times New Roman"/>
          <w:sz w:val="20"/>
        </w:rPr>
        <w:t xml:space="preserve">    </w:t>
      </w:r>
      <w:r w:rsidR="00B92C8C">
        <w:rPr>
          <w:rFonts w:ascii="Times New Roman" w:hAnsi="Times New Roman"/>
          <w:sz w:val="20"/>
        </w:rPr>
        <w:t>Misty Hamrick</w:t>
      </w:r>
    </w:p>
    <w:p w:rsidR="00104198" w:rsidRPr="009945BA" w:rsidRDefault="00104198" w:rsidP="00104198">
      <w:pPr>
        <w:rPr>
          <w:rFonts w:ascii="Times New Roman" w:hAnsi="Times New Roman"/>
          <w:sz w:val="20"/>
        </w:rPr>
      </w:pPr>
      <w:r w:rsidRPr="009945BA">
        <w:rPr>
          <w:rFonts w:ascii="Times New Roman" w:hAnsi="Times New Roman"/>
          <w:sz w:val="20"/>
        </w:rPr>
        <w:t xml:space="preserve">School Counselor    </w:t>
      </w:r>
      <w:r w:rsidRPr="009945BA">
        <w:rPr>
          <w:rFonts w:ascii="Times New Roman" w:hAnsi="Times New Roman"/>
          <w:sz w:val="20"/>
        </w:rPr>
        <w:tab/>
      </w:r>
      <w:r>
        <w:rPr>
          <w:rFonts w:ascii="Times New Roman" w:hAnsi="Times New Roman"/>
          <w:sz w:val="20"/>
        </w:rPr>
        <w:t xml:space="preserve"> </w:t>
      </w:r>
      <w:r w:rsidR="002824A2">
        <w:rPr>
          <w:rFonts w:ascii="Times New Roman" w:hAnsi="Times New Roman"/>
          <w:sz w:val="20"/>
        </w:rPr>
        <w:t xml:space="preserve">  </w:t>
      </w:r>
      <w:r>
        <w:rPr>
          <w:rFonts w:ascii="Times New Roman" w:hAnsi="Times New Roman"/>
          <w:sz w:val="20"/>
        </w:rPr>
        <w:t xml:space="preserve"> Mike McLeod</w:t>
      </w:r>
    </w:p>
    <w:p w:rsidR="00104198" w:rsidRPr="009945BA" w:rsidRDefault="00104198" w:rsidP="00104198">
      <w:pPr>
        <w:rPr>
          <w:rFonts w:ascii="Times New Roman" w:hAnsi="Times New Roman"/>
          <w:sz w:val="20"/>
        </w:rPr>
      </w:pPr>
      <w:r w:rsidRPr="009945BA">
        <w:rPr>
          <w:rFonts w:ascii="Times New Roman" w:hAnsi="Times New Roman"/>
          <w:sz w:val="20"/>
        </w:rPr>
        <w:t>School Nurse</w:t>
      </w:r>
      <w:r w:rsidRPr="009945BA">
        <w:rPr>
          <w:rFonts w:ascii="Times New Roman" w:hAnsi="Times New Roman"/>
          <w:sz w:val="20"/>
        </w:rPr>
        <w:tab/>
      </w:r>
      <w:r w:rsidR="00B92C8C">
        <w:rPr>
          <w:rFonts w:ascii="Times New Roman" w:hAnsi="Times New Roman"/>
          <w:sz w:val="20"/>
        </w:rPr>
        <w:tab/>
      </w:r>
      <w:r w:rsidR="002824A2">
        <w:rPr>
          <w:rFonts w:ascii="Times New Roman" w:hAnsi="Times New Roman"/>
          <w:sz w:val="20"/>
        </w:rPr>
        <w:t xml:space="preserve">    </w:t>
      </w:r>
      <w:r w:rsidRPr="009945BA">
        <w:rPr>
          <w:rFonts w:ascii="Times New Roman" w:hAnsi="Times New Roman"/>
          <w:sz w:val="20"/>
        </w:rPr>
        <w:t>Betty Gregory</w:t>
      </w:r>
    </w:p>
    <w:p w:rsidR="00104198" w:rsidRPr="009945BA" w:rsidRDefault="00104198" w:rsidP="00104198">
      <w:pPr>
        <w:rPr>
          <w:rFonts w:ascii="Times New Roman" w:hAnsi="Times New Roman"/>
          <w:sz w:val="20"/>
        </w:rPr>
      </w:pPr>
      <w:r w:rsidRPr="009945BA">
        <w:rPr>
          <w:rFonts w:ascii="Times New Roman" w:hAnsi="Times New Roman"/>
          <w:sz w:val="20"/>
        </w:rPr>
        <w:t>Bus Driver</w:t>
      </w:r>
      <w:r w:rsidRPr="009945BA">
        <w:rPr>
          <w:rFonts w:ascii="Times New Roman" w:hAnsi="Times New Roman"/>
          <w:sz w:val="20"/>
        </w:rPr>
        <w:tab/>
      </w:r>
      <w:r w:rsidR="00B92C8C">
        <w:rPr>
          <w:rFonts w:ascii="Times New Roman" w:hAnsi="Times New Roman"/>
          <w:sz w:val="20"/>
        </w:rPr>
        <w:tab/>
      </w:r>
      <w:r w:rsidR="002824A2">
        <w:rPr>
          <w:rFonts w:ascii="Times New Roman" w:hAnsi="Times New Roman"/>
          <w:sz w:val="20"/>
        </w:rPr>
        <w:t xml:space="preserve">    </w:t>
      </w:r>
      <w:r>
        <w:rPr>
          <w:rFonts w:ascii="Times New Roman" w:hAnsi="Times New Roman"/>
          <w:sz w:val="20"/>
        </w:rPr>
        <w:t>Bobby Matthews</w:t>
      </w:r>
    </w:p>
    <w:p w:rsidR="00104198" w:rsidRDefault="00104198" w:rsidP="00104198">
      <w:pPr>
        <w:rPr>
          <w:rFonts w:ascii="Times New Roman" w:hAnsi="Times New Roman"/>
          <w:sz w:val="20"/>
        </w:rPr>
      </w:pPr>
    </w:p>
    <w:p w:rsidR="00104198" w:rsidRPr="008C229B" w:rsidRDefault="00104198" w:rsidP="00104198">
      <w:pPr>
        <w:jc w:val="center"/>
        <w:rPr>
          <w:rFonts w:ascii="Times New Roman" w:hAnsi="Times New Roman"/>
          <w:b/>
          <w:sz w:val="20"/>
        </w:rPr>
      </w:pPr>
      <w:r w:rsidRPr="008C229B">
        <w:rPr>
          <w:rFonts w:ascii="Times New Roman" w:hAnsi="Times New Roman"/>
          <w:b/>
          <w:sz w:val="20"/>
        </w:rPr>
        <w:t>HAZARDOUS WEATHER CONDITIONS OR NO BUS SERVICE</w:t>
      </w:r>
    </w:p>
    <w:p w:rsidR="00104198" w:rsidRPr="009945BA" w:rsidRDefault="00104198" w:rsidP="00104198">
      <w:pPr>
        <w:rPr>
          <w:rFonts w:ascii="Times New Roman" w:hAnsi="Times New Roman"/>
          <w:sz w:val="20"/>
        </w:rPr>
      </w:pPr>
      <w:r w:rsidRPr="009945BA">
        <w:rPr>
          <w:rFonts w:ascii="Times New Roman" w:hAnsi="Times New Roman"/>
          <w:sz w:val="20"/>
        </w:rPr>
        <w:t xml:space="preserve">   In situations where the weather is too hazardous for students to come to school, the school will be closed.  </w:t>
      </w:r>
      <w:r>
        <w:rPr>
          <w:rFonts w:ascii="Times New Roman" w:hAnsi="Times New Roman"/>
          <w:sz w:val="20"/>
        </w:rPr>
        <w:t xml:space="preserve">It is also possible that school will be in session, but the bus will not be running.  </w:t>
      </w:r>
      <w:r w:rsidRPr="009945BA">
        <w:rPr>
          <w:rFonts w:ascii="Times New Roman" w:hAnsi="Times New Roman"/>
          <w:sz w:val="20"/>
        </w:rPr>
        <w:t xml:space="preserve">An automatic calling system will contact each family by phone using the number we have on file. Announcements will also be made on KAIT8 TV Channel 9. </w:t>
      </w: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Pr="007A5C0C" w:rsidRDefault="00104198" w:rsidP="00104198">
      <w:pPr>
        <w:jc w:val="center"/>
        <w:rPr>
          <w:rFonts w:ascii="Times New Roman" w:hAnsi="Times New Roman"/>
          <w:b/>
          <w:sz w:val="20"/>
        </w:rPr>
      </w:pPr>
      <w:r w:rsidRPr="007A5C0C">
        <w:rPr>
          <w:rFonts w:ascii="Times New Roman" w:hAnsi="Times New Roman"/>
          <w:b/>
          <w:sz w:val="20"/>
        </w:rPr>
        <w:t>PLEDGE OF ALLEGIANCE</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Pledge of Allegiance shall be recited during the first class period of each school day. Those students choosing to participate shall do so by facing the flag with their right hands over their hearts, or in an appropriate salute if in uniform, while reciting the Pledge. Students choosing not to participate shall be quiet while either standing or sitting at their desks.</w:t>
      </w:r>
    </w:p>
    <w:p w:rsidR="00104198" w:rsidRPr="009945BA" w:rsidRDefault="00104198" w:rsidP="00104198">
      <w:pPr>
        <w:rPr>
          <w:rFonts w:ascii="Times New Roman" w:hAnsi="Times New Roman"/>
          <w:sz w:val="20"/>
        </w:rPr>
      </w:pPr>
      <w:r w:rsidRPr="009945BA">
        <w:rPr>
          <w:rFonts w:ascii="Times New Roman" w:hAnsi="Times New Roman"/>
          <w:sz w:val="20"/>
        </w:rPr>
        <w:t xml:space="preserve">     Students shall not be compelled to recite the Pledge, but students who choose not to recite the Pledge shall not disrupt those students choosing to recite the Pledge.</w:t>
      </w:r>
    </w:p>
    <w:p w:rsidR="00104198" w:rsidRDefault="00104198" w:rsidP="00104198">
      <w:pPr>
        <w:rPr>
          <w:rFonts w:ascii="Times New Roman" w:hAnsi="Times New Roman"/>
          <w:sz w:val="20"/>
        </w:rPr>
      </w:pPr>
      <w:r w:rsidRPr="009945BA">
        <w:rPr>
          <w:rFonts w:ascii="Times New Roman" w:hAnsi="Times New Roman"/>
          <w:sz w:val="20"/>
        </w:rPr>
        <w:t xml:space="preserve">     Students choosing not to recite the Pledge shall not be subject to any comments, retaliation, or disciplinary action.</w:t>
      </w:r>
    </w:p>
    <w:p w:rsidR="00390B6D" w:rsidRDefault="00390B6D" w:rsidP="00104198">
      <w:pPr>
        <w:jc w:val="center"/>
        <w:rPr>
          <w:rFonts w:ascii="Times New Roman" w:hAnsi="Times New Roman"/>
          <w:b/>
          <w:sz w:val="20"/>
        </w:rPr>
      </w:pPr>
    </w:p>
    <w:p w:rsidR="00390B6D" w:rsidRDefault="00390B6D" w:rsidP="00104198">
      <w:pPr>
        <w:jc w:val="center"/>
        <w:rPr>
          <w:rFonts w:ascii="Times New Roman" w:hAnsi="Times New Roman"/>
          <w:b/>
          <w:sz w:val="20"/>
        </w:rPr>
      </w:pPr>
    </w:p>
    <w:p w:rsidR="00104198" w:rsidRPr="00F17DC8" w:rsidRDefault="00104198" w:rsidP="00104198">
      <w:pPr>
        <w:jc w:val="center"/>
        <w:rPr>
          <w:rFonts w:ascii="Times New Roman" w:hAnsi="Times New Roman"/>
          <w:b/>
          <w:sz w:val="20"/>
        </w:rPr>
      </w:pPr>
      <w:r w:rsidRPr="00F17DC8">
        <w:rPr>
          <w:rFonts w:ascii="Times New Roman" w:hAnsi="Times New Roman"/>
          <w:b/>
          <w:sz w:val="20"/>
        </w:rPr>
        <w:lastRenderedPageBreak/>
        <w:t>RECESS</w:t>
      </w:r>
    </w:p>
    <w:p w:rsidR="00104198" w:rsidRPr="009945BA" w:rsidRDefault="00104198" w:rsidP="00104198">
      <w:pPr>
        <w:rPr>
          <w:rFonts w:ascii="Times New Roman" w:hAnsi="Times New Roman"/>
          <w:sz w:val="20"/>
        </w:rPr>
      </w:pPr>
      <w:r w:rsidRPr="009945BA">
        <w:rPr>
          <w:rFonts w:ascii="Times New Roman" w:hAnsi="Times New Roman"/>
          <w:sz w:val="20"/>
        </w:rPr>
        <w:t xml:space="preserve">     Short amounts of outdoor exercise and fresh air allow students an opportunity for mental rest, social interaction, and free play.  Students who are allowed this opportunity are better able to focus and maintain the concentration necessary for learning.  Students who choose to play during work time have chosen to work during playtime.  All students will receive one recess period per day.</w:t>
      </w:r>
    </w:p>
    <w:p w:rsidR="00104198" w:rsidRPr="009945BA" w:rsidRDefault="00104198" w:rsidP="00104198">
      <w:pPr>
        <w:rPr>
          <w:rFonts w:ascii="Times New Roman" w:hAnsi="Times New Roman"/>
          <w:sz w:val="20"/>
        </w:rPr>
      </w:pPr>
      <w:r w:rsidRPr="009945BA">
        <w:rPr>
          <w:rFonts w:ascii="Times New Roman" w:hAnsi="Times New Roman"/>
          <w:sz w:val="20"/>
        </w:rPr>
        <w:t xml:space="preserve">     Students are not allowed to stay indoors for recess unless they have a signed excuse from a licensed physician or have chosen to do their work during playtime.  All students will remain indoors for recess if the temperature or wind chill is below 25 degrees</w:t>
      </w:r>
      <w:r>
        <w:rPr>
          <w:rFonts w:ascii="Times New Roman" w:hAnsi="Times New Roman"/>
          <w:sz w:val="20"/>
        </w:rPr>
        <w:t>, temperature or perceived temperature is above 95 degrees,</w:t>
      </w:r>
      <w:r w:rsidRPr="009945BA">
        <w:rPr>
          <w:rFonts w:ascii="Times New Roman" w:hAnsi="Times New Roman"/>
          <w:sz w:val="20"/>
        </w:rPr>
        <w:t xml:space="preserve"> or if any type of precipitation is occurring.</w:t>
      </w:r>
    </w:p>
    <w:p w:rsidR="00104198"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STUDENT DRESS AND GROOMING</w:t>
      </w:r>
    </w:p>
    <w:p w:rsidR="00104198" w:rsidRPr="009945BA" w:rsidRDefault="000342BF"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The school recognizes that dress can be a matter of personal taste and preference.  At the same time, the school also has a responsibility to promote an environment conducive to student learning.  This requires limitations to student dress and grooming that could be disruptive to the educational process because they are immodest, disruptive, unsanitary, unsafe, or are offensive to common standards of decency.</w:t>
      </w:r>
    </w:p>
    <w:p w:rsidR="00104198" w:rsidRPr="009945BA" w:rsidRDefault="00104198" w:rsidP="00104198">
      <w:pPr>
        <w:rPr>
          <w:rFonts w:ascii="Times New Roman" w:hAnsi="Times New Roman"/>
          <w:sz w:val="20"/>
        </w:rPr>
      </w:pPr>
      <w:r w:rsidRPr="009945BA">
        <w:rPr>
          <w:rFonts w:ascii="Times New Roman" w:hAnsi="Times New Roman"/>
          <w:sz w:val="20"/>
        </w:rPr>
        <w:t xml:space="preserve">   Students are prohibited from wearing, while on the school grounds during the school day and at school-sponsored events, clothing that exposes underwear, buttocks, or the breast of a female. This prohibition does not apply, however to a costume or uniform worn by a student while participating in a school-sponsored activity or event.</w:t>
      </w:r>
    </w:p>
    <w:p w:rsidR="00104198" w:rsidRPr="009945BA" w:rsidRDefault="00104198" w:rsidP="00104198">
      <w:pPr>
        <w:rPr>
          <w:rFonts w:ascii="Times New Roman" w:hAnsi="Times New Roman"/>
          <w:sz w:val="20"/>
        </w:rPr>
      </w:pPr>
      <w:r w:rsidRPr="009945BA">
        <w:rPr>
          <w:rFonts w:ascii="Times New Roman" w:hAnsi="Times New Roman"/>
          <w:sz w:val="20"/>
        </w:rPr>
        <w:t>The Director will determine what constitutes proper dress, whenever an issue is raised, and has the authority to require students to correct unacceptable dress, personal appearance, or personal hygiene.  Parents will be called whenever student appearance is inappropriate.</w:t>
      </w:r>
    </w:p>
    <w:p w:rsidR="00104198" w:rsidRPr="009945BA" w:rsidRDefault="00104198" w:rsidP="00104198">
      <w:pPr>
        <w:rPr>
          <w:rFonts w:ascii="Times New Roman" w:hAnsi="Times New Roman"/>
          <w:sz w:val="20"/>
        </w:rPr>
      </w:pPr>
      <w:r w:rsidRPr="009945BA">
        <w:rPr>
          <w:rFonts w:ascii="Times New Roman" w:hAnsi="Times New Roman"/>
          <w:sz w:val="20"/>
        </w:rPr>
        <w:lastRenderedPageBreak/>
        <w:t>Student dress and grooming are the responsibility of the student and his/her parents under the following guidelines:</w:t>
      </w:r>
    </w:p>
    <w:p w:rsidR="00104198" w:rsidRDefault="00104198" w:rsidP="00104198">
      <w:pPr>
        <w:pStyle w:val="ListParagraph"/>
        <w:numPr>
          <w:ilvl w:val="0"/>
          <w:numId w:val="1"/>
        </w:numPr>
        <w:rPr>
          <w:sz w:val="20"/>
        </w:rPr>
      </w:pPr>
      <w:r w:rsidRPr="009945BA">
        <w:rPr>
          <w:sz w:val="20"/>
        </w:rPr>
        <w:t>Dress and grooming should be clean and in keeping with health and sanitary standards.</w:t>
      </w:r>
    </w:p>
    <w:p w:rsidR="00104198" w:rsidRDefault="00104198" w:rsidP="00104198">
      <w:pPr>
        <w:pStyle w:val="ListParagraph"/>
        <w:numPr>
          <w:ilvl w:val="0"/>
          <w:numId w:val="1"/>
        </w:numPr>
        <w:rPr>
          <w:sz w:val="20"/>
        </w:rPr>
      </w:pPr>
      <w:r w:rsidRPr="009945BA">
        <w:rPr>
          <w:sz w:val="20"/>
        </w:rPr>
        <w:t>Dress and grooming should not disrupt the educational process.</w:t>
      </w:r>
    </w:p>
    <w:p w:rsidR="00104198" w:rsidRDefault="00104198" w:rsidP="00104198">
      <w:pPr>
        <w:pStyle w:val="ListParagraph"/>
        <w:numPr>
          <w:ilvl w:val="0"/>
          <w:numId w:val="1"/>
        </w:numPr>
        <w:rPr>
          <w:sz w:val="20"/>
        </w:rPr>
      </w:pPr>
      <w:r w:rsidRPr="009945BA">
        <w:rPr>
          <w:sz w:val="20"/>
        </w:rPr>
        <w:t>Students may not wear clothing or use emblems, insignias, badges, or other symbols where the effect is to belittle another person.</w:t>
      </w:r>
    </w:p>
    <w:p w:rsidR="00104198" w:rsidRDefault="00104198" w:rsidP="00104198">
      <w:pPr>
        <w:pStyle w:val="ListParagraph"/>
        <w:numPr>
          <w:ilvl w:val="0"/>
          <w:numId w:val="1"/>
        </w:numPr>
        <w:rPr>
          <w:sz w:val="20"/>
        </w:rPr>
      </w:pPr>
      <w:r w:rsidRPr="009945BA">
        <w:rPr>
          <w:sz w:val="20"/>
        </w:rPr>
        <w:t>Clothing with vulgar words or words and symbols advertising tobacco products or alcohol may not be worn.</w:t>
      </w:r>
    </w:p>
    <w:p w:rsidR="00104198" w:rsidRDefault="00104198" w:rsidP="00104198">
      <w:pPr>
        <w:pStyle w:val="ListParagraph"/>
        <w:numPr>
          <w:ilvl w:val="0"/>
          <w:numId w:val="1"/>
        </w:numPr>
        <w:rPr>
          <w:sz w:val="20"/>
        </w:rPr>
      </w:pPr>
      <w:r w:rsidRPr="009945BA">
        <w:rPr>
          <w:sz w:val="20"/>
        </w:rPr>
        <w:t xml:space="preserve">Clothing items that are too revealing, such as half shirts, mesh shirts, spandex biking shorts, or transparent materials may not be worn.  </w:t>
      </w:r>
    </w:p>
    <w:p w:rsidR="00104198" w:rsidRDefault="00104198" w:rsidP="00104198">
      <w:pPr>
        <w:pStyle w:val="ListParagraph"/>
        <w:numPr>
          <w:ilvl w:val="0"/>
          <w:numId w:val="1"/>
        </w:numPr>
        <w:rPr>
          <w:sz w:val="20"/>
        </w:rPr>
      </w:pPr>
      <w:r w:rsidRPr="009945BA">
        <w:rPr>
          <w:sz w:val="20"/>
        </w:rPr>
        <w:t>Shirts must be long enough to be tucked into the belt line of pants or skirts.</w:t>
      </w:r>
    </w:p>
    <w:p w:rsidR="00104198" w:rsidRDefault="00104198" w:rsidP="00104198">
      <w:pPr>
        <w:pStyle w:val="ListParagraph"/>
        <w:numPr>
          <w:ilvl w:val="0"/>
          <w:numId w:val="1"/>
        </w:numPr>
        <w:rPr>
          <w:sz w:val="20"/>
        </w:rPr>
      </w:pPr>
      <w:r w:rsidRPr="009945BA">
        <w:rPr>
          <w:sz w:val="20"/>
        </w:rPr>
        <w:t>Revealing shirts or sagging pants will not be allowed.</w:t>
      </w:r>
    </w:p>
    <w:p w:rsidR="00104198" w:rsidRDefault="00104198" w:rsidP="00104198">
      <w:pPr>
        <w:pStyle w:val="ListParagraph"/>
        <w:numPr>
          <w:ilvl w:val="0"/>
          <w:numId w:val="1"/>
        </w:numPr>
        <w:rPr>
          <w:sz w:val="20"/>
        </w:rPr>
      </w:pPr>
      <w:r w:rsidRPr="009945BA">
        <w:rPr>
          <w:sz w:val="20"/>
        </w:rPr>
        <w:t>Jeans or pants must not have holes above the knees.</w:t>
      </w:r>
    </w:p>
    <w:p w:rsidR="00104198" w:rsidRDefault="00104198" w:rsidP="00104198">
      <w:pPr>
        <w:pStyle w:val="ListParagraph"/>
        <w:numPr>
          <w:ilvl w:val="0"/>
          <w:numId w:val="1"/>
        </w:numPr>
        <w:rPr>
          <w:sz w:val="20"/>
        </w:rPr>
      </w:pPr>
      <w:r w:rsidRPr="009945BA">
        <w:rPr>
          <w:sz w:val="20"/>
        </w:rPr>
        <w:t>Sleeveless shirts and blouses must have straps two inches wide and must not have wide open</w:t>
      </w:r>
      <w:r>
        <w:rPr>
          <w:sz w:val="20"/>
        </w:rPr>
        <w:t>ings under arms or in the back.</w:t>
      </w:r>
    </w:p>
    <w:p w:rsidR="00104198" w:rsidRDefault="00104198" w:rsidP="00104198">
      <w:pPr>
        <w:pStyle w:val="ListParagraph"/>
        <w:numPr>
          <w:ilvl w:val="0"/>
          <w:numId w:val="1"/>
        </w:numPr>
        <w:rPr>
          <w:sz w:val="20"/>
        </w:rPr>
      </w:pPr>
      <w:r w:rsidRPr="009945BA">
        <w:rPr>
          <w:sz w:val="20"/>
        </w:rPr>
        <w:t>Undergarments must not show.</w:t>
      </w:r>
    </w:p>
    <w:p w:rsidR="00104198" w:rsidRDefault="00104198" w:rsidP="00104198">
      <w:pPr>
        <w:pStyle w:val="ListParagraph"/>
        <w:numPr>
          <w:ilvl w:val="0"/>
          <w:numId w:val="1"/>
        </w:numPr>
        <w:rPr>
          <w:sz w:val="20"/>
        </w:rPr>
      </w:pPr>
      <w:r w:rsidRPr="009945BA">
        <w:rPr>
          <w:sz w:val="20"/>
        </w:rPr>
        <w:t>Shorts and dresses or skirts must extend below the fingertips in length when a student’s hands are placed against his/her sides.</w:t>
      </w:r>
    </w:p>
    <w:p w:rsidR="00104198" w:rsidRDefault="00104198" w:rsidP="00104198">
      <w:pPr>
        <w:pStyle w:val="ListParagraph"/>
        <w:numPr>
          <w:ilvl w:val="0"/>
          <w:numId w:val="1"/>
        </w:numPr>
        <w:rPr>
          <w:sz w:val="20"/>
        </w:rPr>
      </w:pPr>
      <w:r w:rsidRPr="009945BA">
        <w:rPr>
          <w:sz w:val="20"/>
        </w:rPr>
        <w:t>Hats or caps and sunglasses are not to be brought to school.  Warm caps for winter are acceptable outdoors.</w:t>
      </w:r>
    </w:p>
    <w:p w:rsidR="00104198" w:rsidRPr="008C229B" w:rsidRDefault="00104198" w:rsidP="00104198">
      <w:pPr>
        <w:pStyle w:val="ListParagraph"/>
        <w:numPr>
          <w:ilvl w:val="0"/>
          <w:numId w:val="1"/>
        </w:numPr>
        <w:rPr>
          <w:sz w:val="20"/>
        </w:rPr>
      </w:pPr>
      <w:r w:rsidRPr="008C229B">
        <w:rPr>
          <w:sz w:val="20"/>
        </w:rPr>
        <w:t>Shoes must be worn at all times.  Shoes with rollers are not allowed.</w:t>
      </w:r>
    </w:p>
    <w:p w:rsidR="00104198" w:rsidRDefault="00104198" w:rsidP="00104198">
      <w:pPr>
        <w:rPr>
          <w:rFonts w:ascii="Times New Roman" w:hAnsi="Times New Roman"/>
          <w:sz w:val="20"/>
        </w:rPr>
      </w:pPr>
    </w:p>
    <w:p w:rsidR="00104198" w:rsidRPr="00F17DC8" w:rsidRDefault="00104198" w:rsidP="00104198">
      <w:pPr>
        <w:jc w:val="center"/>
        <w:rPr>
          <w:rFonts w:ascii="Times New Roman" w:hAnsi="Times New Roman"/>
          <w:b/>
          <w:sz w:val="20"/>
        </w:rPr>
      </w:pPr>
      <w:r w:rsidRPr="00F17DC8">
        <w:rPr>
          <w:rFonts w:ascii="Times New Roman" w:hAnsi="Times New Roman"/>
          <w:b/>
          <w:sz w:val="20"/>
        </w:rPr>
        <w:t>PERSONAL ITEMS OR TOYS</w:t>
      </w:r>
    </w:p>
    <w:p w:rsidR="00104198" w:rsidRPr="009945BA" w:rsidRDefault="00104198" w:rsidP="00104198">
      <w:pPr>
        <w:rPr>
          <w:rFonts w:ascii="Times New Roman" w:hAnsi="Times New Roman"/>
          <w:sz w:val="20"/>
        </w:rPr>
      </w:pPr>
      <w:r w:rsidRPr="009945BA">
        <w:rPr>
          <w:rFonts w:ascii="Times New Roman" w:hAnsi="Times New Roman"/>
          <w:sz w:val="20"/>
        </w:rPr>
        <w:t xml:space="preserve">   Students are not allowed to bring personal items or toys to school, including but not limited to, hand-held gaming devices, balls, and toys.</w:t>
      </w:r>
    </w:p>
    <w:p w:rsidR="00104198" w:rsidRPr="009945BA" w:rsidRDefault="00104198" w:rsidP="00104198">
      <w:pPr>
        <w:rPr>
          <w:rFonts w:ascii="Times New Roman" w:hAnsi="Times New Roman"/>
          <w:sz w:val="20"/>
        </w:rPr>
      </w:pPr>
      <w:r w:rsidRPr="009945BA">
        <w:rPr>
          <w:rFonts w:ascii="Times New Roman" w:hAnsi="Times New Roman"/>
          <w:sz w:val="20"/>
        </w:rPr>
        <w:t xml:space="preserve">   When personal items are brought to school, they cause a distraction in the classroom and on the playground.  In addition, there is a likelihood that these items may be stolen.</w:t>
      </w:r>
    </w:p>
    <w:p w:rsidR="00104198" w:rsidRDefault="00104198" w:rsidP="00104198">
      <w:pPr>
        <w:rPr>
          <w:rFonts w:ascii="Times New Roman" w:hAnsi="Times New Roman"/>
          <w:sz w:val="20"/>
        </w:rPr>
      </w:pPr>
      <w:r w:rsidRPr="009945BA">
        <w:rPr>
          <w:rFonts w:ascii="Times New Roman" w:hAnsi="Times New Roman"/>
          <w:sz w:val="20"/>
        </w:rPr>
        <w:lastRenderedPageBreak/>
        <w:t xml:space="preserve">   Personal items brought by students will be confiscated and held by a teacher or the Director until such time a parent can pick them up.</w:t>
      </w:r>
    </w:p>
    <w:p w:rsidR="00104198" w:rsidRDefault="00104198" w:rsidP="00104198">
      <w:pPr>
        <w:rPr>
          <w:rFonts w:ascii="Times New Roman" w:hAnsi="Times New Roman"/>
          <w:sz w:val="20"/>
        </w:rPr>
      </w:pPr>
    </w:p>
    <w:p w:rsidR="00104198" w:rsidRPr="00F17DC8" w:rsidRDefault="00104198" w:rsidP="00104198">
      <w:pPr>
        <w:jc w:val="center"/>
        <w:rPr>
          <w:rFonts w:ascii="Times New Roman" w:hAnsi="Times New Roman"/>
          <w:b/>
          <w:sz w:val="20"/>
        </w:rPr>
      </w:pPr>
      <w:r w:rsidRPr="00F17DC8">
        <w:rPr>
          <w:rFonts w:ascii="Times New Roman" w:hAnsi="Times New Roman"/>
          <w:b/>
          <w:sz w:val="20"/>
        </w:rPr>
        <w:t>POSSESSION AND U</w:t>
      </w:r>
      <w:r w:rsidR="002824A2">
        <w:rPr>
          <w:rFonts w:ascii="Times New Roman" w:hAnsi="Times New Roman"/>
          <w:b/>
          <w:sz w:val="20"/>
        </w:rPr>
        <w:t>SE OF CELL PHONES AND OTHER ELECTRONIC DEVICES</w:t>
      </w:r>
    </w:p>
    <w:p w:rsidR="00924C72" w:rsidRPr="00924C72" w:rsidRDefault="000342BF" w:rsidP="000342BF">
      <w:pPr>
        <w:rPr>
          <w:rFonts w:ascii="Times New Roman" w:hAnsi="Times New Roman"/>
          <w:sz w:val="20"/>
        </w:rPr>
      </w:pPr>
      <w:r>
        <w:rPr>
          <w:rFonts w:ascii="Times New Roman" w:hAnsi="Times New Roman"/>
          <w:sz w:val="20"/>
        </w:rPr>
        <w:t xml:space="preserve">   </w:t>
      </w:r>
      <w:r w:rsidR="00924C72" w:rsidRPr="00924C72">
        <w:rPr>
          <w:rFonts w:ascii="Times New Roman" w:hAnsi="Times New Roman"/>
          <w:sz w:val="20"/>
        </w:rPr>
        <w:t xml:space="preserve">Students are responsible for conducting themselves in a manner that respects the rights of others. Possession and use of any electronic device, whether School or student owned, that interferes with a positive, orderly classroom environment does not respect the rights of others and is expressly forbidden. </w:t>
      </w:r>
    </w:p>
    <w:p w:rsidR="00924C72" w:rsidRPr="00924C72" w:rsidRDefault="000342BF" w:rsidP="000342BF">
      <w:pPr>
        <w:rPr>
          <w:rFonts w:ascii="Times New Roman" w:hAnsi="Times New Roman"/>
          <w:iCs/>
          <w:sz w:val="20"/>
        </w:rPr>
      </w:pPr>
      <w:r>
        <w:rPr>
          <w:rFonts w:ascii="Times New Roman" w:hAnsi="Times New Roman"/>
          <w:iCs/>
          <w:sz w:val="20"/>
        </w:rPr>
        <w:t xml:space="preserve">   </w:t>
      </w:r>
      <w:r w:rsidR="00924C72" w:rsidRPr="00924C72">
        <w:rPr>
          <w:rFonts w:ascii="Times New Roman" w:hAnsi="Times New Roman"/>
          <w:iCs/>
          <w:sz w:val="20"/>
        </w:rPr>
        <w:t>To protect the security of state originated tests that are administered as part of the Arkansas Comprehensive, Testing,  Assessment and Accountability Program (ACTAAP), no electronic, device as defined in this policy shall be accessible by a student at any time during test administration unless specifically permitted by a student's IEP or individual health plan. This means that when a student is taking an ACTAAP assessment, the student shall not have his/her electronic device in his/her possession. Any student violating this provision shall be subject to this policy's disciplinary provisions.</w:t>
      </w:r>
    </w:p>
    <w:p w:rsidR="00924C72" w:rsidRPr="00924C72" w:rsidRDefault="000342BF" w:rsidP="000342BF">
      <w:pPr>
        <w:rPr>
          <w:rFonts w:ascii="Times New Roman" w:hAnsi="Times New Roman"/>
          <w:sz w:val="20"/>
        </w:rPr>
      </w:pPr>
      <w:r>
        <w:rPr>
          <w:rFonts w:ascii="Times New Roman" w:hAnsi="Times New Roman"/>
          <w:sz w:val="20"/>
        </w:rPr>
        <w:t xml:space="preserve">   </w:t>
      </w:r>
      <w:r w:rsidR="00924C72" w:rsidRPr="00924C72">
        <w:rPr>
          <w:rFonts w:ascii="Times New Roman" w:hAnsi="Times New Roman"/>
          <w:sz w:val="20"/>
        </w:rPr>
        <w:t>As used in this policy, “electronic devices” means anything that can be used to transmit or capture images, sound, or data.</w:t>
      </w:r>
    </w:p>
    <w:p w:rsidR="00924C72" w:rsidRPr="00924C72" w:rsidRDefault="000342BF" w:rsidP="000342BF">
      <w:pPr>
        <w:rPr>
          <w:rFonts w:ascii="Times New Roman" w:hAnsi="Times New Roman"/>
          <w:sz w:val="20"/>
        </w:rPr>
      </w:pPr>
      <w:r>
        <w:rPr>
          <w:rFonts w:ascii="Times New Roman" w:hAnsi="Times New Roman"/>
          <w:sz w:val="20"/>
        </w:rPr>
        <w:t xml:space="preserve">   </w:t>
      </w:r>
      <w:r w:rsidR="00924C72" w:rsidRPr="00924C72">
        <w:rPr>
          <w:rFonts w:ascii="Times New Roman" w:hAnsi="Times New Roman"/>
          <w:sz w:val="20"/>
        </w:rPr>
        <w:t>Misuse of electronic devices includes, but is not limited to:</w:t>
      </w:r>
    </w:p>
    <w:p w:rsidR="00924C72" w:rsidRPr="00924C72" w:rsidRDefault="00924C72" w:rsidP="003205A9">
      <w:pPr>
        <w:numPr>
          <w:ilvl w:val="0"/>
          <w:numId w:val="53"/>
        </w:numPr>
        <w:spacing w:line="276" w:lineRule="auto"/>
        <w:rPr>
          <w:rFonts w:ascii="Times New Roman" w:hAnsi="Times New Roman"/>
          <w:sz w:val="20"/>
        </w:rPr>
      </w:pPr>
      <w:r w:rsidRPr="00924C72">
        <w:rPr>
          <w:rFonts w:ascii="Times New Roman" w:hAnsi="Times New Roman"/>
          <w:sz w:val="20"/>
        </w:rPr>
        <w:t>Using electronic devices during class time in any manner other than specifically permitted by the classroom instructor;</w:t>
      </w:r>
    </w:p>
    <w:p w:rsidR="00924C72" w:rsidRPr="00924C72" w:rsidRDefault="00924C72" w:rsidP="003205A9">
      <w:pPr>
        <w:numPr>
          <w:ilvl w:val="0"/>
          <w:numId w:val="53"/>
        </w:numPr>
        <w:spacing w:line="276" w:lineRule="auto"/>
        <w:rPr>
          <w:rFonts w:ascii="Times New Roman" w:hAnsi="Times New Roman"/>
          <w:sz w:val="20"/>
        </w:rPr>
      </w:pPr>
      <w:r w:rsidRPr="00924C72">
        <w:rPr>
          <w:rFonts w:ascii="Times New Roman" w:hAnsi="Times New Roman"/>
          <w:sz w:val="20"/>
        </w:rPr>
        <w:t>Permitting any audible sound to come from the device when not being used for reason #1 above;</w:t>
      </w:r>
    </w:p>
    <w:p w:rsidR="00924C72" w:rsidRPr="00924C72" w:rsidRDefault="00924C72" w:rsidP="003205A9">
      <w:pPr>
        <w:numPr>
          <w:ilvl w:val="0"/>
          <w:numId w:val="53"/>
        </w:numPr>
        <w:spacing w:line="276" w:lineRule="auto"/>
        <w:rPr>
          <w:rFonts w:ascii="Times New Roman" w:hAnsi="Times New Roman"/>
          <w:sz w:val="20"/>
        </w:rPr>
      </w:pPr>
      <w:r w:rsidRPr="00924C72">
        <w:rPr>
          <w:rFonts w:ascii="Times New Roman" w:hAnsi="Times New Roman"/>
          <w:sz w:val="20"/>
        </w:rPr>
        <w:t xml:space="preserve">Engaging in academic dishonesty, including cheating, intentionally plagiarizing, wrongfully giving or receiving help during an academic </w:t>
      </w:r>
      <w:r w:rsidRPr="00924C72">
        <w:rPr>
          <w:rFonts w:ascii="Times New Roman" w:hAnsi="Times New Roman"/>
          <w:sz w:val="20"/>
        </w:rPr>
        <w:lastRenderedPageBreak/>
        <w:t>examination, or wrongfully obtaining test copies or scores;</w:t>
      </w:r>
    </w:p>
    <w:p w:rsidR="00924C72" w:rsidRPr="00924C72" w:rsidRDefault="00924C72" w:rsidP="003205A9">
      <w:pPr>
        <w:numPr>
          <w:ilvl w:val="0"/>
          <w:numId w:val="53"/>
        </w:numPr>
        <w:spacing w:line="276" w:lineRule="auto"/>
        <w:rPr>
          <w:rFonts w:ascii="Times New Roman" w:hAnsi="Times New Roman"/>
          <w:sz w:val="20"/>
        </w:rPr>
      </w:pPr>
      <w:r w:rsidRPr="00924C72">
        <w:rPr>
          <w:rFonts w:ascii="Times New Roman" w:hAnsi="Times New Roman"/>
          <w:sz w:val="20"/>
        </w:rPr>
        <w:t>Using the device to take photographs in locker rooms or bathrooms;</w:t>
      </w:r>
    </w:p>
    <w:p w:rsidR="00924C72" w:rsidRPr="00924C72" w:rsidRDefault="00924C72" w:rsidP="003205A9">
      <w:pPr>
        <w:numPr>
          <w:ilvl w:val="0"/>
          <w:numId w:val="53"/>
        </w:numPr>
        <w:spacing w:line="276" w:lineRule="auto"/>
        <w:rPr>
          <w:rFonts w:ascii="Times New Roman" w:hAnsi="Times New Roman"/>
          <w:sz w:val="20"/>
        </w:rPr>
      </w:pPr>
      <w:r w:rsidRPr="00924C72">
        <w:rPr>
          <w:rFonts w:ascii="Times New Roman" w:hAnsi="Times New Roman"/>
          <w:sz w:val="20"/>
        </w:rPr>
        <w:t>Creating, sending, sharing, viewing, receiving, or possessing an indecent visual depiction of oneself or another person.</w:t>
      </w:r>
    </w:p>
    <w:p w:rsidR="00924C72" w:rsidRPr="00924C72" w:rsidRDefault="000342BF" w:rsidP="000342BF">
      <w:pPr>
        <w:rPr>
          <w:rFonts w:ascii="Times New Roman" w:hAnsi="Times New Roman"/>
          <w:sz w:val="20"/>
        </w:rPr>
      </w:pPr>
      <w:r>
        <w:rPr>
          <w:rFonts w:ascii="Times New Roman" w:hAnsi="Times New Roman"/>
          <w:sz w:val="20"/>
        </w:rPr>
        <w:t xml:space="preserve">   </w:t>
      </w:r>
      <w:r w:rsidR="00924C72" w:rsidRPr="00924C72">
        <w:rPr>
          <w:rFonts w:ascii="Times New Roman" w:hAnsi="Times New Roman"/>
          <w:sz w:val="20"/>
        </w:rPr>
        <w:t>Use of an electronic device is permitted to the extent it is approved in a student’s individualized education program (IEP) or it is needed in an emergency that threatens the safety of students, staff, or other individuals.</w:t>
      </w:r>
    </w:p>
    <w:p w:rsidR="00924C72" w:rsidRPr="00924C72" w:rsidRDefault="000342BF" w:rsidP="000342BF">
      <w:pPr>
        <w:rPr>
          <w:rFonts w:ascii="Times New Roman" w:hAnsi="Times New Roman"/>
          <w:sz w:val="20"/>
        </w:rPr>
      </w:pPr>
      <w:r>
        <w:rPr>
          <w:rFonts w:ascii="Times New Roman" w:hAnsi="Times New Roman"/>
          <w:sz w:val="20"/>
        </w:rPr>
        <w:t xml:space="preserve">   </w:t>
      </w:r>
      <w:r w:rsidR="00924C72" w:rsidRPr="00924C72">
        <w:rPr>
          <w:rFonts w:ascii="Times New Roman" w:hAnsi="Times New Roman"/>
          <w:sz w:val="20"/>
        </w:rPr>
        <w:t>Before and after normal school hours, possession of electronic devices is permitted on the school campus. The use of such devices at school sponsored functions outside the regular school day is permitted to the extent and within the limitations allowed by the event or activity the student is attending.</w:t>
      </w:r>
    </w:p>
    <w:p w:rsidR="00924C72" w:rsidRPr="00924C72" w:rsidRDefault="000342BF" w:rsidP="000342BF">
      <w:pPr>
        <w:rPr>
          <w:rFonts w:ascii="Times New Roman" w:hAnsi="Times New Roman"/>
          <w:b/>
          <w:sz w:val="20"/>
          <w:u w:val="single"/>
          <w:vertAlign w:val="superscript"/>
        </w:rPr>
      </w:pPr>
      <w:r>
        <w:rPr>
          <w:rFonts w:ascii="Times New Roman" w:hAnsi="Times New Roman"/>
          <w:sz w:val="20"/>
        </w:rPr>
        <w:t xml:space="preserve">   </w:t>
      </w:r>
      <w:r w:rsidR="00924C72" w:rsidRPr="00924C72">
        <w:rPr>
          <w:rFonts w:ascii="Times New Roman" w:hAnsi="Times New Roman"/>
          <w:sz w:val="20"/>
        </w:rPr>
        <w:t>The student and/or the student’s parents or guardians expressly assume any risk associated with students owning or possessing electronic devices. Students misusing electronic devices shall have them confiscated. Confiscated devices may be picked up at the Director’s office by the student’s parents or guardians.</w:t>
      </w:r>
      <w:r w:rsidR="00924C72" w:rsidRPr="00924C72">
        <w:rPr>
          <w:rFonts w:ascii="Times New Roman" w:hAnsi="Times New Roman"/>
          <w:b/>
          <w:sz w:val="20"/>
        </w:rPr>
        <w:t xml:space="preserve"> </w:t>
      </w:r>
      <w:r w:rsidR="00924C72" w:rsidRPr="00924C72">
        <w:rPr>
          <w:rFonts w:ascii="Times New Roman" w:hAnsi="Times New Roman"/>
          <w:sz w:val="20"/>
        </w:rPr>
        <w:t>Students have no right of privacy as to the content contained on any electronic devices that have been confiscated.</w:t>
      </w:r>
    </w:p>
    <w:p w:rsidR="00924C72" w:rsidRPr="00924C72" w:rsidRDefault="000342BF" w:rsidP="000342BF">
      <w:pPr>
        <w:rPr>
          <w:rFonts w:ascii="Times New Roman" w:hAnsi="Times New Roman"/>
          <w:sz w:val="20"/>
          <w:u w:val="single"/>
        </w:rPr>
      </w:pPr>
      <w:r>
        <w:rPr>
          <w:rFonts w:ascii="Times New Roman" w:hAnsi="Times New Roman"/>
          <w:sz w:val="20"/>
        </w:rPr>
        <w:t xml:space="preserve">   </w:t>
      </w:r>
      <w:r w:rsidR="00924C72" w:rsidRPr="00924C72">
        <w:rPr>
          <w:rFonts w:ascii="Times New Roman" w:hAnsi="Times New Roman"/>
          <w:sz w:val="20"/>
        </w:rPr>
        <w:t>Students who use a school issued cell phones and/or computers for non-school purposes, except as permitted by the School’s Internet/computer use policy, shall be subject to discipline, up to and including suspension or expulsion. Students are forbidden from using school issued cell phones while driving any vehicle at any time. Violation may result in disciplinary action up to and including expulsion.</w:t>
      </w:r>
    </w:p>
    <w:p w:rsidR="00924C72" w:rsidRPr="00924C72" w:rsidRDefault="000342BF" w:rsidP="000342BF">
      <w:pPr>
        <w:rPr>
          <w:rFonts w:ascii="Times New Roman" w:hAnsi="Times New Roman"/>
          <w:sz w:val="20"/>
        </w:rPr>
      </w:pPr>
      <w:r>
        <w:rPr>
          <w:rFonts w:ascii="Times New Roman" w:hAnsi="Times New Roman"/>
          <w:sz w:val="20"/>
        </w:rPr>
        <w:t xml:space="preserve">   </w:t>
      </w:r>
      <w:r w:rsidR="00924C72" w:rsidRPr="00924C72">
        <w:rPr>
          <w:rFonts w:ascii="Times New Roman" w:hAnsi="Times New Roman"/>
          <w:sz w:val="20"/>
        </w:rPr>
        <w:t xml:space="preserve">No student shall use any wireless communication device for the purposes of browsing the internet; composing or reading emails and text messages; or making or </w:t>
      </w:r>
      <w:r w:rsidR="00924C72" w:rsidRPr="00924C72">
        <w:rPr>
          <w:rFonts w:ascii="Times New Roman" w:hAnsi="Times New Roman"/>
          <w:sz w:val="20"/>
        </w:rPr>
        <w:lastRenderedPageBreak/>
        <w:t>answering phone calls while driving a motor vehicle which is in motion and on school property.</w:t>
      </w:r>
      <w:r w:rsidR="00924C72" w:rsidRPr="00924C72">
        <w:rPr>
          <w:rFonts w:ascii="Times New Roman" w:eastAsia="Times New Roman" w:hAnsi="Times New Roman"/>
          <w:sz w:val="20"/>
        </w:rPr>
        <w:t xml:space="preserve"> </w:t>
      </w:r>
      <w:r w:rsidR="00924C72" w:rsidRPr="00924C72">
        <w:rPr>
          <w:rFonts w:ascii="Times New Roman" w:hAnsi="Times New Roman"/>
          <w:sz w:val="20"/>
        </w:rPr>
        <w:t>Violation may result in disciplinary action up to and including suspension.</w:t>
      </w:r>
    </w:p>
    <w:p w:rsidR="00104198" w:rsidRPr="009945BA" w:rsidRDefault="00104198" w:rsidP="00104198">
      <w:pPr>
        <w:rPr>
          <w:rFonts w:ascii="Times New Roman" w:hAnsi="Times New Roman"/>
          <w:sz w:val="20"/>
        </w:rPr>
      </w:pPr>
    </w:p>
    <w:p w:rsidR="00104198" w:rsidRPr="007A5C0C" w:rsidRDefault="00104198" w:rsidP="00104198">
      <w:pPr>
        <w:jc w:val="center"/>
        <w:rPr>
          <w:rFonts w:ascii="Times New Roman" w:hAnsi="Times New Roman"/>
          <w:b/>
          <w:sz w:val="20"/>
        </w:rPr>
      </w:pPr>
      <w:r w:rsidRPr="007A5C0C">
        <w:rPr>
          <w:rFonts w:ascii="Times New Roman" w:hAnsi="Times New Roman"/>
          <w:b/>
          <w:sz w:val="20"/>
        </w:rPr>
        <w:t>RELIGION IN THE SCHOOLS</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First Amendment of the Constitution states that “Congress shall make no law respecting the establishment of religion, or prohibiting the free exercise thereof…” As the Supreme Court has stated (Abington School District v, Schempp,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w:t>
      </w:r>
      <w:r>
        <w:rPr>
          <w:rFonts w:ascii="Times New Roman" w:hAnsi="Times New Roman"/>
          <w:sz w:val="20"/>
        </w:rPr>
        <w:t>es or disparages religion. The S</w:t>
      </w:r>
      <w:r w:rsidRPr="009945BA">
        <w:rPr>
          <w:rFonts w:ascii="Times New Roman" w:hAnsi="Times New Roman"/>
          <w:sz w:val="20"/>
        </w:rPr>
        <w:t>chool shall assume no role or responsibility for the religious training of any student.</w:t>
      </w:r>
    </w:p>
    <w:p w:rsidR="00104198" w:rsidRPr="009945BA" w:rsidRDefault="000342BF"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The need for neutrality does not diminish our school system’s educational responsibility to address the historical role of religion in the development of our culture. Since we live in a diverse society, the school’s goal shall be to address the subject of religion objectively in such a way that it promotes an understanding of, and tolerance for, each other’s religious or non-religious views.</w:t>
      </w:r>
    </w:p>
    <w:p w:rsidR="00104198" w:rsidRPr="009945BA" w:rsidRDefault="000342BF"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dennigrate any particular form of religious practice.</w:t>
      </w:r>
    </w:p>
    <w:p w:rsidR="00104198" w:rsidRPr="009945BA" w:rsidRDefault="000342BF"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Accommodation will be considered for those portions of instructional activities in the schools that unduly burden a student's sincere religious belief provided such accommodation doesn’t </w:t>
      </w:r>
      <w:r w:rsidR="00104198" w:rsidRPr="009945BA">
        <w:rPr>
          <w:rFonts w:ascii="Times New Roman" w:hAnsi="Times New Roman"/>
          <w:sz w:val="20"/>
        </w:rPr>
        <w:lastRenderedPageBreak/>
        <w:t xml:space="preserve">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rsidR="00104198" w:rsidRPr="009945BA" w:rsidRDefault="00CB6808"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p>
    <w:p w:rsidR="00104198" w:rsidRPr="009945BA" w:rsidRDefault="00104198" w:rsidP="00104198">
      <w:pPr>
        <w:rPr>
          <w:rFonts w:ascii="Times New Roman" w:hAnsi="Times New Roman"/>
          <w:sz w:val="20"/>
        </w:rPr>
      </w:pPr>
      <w:r w:rsidRPr="009945BA">
        <w:rPr>
          <w:rFonts w:ascii="Times New Roman" w:hAnsi="Times New Roman"/>
          <w:sz w:val="20"/>
        </w:rPr>
        <w:t xml:space="preserve">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Director. A requested conference will occur at a time of mutual convenience, but no later than five (5) working days following the request. The Director shall have five (5) working days in which to make a decision on the appeal. If the student, the student’s parent, or the teacher is unsatisfied with the Director’s decision, it may be appealed to the Board of Directors who shall convene a conference between the student, the parent and the teacher. The requested conference will occur at a time of mutual convenience, but no later than five (5) working days following the request. The Board of Directors shall have five (5) working days in which to make a decision on the appeal which shall be final with no further right of appeal. </w:t>
      </w:r>
    </w:p>
    <w:p w:rsidR="00104198" w:rsidRPr="009945BA" w:rsidRDefault="000342BF"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The teacher in charge of each classroom may, at the opening of school each day, conduct a brief period of silence with the participation of </w:t>
      </w:r>
      <w:r w:rsidR="00104198" w:rsidRPr="009945BA">
        <w:rPr>
          <w:rFonts w:ascii="Times New Roman" w:hAnsi="Times New Roman"/>
          <w:sz w:val="20"/>
        </w:rPr>
        <w:lastRenderedPageBreak/>
        <w:t>all students in the classroom who desire to participate.</w:t>
      </w:r>
    </w:p>
    <w:p w:rsidR="00104198" w:rsidRPr="009945BA" w:rsidRDefault="000342BF"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Students and employees may engage in personal religious practices, such as prayer, at any time, and shall do so in a manner and at a time so that the educational process is not disrupted.</w:t>
      </w:r>
    </w:p>
    <w:p w:rsidR="00104198" w:rsidRDefault="00104198" w:rsidP="00104198">
      <w:pPr>
        <w:jc w:val="center"/>
        <w:rPr>
          <w:rFonts w:ascii="Times New Roman" w:hAnsi="Times New Roman"/>
          <w:b/>
          <w:sz w:val="20"/>
        </w:rPr>
      </w:pPr>
    </w:p>
    <w:p w:rsidR="00104198" w:rsidRPr="00DA222D" w:rsidRDefault="00104198" w:rsidP="00104198">
      <w:pPr>
        <w:jc w:val="center"/>
        <w:rPr>
          <w:rFonts w:ascii="Times New Roman" w:hAnsi="Times New Roman"/>
          <w:b/>
          <w:sz w:val="20"/>
        </w:rPr>
      </w:pPr>
      <w:r w:rsidRPr="00DA222D">
        <w:rPr>
          <w:rFonts w:ascii="Times New Roman" w:hAnsi="Times New Roman"/>
          <w:b/>
          <w:sz w:val="20"/>
        </w:rPr>
        <w:t>EMERGENCY DRILLS</w:t>
      </w:r>
    </w:p>
    <w:p w:rsidR="003228D6" w:rsidRPr="003228D6" w:rsidRDefault="000342BF" w:rsidP="000342BF">
      <w:pPr>
        <w:rPr>
          <w:rFonts w:ascii="Times New Roman" w:hAnsi="Times New Roman"/>
          <w:sz w:val="20"/>
        </w:rPr>
      </w:pPr>
      <w:r>
        <w:rPr>
          <w:rFonts w:ascii="Times New Roman" w:hAnsi="Times New Roman"/>
          <w:sz w:val="20"/>
        </w:rPr>
        <w:t xml:space="preserve">   </w:t>
      </w:r>
      <w:r w:rsidR="003228D6" w:rsidRPr="003228D6">
        <w:rPr>
          <w:rFonts w:ascii="Times New Roman" w:hAnsi="Times New Roman"/>
          <w:sz w:val="20"/>
        </w:rPr>
        <w:t>The school shall conduct fire drills at least monthly. Tornado drills shall also be conducted not fewer than three (3) times per year with at least one each in the months of September, January, and February. Students who ride school buses, shall also participate in emergency evacuation drills at least twice each school year.</w:t>
      </w:r>
    </w:p>
    <w:p w:rsidR="003228D6" w:rsidRPr="003228D6" w:rsidRDefault="000342BF" w:rsidP="000342BF">
      <w:pPr>
        <w:rPr>
          <w:rFonts w:ascii="Times New Roman" w:hAnsi="Times New Roman"/>
          <w:sz w:val="20"/>
        </w:rPr>
      </w:pPr>
      <w:r>
        <w:rPr>
          <w:rFonts w:ascii="Times New Roman" w:hAnsi="Times New Roman"/>
          <w:sz w:val="20"/>
        </w:rPr>
        <w:t xml:space="preserve">   </w:t>
      </w:r>
      <w:r w:rsidR="003228D6" w:rsidRPr="003228D6">
        <w:rPr>
          <w:rFonts w:ascii="Times New Roman" w:hAnsi="Times New Roman"/>
          <w:sz w:val="20"/>
        </w:rPr>
        <w:t>The School shall annually conduct an active shooter drill and school safety assessment for the school in collaboration with local law enforcement and emergency management personnel. The training will include a lockdown exercise with panic button alert system training. Students will be included in the drills to the extent that is developmentally appropriate to the age of both the students and gra</w:t>
      </w:r>
      <w:r w:rsidR="00CB6808">
        <w:rPr>
          <w:rFonts w:ascii="Times New Roman" w:hAnsi="Times New Roman"/>
          <w:sz w:val="20"/>
        </w:rPr>
        <w:t>de configuration of the school</w:t>
      </w:r>
      <w:r w:rsidR="003228D6" w:rsidRPr="003228D6">
        <w:rPr>
          <w:rFonts w:ascii="Times New Roman" w:hAnsi="Times New Roman"/>
          <w:sz w:val="20"/>
        </w:rPr>
        <w:t>.</w:t>
      </w:r>
    </w:p>
    <w:p w:rsidR="003228D6" w:rsidRPr="003228D6" w:rsidRDefault="00CB6808" w:rsidP="000342BF">
      <w:pPr>
        <w:rPr>
          <w:rFonts w:ascii="Times New Roman" w:hAnsi="Times New Roman"/>
          <w:sz w:val="20"/>
        </w:rPr>
      </w:pPr>
      <w:r>
        <w:rPr>
          <w:rFonts w:ascii="Times New Roman" w:hAnsi="Times New Roman"/>
          <w:sz w:val="20"/>
        </w:rPr>
        <w:t xml:space="preserve">   Drills may </w:t>
      </w:r>
      <w:r w:rsidR="003228D6" w:rsidRPr="003228D6">
        <w:rPr>
          <w:rFonts w:ascii="Times New Roman" w:hAnsi="Times New Roman"/>
          <w:sz w:val="20"/>
        </w:rPr>
        <w:t>be conducted during the instructional day or during non-instructional time periods.</w:t>
      </w:r>
    </w:p>
    <w:p w:rsidR="003228D6" w:rsidRPr="003228D6" w:rsidRDefault="000342BF" w:rsidP="000342BF">
      <w:pPr>
        <w:rPr>
          <w:rFonts w:ascii="Times New Roman" w:hAnsi="Times New Roman"/>
          <w:sz w:val="20"/>
        </w:rPr>
      </w:pPr>
      <w:r>
        <w:rPr>
          <w:rFonts w:ascii="Times New Roman" w:hAnsi="Times New Roman"/>
          <w:sz w:val="20"/>
        </w:rPr>
        <w:t xml:space="preserve">   </w:t>
      </w:r>
      <w:r w:rsidR="003228D6" w:rsidRPr="003228D6">
        <w:rPr>
          <w:rFonts w:ascii="Times New Roman" w:hAnsi="Times New Roman"/>
          <w:sz w:val="20"/>
        </w:rPr>
        <w:t>Other types of emergency drills may also be conducted to test th</w:t>
      </w:r>
      <w:r w:rsidR="00CB6808">
        <w:rPr>
          <w:rFonts w:ascii="Times New Roman" w:hAnsi="Times New Roman"/>
          <w:sz w:val="20"/>
        </w:rPr>
        <w:t>e implementation of the School</w:t>
      </w:r>
      <w:r w:rsidR="003228D6" w:rsidRPr="003228D6">
        <w:rPr>
          <w:rFonts w:ascii="Times New Roman" w:hAnsi="Times New Roman"/>
          <w:sz w:val="20"/>
        </w:rPr>
        <w:t>'s emergency plans in the event of violence, terrorist attack,</w:t>
      </w:r>
      <w:r w:rsidR="00CB6808">
        <w:rPr>
          <w:rFonts w:ascii="Times New Roman" w:hAnsi="Times New Roman"/>
          <w:sz w:val="20"/>
        </w:rPr>
        <w:t xml:space="preserve"> </w:t>
      </w:r>
      <w:r w:rsidR="003228D6" w:rsidRPr="003228D6">
        <w:rPr>
          <w:rFonts w:ascii="Times New Roman" w:hAnsi="Times New Roman"/>
          <w:sz w:val="20"/>
        </w:rPr>
        <w:t xml:space="preserve">natural disaster, </w:t>
      </w:r>
      <w:r w:rsidR="00924C72">
        <w:rPr>
          <w:rFonts w:ascii="Times New Roman" w:hAnsi="Times New Roman"/>
          <w:sz w:val="20"/>
        </w:rPr>
        <w:t>other emergency, or the School</w:t>
      </w:r>
      <w:r w:rsidR="003228D6" w:rsidRPr="003228D6">
        <w:rPr>
          <w:rFonts w:ascii="Times New Roman" w:hAnsi="Times New Roman"/>
          <w:sz w:val="20"/>
        </w:rPr>
        <w:t>’s Panic Button Alert System. Students shall be included in the drills to the extent practicable.</w:t>
      </w:r>
    </w:p>
    <w:p w:rsidR="00345B8E" w:rsidRDefault="00345B8E" w:rsidP="00104198">
      <w:pPr>
        <w:rPr>
          <w:rFonts w:ascii="Times New Roman" w:hAnsi="Times New Roman"/>
          <w:b/>
          <w:sz w:val="20"/>
        </w:rPr>
      </w:pPr>
    </w:p>
    <w:p w:rsidR="00104198" w:rsidRDefault="00104198" w:rsidP="00104198">
      <w:pPr>
        <w:jc w:val="center"/>
        <w:rPr>
          <w:rFonts w:ascii="Times New Roman" w:hAnsi="Times New Roman"/>
          <w:b/>
          <w:sz w:val="20"/>
        </w:rPr>
      </w:pPr>
      <w:r w:rsidRPr="008C229B">
        <w:rPr>
          <w:rFonts w:ascii="Times New Roman" w:hAnsi="Times New Roman"/>
          <w:b/>
          <w:sz w:val="20"/>
        </w:rPr>
        <w:t xml:space="preserve">ASBESTOS HAZARD EMERGENCY RESPONSE ACT (AHERA) </w:t>
      </w:r>
    </w:p>
    <w:p w:rsidR="00104198" w:rsidRPr="008C229B" w:rsidRDefault="00104198" w:rsidP="00104198">
      <w:pPr>
        <w:jc w:val="center"/>
        <w:rPr>
          <w:rFonts w:ascii="Times New Roman" w:hAnsi="Times New Roman"/>
          <w:b/>
          <w:sz w:val="20"/>
        </w:rPr>
      </w:pPr>
      <w:r w:rsidRPr="008C229B">
        <w:rPr>
          <w:rFonts w:ascii="Times New Roman" w:hAnsi="Times New Roman"/>
          <w:b/>
          <w:sz w:val="20"/>
        </w:rPr>
        <w:t>ANNUAL NOTIFICATION</w:t>
      </w:r>
    </w:p>
    <w:p w:rsidR="00104198" w:rsidRDefault="000342BF"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The school’s AHERA Management Plan is available for your review in the Director’s office.  The plan contains an Asbestos Inspection conducted at the Imboden Area </w:t>
      </w:r>
      <w:r w:rsidR="00104198" w:rsidRPr="009945BA">
        <w:rPr>
          <w:rFonts w:ascii="Times New Roman" w:hAnsi="Times New Roman"/>
          <w:sz w:val="20"/>
        </w:rPr>
        <w:lastRenderedPageBreak/>
        <w:t xml:space="preserve">Charter School showing the school to be free of any asbestos-containing building materials.  </w:t>
      </w:r>
    </w:p>
    <w:p w:rsidR="00104198" w:rsidRPr="009945BA" w:rsidRDefault="00104198" w:rsidP="00104198">
      <w:pPr>
        <w:rPr>
          <w:rFonts w:ascii="Times New Roman" w:hAnsi="Times New Roman"/>
          <w:sz w:val="20"/>
        </w:rPr>
      </w:pPr>
      <w:r w:rsidRPr="009945BA">
        <w:rPr>
          <w:rFonts w:ascii="Times New Roman" w:hAnsi="Times New Roman"/>
          <w:sz w:val="20"/>
        </w:rPr>
        <w:t>You may call Judy Warren at (870) 869-3015 for more information or to arrange an appointment for review of the plan.</w:t>
      </w:r>
    </w:p>
    <w:p w:rsidR="00345B8E" w:rsidRPr="009945BA" w:rsidRDefault="00345B8E" w:rsidP="00104198">
      <w:pPr>
        <w:rPr>
          <w:rFonts w:ascii="Times New Roman" w:hAnsi="Times New Roman"/>
          <w:sz w:val="20"/>
        </w:rPr>
      </w:pPr>
    </w:p>
    <w:p w:rsidR="00104198" w:rsidRPr="008C229B" w:rsidRDefault="00104198" w:rsidP="00104198">
      <w:pPr>
        <w:jc w:val="center"/>
        <w:rPr>
          <w:rFonts w:ascii="Times New Roman" w:hAnsi="Times New Roman"/>
          <w:b/>
          <w:sz w:val="20"/>
        </w:rPr>
      </w:pPr>
      <w:r w:rsidRPr="008C229B">
        <w:rPr>
          <w:rFonts w:ascii="Times New Roman" w:hAnsi="Times New Roman"/>
          <w:b/>
          <w:sz w:val="20"/>
        </w:rPr>
        <w:t>NOTIFICATION OF</w:t>
      </w:r>
    </w:p>
    <w:p w:rsidR="00104198" w:rsidRPr="008C229B" w:rsidRDefault="00104198" w:rsidP="00104198">
      <w:pPr>
        <w:jc w:val="center"/>
        <w:rPr>
          <w:rFonts w:ascii="Times New Roman" w:hAnsi="Times New Roman"/>
          <w:b/>
          <w:sz w:val="20"/>
        </w:rPr>
      </w:pPr>
      <w:r w:rsidRPr="008C229B">
        <w:rPr>
          <w:rFonts w:ascii="Times New Roman" w:hAnsi="Times New Roman"/>
          <w:b/>
          <w:sz w:val="20"/>
        </w:rPr>
        <w:t>PEST CONTROL METHODS</w:t>
      </w:r>
    </w:p>
    <w:p w:rsidR="00104198" w:rsidRDefault="00104198" w:rsidP="00104198">
      <w:pPr>
        <w:rPr>
          <w:rFonts w:ascii="Times New Roman" w:hAnsi="Times New Roman"/>
          <w:sz w:val="20"/>
        </w:rPr>
      </w:pPr>
      <w:r w:rsidRPr="009945BA">
        <w:rPr>
          <w:rFonts w:ascii="Times New Roman" w:hAnsi="Times New Roman"/>
          <w:sz w:val="20"/>
        </w:rPr>
        <w:t xml:space="preserve">   The Imboden Area Charter School contracts with Hyde’s Termite and Pest Control to treat the building monthly for pest extermination.  The building is treated when students are not present using the chemical</w:t>
      </w:r>
      <w:r>
        <w:rPr>
          <w:rFonts w:ascii="Times New Roman" w:hAnsi="Times New Roman"/>
          <w:sz w:val="20"/>
        </w:rPr>
        <w:t>s</w:t>
      </w:r>
      <w:r w:rsidRPr="009945BA">
        <w:rPr>
          <w:rFonts w:ascii="Times New Roman" w:hAnsi="Times New Roman"/>
          <w:sz w:val="20"/>
        </w:rPr>
        <w:t xml:space="preserve"> propoxur, and fipronil, dinotefuran, cyfluthrin, or deltamethrin as needed during possible infestations.</w:t>
      </w:r>
    </w:p>
    <w:p w:rsidR="00611CE2" w:rsidRDefault="00611CE2" w:rsidP="00104198">
      <w:pPr>
        <w:jc w:val="center"/>
        <w:rPr>
          <w:rFonts w:ascii="Times New Roman" w:hAnsi="Times New Roman"/>
          <w:b/>
          <w:sz w:val="28"/>
          <w:szCs w:val="28"/>
        </w:rPr>
      </w:pPr>
    </w:p>
    <w:p w:rsidR="00104198" w:rsidRDefault="00104198" w:rsidP="00104198">
      <w:pPr>
        <w:jc w:val="center"/>
        <w:rPr>
          <w:rFonts w:ascii="Times New Roman" w:hAnsi="Times New Roman"/>
          <w:b/>
          <w:sz w:val="28"/>
          <w:szCs w:val="28"/>
        </w:rPr>
      </w:pPr>
      <w:r>
        <w:rPr>
          <w:rFonts w:ascii="Times New Roman" w:hAnsi="Times New Roman"/>
          <w:b/>
          <w:sz w:val="28"/>
          <w:szCs w:val="28"/>
        </w:rPr>
        <w:t>SCHOOL BREAKFAST</w:t>
      </w:r>
    </w:p>
    <w:p w:rsidR="00104198" w:rsidRPr="00717018" w:rsidRDefault="00104198" w:rsidP="00104198">
      <w:pPr>
        <w:jc w:val="center"/>
        <w:rPr>
          <w:rFonts w:ascii="Times New Roman" w:hAnsi="Times New Roman"/>
          <w:b/>
          <w:sz w:val="28"/>
          <w:szCs w:val="28"/>
        </w:rPr>
      </w:pPr>
      <w:r>
        <w:rPr>
          <w:rFonts w:ascii="Times New Roman" w:hAnsi="Times New Roman"/>
          <w:b/>
          <w:sz w:val="28"/>
          <w:szCs w:val="28"/>
        </w:rPr>
        <w:t>AND LUNCH PROGRAMS</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MEALS AND SNACKS</w:t>
      </w:r>
    </w:p>
    <w:p w:rsidR="00104198" w:rsidRPr="009945BA" w:rsidRDefault="00104198" w:rsidP="00104198">
      <w:pPr>
        <w:rPr>
          <w:rFonts w:ascii="Times New Roman" w:hAnsi="Times New Roman"/>
          <w:sz w:val="20"/>
        </w:rPr>
      </w:pPr>
      <w:r w:rsidRPr="009945BA">
        <w:rPr>
          <w:rFonts w:ascii="Times New Roman" w:hAnsi="Times New Roman"/>
          <w:sz w:val="20"/>
        </w:rPr>
        <w:t>The school has a policy for providing free and reduced-price breakfast and lunch for children served under the National School Lunch Program.  The office has a copy of the policy, which may be reviewed by any interested party.</w:t>
      </w:r>
    </w:p>
    <w:p w:rsidR="00104198" w:rsidRPr="009945BA" w:rsidRDefault="00104198" w:rsidP="00104198">
      <w:pPr>
        <w:rPr>
          <w:rFonts w:ascii="Times New Roman" w:hAnsi="Times New Roman"/>
          <w:sz w:val="20"/>
        </w:rPr>
      </w:pPr>
      <w:r w:rsidRPr="009945BA">
        <w:rPr>
          <w:rFonts w:ascii="Times New Roman" w:hAnsi="Times New Roman"/>
          <w:sz w:val="20"/>
        </w:rPr>
        <w:t xml:space="preserve">Students not qualifying for free or reduced price meals under the guidelines may purchase breakfast for $1.50 and lunch for $2.75. Menus can be obtained from the school office. </w:t>
      </w:r>
    </w:p>
    <w:p w:rsidR="00104198" w:rsidRPr="009945BA" w:rsidRDefault="00104198" w:rsidP="00104198">
      <w:pPr>
        <w:rPr>
          <w:rFonts w:ascii="Times New Roman" w:hAnsi="Times New Roman"/>
          <w:sz w:val="20"/>
        </w:rPr>
      </w:pPr>
      <w:r w:rsidRPr="009945BA">
        <w:rPr>
          <w:rFonts w:ascii="Times New Roman" w:hAnsi="Times New Roman"/>
          <w:sz w:val="20"/>
        </w:rPr>
        <w:t>Students may also bring their lunch.  No refrigerators or microwaves are available, so lunches need to be packed accordingly.  Plastic ice packs will keep things cold, and a thermos will keep soup or other foods warm until lunch.</w:t>
      </w:r>
    </w:p>
    <w:p w:rsidR="00104198" w:rsidRPr="009945BA" w:rsidRDefault="00104198" w:rsidP="00104198">
      <w:pPr>
        <w:rPr>
          <w:rFonts w:ascii="Times New Roman" w:hAnsi="Times New Roman"/>
          <w:sz w:val="20"/>
        </w:rPr>
      </w:pPr>
      <w:r w:rsidRPr="009945BA">
        <w:rPr>
          <w:rFonts w:ascii="Times New Roman" w:hAnsi="Times New Roman"/>
          <w:sz w:val="20"/>
        </w:rPr>
        <w:t xml:space="preserve">State statistics reveal that 38% of school children in Arkansas are overweight, and 21% of those are obese.  Childhood weight problems can lead to diabetes, heart disease, and other lifetime illnesses.  </w:t>
      </w:r>
    </w:p>
    <w:p w:rsidR="000342BF" w:rsidRPr="00CB6808" w:rsidRDefault="00104198" w:rsidP="00104198">
      <w:pPr>
        <w:rPr>
          <w:rFonts w:ascii="Times New Roman" w:hAnsi="Times New Roman"/>
          <w:b/>
          <w:sz w:val="20"/>
        </w:rPr>
      </w:pPr>
      <w:r w:rsidRPr="00017ED9">
        <w:rPr>
          <w:rFonts w:ascii="Times New Roman" w:hAnsi="Times New Roman"/>
          <w:b/>
          <w:sz w:val="20"/>
        </w:rPr>
        <w:t xml:space="preserve">In an effort to maintain the health of our students, we do not allow sodas, chips, or any kind of sweets (cakes, cookies, candy bars, etc.) for meals or snacks.  There are many healthy alternatives such as fruits and </w:t>
      </w:r>
      <w:r w:rsidRPr="00017ED9">
        <w:rPr>
          <w:rFonts w:ascii="Times New Roman" w:hAnsi="Times New Roman"/>
          <w:b/>
          <w:sz w:val="20"/>
        </w:rPr>
        <w:lastRenderedPageBreak/>
        <w:t xml:space="preserve">vegetables, yogurt, pudding, jello, and juice or milk. </w:t>
      </w:r>
    </w:p>
    <w:p w:rsidR="000342BF" w:rsidRPr="009945BA" w:rsidRDefault="000342BF"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LUNCH PAYMENT</w:t>
      </w:r>
    </w:p>
    <w:p w:rsidR="00104198" w:rsidRPr="009945BA" w:rsidRDefault="00104198" w:rsidP="00104198">
      <w:pPr>
        <w:rPr>
          <w:rFonts w:ascii="Times New Roman" w:hAnsi="Times New Roman"/>
          <w:sz w:val="20"/>
        </w:rPr>
      </w:pPr>
      <w:r w:rsidRPr="009945BA">
        <w:rPr>
          <w:rFonts w:ascii="Times New Roman" w:hAnsi="Times New Roman"/>
          <w:sz w:val="20"/>
        </w:rPr>
        <w:t>The school does not offer credit for food items purchased in the school cafeteria; payment for such items is due at the time the food items are received. Parents, who choose to do so, may pay weekly or monthly in advance for students’ meals.</w:t>
      </w:r>
    </w:p>
    <w:p w:rsidR="00611CE2" w:rsidRDefault="00611CE2" w:rsidP="00104198">
      <w:pPr>
        <w:jc w:val="center"/>
        <w:rPr>
          <w:rFonts w:ascii="Times New Roman" w:hAnsi="Times New Roman"/>
          <w:b/>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LUNCH SUBSTITUTIONS</w:t>
      </w:r>
    </w:p>
    <w:p w:rsidR="00104198" w:rsidRPr="009945BA" w:rsidRDefault="00104198" w:rsidP="00104198">
      <w:pPr>
        <w:rPr>
          <w:rFonts w:ascii="Times New Roman" w:hAnsi="Times New Roman"/>
          <w:sz w:val="20"/>
        </w:rPr>
      </w:pPr>
      <w:r w:rsidRPr="009945BA">
        <w:rPr>
          <w:rFonts w:ascii="Times New Roman" w:hAnsi="Times New Roman"/>
          <w:sz w:val="20"/>
        </w:rPr>
        <w:t>The school only provides substitute meal components on menus to accommodate students with handicapping conditions meeting the definition of a disability as defined in USDA regulations.  A parent/guardian wishing to request such a dietary accommodation must submit a Certification of Disability for Special Dietary Needs Form completed by a licensed physician to the school’s Director.  The school will not prepare meals outside the normal menu to accommodate a family’s religious or personal health beliefs.</w:t>
      </w:r>
    </w:p>
    <w:p w:rsidR="00104198" w:rsidRDefault="00104198" w:rsidP="00104198">
      <w:pPr>
        <w:rPr>
          <w:rFonts w:ascii="Times New Roman" w:hAnsi="Times New Roman"/>
          <w:sz w:val="20"/>
        </w:rPr>
      </w:pPr>
    </w:p>
    <w:p w:rsidR="00104198" w:rsidRPr="008C229B" w:rsidRDefault="00104198" w:rsidP="00805144">
      <w:pPr>
        <w:ind w:left="720"/>
        <w:rPr>
          <w:rFonts w:ascii="Times New Roman" w:hAnsi="Times New Roman"/>
          <w:b/>
          <w:sz w:val="28"/>
          <w:szCs w:val="28"/>
        </w:rPr>
      </w:pPr>
      <w:r w:rsidRPr="008C229B">
        <w:rPr>
          <w:rFonts w:ascii="Times New Roman" w:hAnsi="Times New Roman"/>
          <w:b/>
          <w:sz w:val="28"/>
          <w:szCs w:val="28"/>
        </w:rPr>
        <w:t>ADMISSION AND ENROLLMENT</w:t>
      </w:r>
    </w:p>
    <w:p w:rsidR="00104198" w:rsidRPr="009945BA" w:rsidRDefault="00104198" w:rsidP="00104198">
      <w:pPr>
        <w:rPr>
          <w:rFonts w:ascii="Times New Roman" w:hAnsi="Times New Roman"/>
          <w:sz w:val="20"/>
        </w:rPr>
      </w:pPr>
    </w:p>
    <w:p w:rsidR="00104198" w:rsidRPr="008C229B" w:rsidRDefault="00104198" w:rsidP="00104198">
      <w:pPr>
        <w:jc w:val="center"/>
        <w:rPr>
          <w:rFonts w:ascii="Times New Roman" w:hAnsi="Times New Roman"/>
          <w:b/>
          <w:sz w:val="20"/>
        </w:rPr>
      </w:pPr>
      <w:r w:rsidRPr="008C229B">
        <w:rPr>
          <w:rFonts w:ascii="Times New Roman" w:hAnsi="Times New Roman"/>
          <w:b/>
          <w:sz w:val="20"/>
        </w:rPr>
        <w:t>RESIDENCE REQUIREMENTS</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shall be open and free through the completion of the eighth grade, as offered, to all persons between the ages of five (5) and twenty one (21), regardless of their residence. </w:t>
      </w:r>
    </w:p>
    <w:p w:rsidR="00915D62" w:rsidRDefault="00CB6808" w:rsidP="00CB6808">
      <w:pPr>
        <w:rPr>
          <w:rFonts w:ascii="Times New Roman" w:hAnsi="Times New Roman"/>
          <w:b/>
          <w:sz w:val="20"/>
        </w:rPr>
      </w:pPr>
      <w:r>
        <w:rPr>
          <w:rFonts w:ascii="Times New Roman" w:hAnsi="Times New Roman"/>
          <w:b/>
          <w:sz w:val="20"/>
        </w:rPr>
        <w:t xml:space="preserve">       </w:t>
      </w:r>
    </w:p>
    <w:p w:rsidR="00104198" w:rsidRPr="008C229B" w:rsidRDefault="00104198" w:rsidP="00915D62">
      <w:pPr>
        <w:jc w:val="center"/>
        <w:rPr>
          <w:rFonts w:ascii="Times New Roman" w:hAnsi="Times New Roman"/>
          <w:b/>
          <w:sz w:val="20"/>
        </w:rPr>
      </w:pPr>
      <w:r w:rsidRPr="008C229B">
        <w:rPr>
          <w:rFonts w:ascii="Times New Roman" w:hAnsi="Times New Roman"/>
          <w:b/>
          <w:sz w:val="20"/>
        </w:rPr>
        <w:t>ENTRANCE REQUIREMENTS</w:t>
      </w:r>
    </w:p>
    <w:p w:rsidR="009B3DA4" w:rsidRPr="009B3DA4" w:rsidRDefault="000342BF" w:rsidP="009B3DA4">
      <w:pPr>
        <w:ind w:right="-3"/>
        <w:rPr>
          <w:rFonts w:ascii="Times New Roman" w:hAnsi="Times New Roman"/>
          <w:sz w:val="20"/>
        </w:rPr>
      </w:pPr>
      <w:r>
        <w:rPr>
          <w:rFonts w:ascii="Times New Roman" w:hAnsi="Times New Roman"/>
          <w:sz w:val="20"/>
        </w:rPr>
        <w:t xml:space="preserve">   </w:t>
      </w:r>
      <w:r w:rsidR="00915D62">
        <w:rPr>
          <w:rFonts w:ascii="Times New Roman" w:hAnsi="Times New Roman"/>
          <w:sz w:val="20"/>
        </w:rPr>
        <w:t xml:space="preserve">   </w:t>
      </w:r>
      <w:r w:rsidR="009B3DA4" w:rsidRPr="009B3DA4">
        <w:rPr>
          <w:rFonts w:ascii="Times New Roman" w:hAnsi="Times New Roman"/>
          <w:sz w:val="20"/>
        </w:rPr>
        <w:t xml:space="preserve">Students may enter kindergarten if they will attain the age of five (5) on or before August 1 of the year in which they are seeking initial enrollment. Any student who has been enrolled in a state-accredited or state-approved kindergarten program in another state for at least sixty (60) days, who will become five (5) years </w:t>
      </w:r>
      <w:r w:rsidR="009B3DA4" w:rsidRPr="009B3DA4">
        <w:rPr>
          <w:rFonts w:ascii="Times New Roman" w:hAnsi="Times New Roman"/>
          <w:sz w:val="20"/>
        </w:rPr>
        <w:lastRenderedPageBreak/>
        <w:t xml:space="preserve">old during the year in which he/she is enrolled in kindergarten may be enrolled in kindergarten.  </w:t>
      </w:r>
    </w:p>
    <w:p w:rsidR="009B3DA4" w:rsidRPr="009B3DA4" w:rsidRDefault="000342BF" w:rsidP="009B3DA4">
      <w:pPr>
        <w:ind w:right="-3"/>
        <w:rPr>
          <w:rFonts w:ascii="Times New Roman" w:hAnsi="Times New Roman"/>
          <w:sz w:val="20"/>
        </w:rPr>
      </w:pPr>
      <w:r>
        <w:rPr>
          <w:rFonts w:ascii="Times New Roman" w:hAnsi="Times New Roman"/>
          <w:sz w:val="20"/>
        </w:rPr>
        <w:t xml:space="preserve">  </w:t>
      </w:r>
      <w:r w:rsidR="00611CE2">
        <w:rPr>
          <w:rFonts w:ascii="Times New Roman" w:hAnsi="Times New Roman"/>
          <w:sz w:val="20"/>
        </w:rPr>
        <w:t xml:space="preserve">  A</w:t>
      </w:r>
      <w:r w:rsidR="009B3DA4" w:rsidRPr="009B3DA4">
        <w:rPr>
          <w:rFonts w:ascii="Times New Roman" w:hAnsi="Times New Roman"/>
          <w:sz w:val="20"/>
        </w:rPr>
        <w:t>ny child who will be six (6) years of age on or before October 1 of the school year of enrollment and who has not completed a state-accredited kindergarten program shall be evaluated by the school and may be placed in the first grade if the results of the evaluation justify placement in the first grade and the child’s parent or legal guardian agrees with placement in the first grade; otherwise the child shall be placed in kindergarten.</w:t>
      </w:r>
    </w:p>
    <w:p w:rsidR="009B3DA4" w:rsidRPr="009B3DA4" w:rsidRDefault="00805144" w:rsidP="00805144">
      <w:pPr>
        <w:ind w:right="-3"/>
        <w:rPr>
          <w:rFonts w:ascii="Times New Roman" w:hAnsi="Times New Roman"/>
          <w:sz w:val="20"/>
        </w:rPr>
      </w:pPr>
      <w:r>
        <w:rPr>
          <w:rFonts w:ascii="Times New Roman" w:hAnsi="Times New Roman"/>
          <w:sz w:val="20"/>
        </w:rPr>
        <w:t xml:space="preserve">   </w:t>
      </w:r>
      <w:r w:rsidR="009B3DA4" w:rsidRPr="009B3DA4">
        <w:rPr>
          <w:rFonts w:ascii="Times New Roman" w:hAnsi="Times New Roman"/>
          <w:sz w:val="20"/>
        </w:rPr>
        <w:t xml:space="preserve">Any child may enter first grade in the school if the child will attain the age of six (6) years during the school year in which the child is seeking enrollment and the child has successfully completed a kindergarten program in a public school in Arkansas. </w:t>
      </w:r>
    </w:p>
    <w:p w:rsidR="009B3DA4" w:rsidRPr="00611CE2" w:rsidRDefault="00805144" w:rsidP="009B3DA4">
      <w:pPr>
        <w:ind w:right="-3"/>
        <w:rPr>
          <w:rFonts w:ascii="Times New Roman" w:hAnsi="Times New Roman"/>
          <w:sz w:val="20"/>
        </w:rPr>
      </w:pPr>
      <w:r>
        <w:rPr>
          <w:rFonts w:ascii="Times New Roman" w:hAnsi="Times New Roman"/>
          <w:sz w:val="20"/>
        </w:rPr>
        <w:t xml:space="preserve">   </w:t>
      </w:r>
      <w:r w:rsidR="009B3DA4" w:rsidRPr="009B3DA4">
        <w:rPr>
          <w:rFonts w:ascii="Times New Roman" w:hAnsi="Times New Roman"/>
          <w:sz w:val="20"/>
        </w:rPr>
        <w:t xml:space="preserve">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  </w:t>
      </w:r>
    </w:p>
    <w:p w:rsidR="009B3DA4" w:rsidRPr="009B3DA4" w:rsidRDefault="00805144" w:rsidP="00805144">
      <w:pPr>
        <w:ind w:right="-3"/>
        <w:rPr>
          <w:rFonts w:ascii="Times New Roman" w:hAnsi="Times New Roman"/>
          <w:sz w:val="20"/>
        </w:rPr>
      </w:pPr>
      <w:r>
        <w:rPr>
          <w:rFonts w:ascii="Times New Roman" w:hAnsi="Times New Roman"/>
          <w:sz w:val="20"/>
        </w:rPr>
        <w:t xml:space="preserve">     </w:t>
      </w:r>
      <w:r w:rsidR="009B3DA4" w:rsidRPr="009B3DA4">
        <w:rPr>
          <w:rFonts w:ascii="Times New Roman" w:hAnsi="Times New Roman"/>
          <w:sz w:val="20"/>
        </w:rPr>
        <w:t>S</w:t>
      </w:r>
      <w:r>
        <w:rPr>
          <w:rFonts w:ascii="Times New Roman" w:hAnsi="Times New Roman"/>
          <w:sz w:val="20"/>
        </w:rPr>
        <w:t xml:space="preserve">tudents who move into the School </w:t>
      </w:r>
      <w:r w:rsidR="009B3DA4" w:rsidRPr="009B3DA4">
        <w:rPr>
          <w:rFonts w:ascii="Times New Roman" w:hAnsi="Times New Roman"/>
          <w:sz w:val="20"/>
        </w:rPr>
        <w:t xml:space="preserve">from an accredited school shall be assigned to the same grade as they were attending in their previous school (mid-year transfers) or as they would have been assigned in their previous school. </w:t>
      </w:r>
      <w:r>
        <w:rPr>
          <w:rFonts w:ascii="Times New Roman" w:hAnsi="Times New Roman"/>
          <w:sz w:val="20"/>
        </w:rPr>
        <w:t xml:space="preserve">         </w:t>
      </w:r>
      <w:r w:rsidR="009B3DA4" w:rsidRPr="009B3DA4">
        <w:rPr>
          <w:rFonts w:ascii="Times New Roman" w:hAnsi="Times New Roman"/>
          <w:sz w:val="20"/>
        </w:rPr>
        <w:t>Home-schooled and private school students shall be evaluated by the School to determine their appropriate grade placement.</w:t>
      </w:r>
    </w:p>
    <w:p w:rsidR="009B3DA4" w:rsidRPr="009B3DA4" w:rsidRDefault="000342BF" w:rsidP="000342BF">
      <w:pPr>
        <w:ind w:right="-3"/>
        <w:rPr>
          <w:rFonts w:ascii="Times New Roman" w:hAnsi="Times New Roman"/>
          <w:sz w:val="20"/>
        </w:rPr>
      </w:pPr>
      <w:r>
        <w:rPr>
          <w:rFonts w:ascii="Times New Roman" w:hAnsi="Times New Roman"/>
          <w:sz w:val="20"/>
        </w:rPr>
        <w:t xml:space="preserve">   </w:t>
      </w:r>
      <w:r w:rsidR="009B3DA4" w:rsidRPr="009B3DA4">
        <w:rPr>
          <w:rFonts w:ascii="Times New Roman" w:hAnsi="Times New Roman"/>
          <w:sz w:val="20"/>
        </w:rPr>
        <w:t>The school shall make no attempt to ascertain the immigration status, legal or illegal, of any student or his/her parent or legal guardian presenting for enrollment.</w:t>
      </w:r>
    </w:p>
    <w:p w:rsidR="009B3DA4" w:rsidRPr="00611CE2" w:rsidRDefault="009B3DA4" w:rsidP="009B3DA4">
      <w:pPr>
        <w:ind w:right="-3"/>
        <w:rPr>
          <w:rFonts w:ascii="Times New Roman" w:hAnsi="Times New Roman"/>
          <w:sz w:val="20"/>
          <w:u w:val="single"/>
        </w:rPr>
      </w:pPr>
      <w:r w:rsidRPr="009B3DA4">
        <w:rPr>
          <w:rFonts w:ascii="Times New Roman" w:hAnsi="Times New Roman"/>
          <w:sz w:val="20"/>
        </w:rPr>
        <w:t>Prior to the child’s admission to the school:</w:t>
      </w:r>
    </w:p>
    <w:p w:rsidR="009B3DA4" w:rsidRPr="00611CE2" w:rsidRDefault="009B3DA4" w:rsidP="003205A9">
      <w:pPr>
        <w:numPr>
          <w:ilvl w:val="0"/>
          <w:numId w:val="28"/>
        </w:numPr>
        <w:ind w:right="-3"/>
        <w:rPr>
          <w:rFonts w:ascii="Times New Roman" w:hAnsi="Times New Roman"/>
          <w:sz w:val="20"/>
        </w:rPr>
      </w:pPr>
      <w:r w:rsidRPr="009B3DA4">
        <w:rPr>
          <w:rFonts w:ascii="Times New Roman" w:hAnsi="Times New Roman"/>
          <w:sz w:val="20"/>
        </w:rPr>
        <w:t>The parent, guardian, or other responsible person shall furnish the child’s social security number, or if they request, the school will assign the child a nine (9) digit number designated by the department of education.</w:t>
      </w:r>
    </w:p>
    <w:p w:rsidR="009B3DA4" w:rsidRPr="00611CE2" w:rsidRDefault="009B3DA4" w:rsidP="003205A9">
      <w:pPr>
        <w:numPr>
          <w:ilvl w:val="0"/>
          <w:numId w:val="28"/>
        </w:numPr>
        <w:ind w:right="-3"/>
        <w:rPr>
          <w:rFonts w:ascii="Times New Roman" w:hAnsi="Times New Roman"/>
          <w:sz w:val="20"/>
        </w:rPr>
      </w:pPr>
      <w:r w:rsidRPr="009B3DA4">
        <w:rPr>
          <w:rFonts w:ascii="Times New Roman" w:hAnsi="Times New Roman"/>
          <w:sz w:val="20"/>
        </w:rPr>
        <w:lastRenderedPageBreak/>
        <w:t>The parent, guardian, or other responsible person shall provide the district with one (1) of the following documents indicating the child’s age:</w:t>
      </w:r>
    </w:p>
    <w:p w:rsidR="009B3DA4" w:rsidRPr="009B3DA4" w:rsidRDefault="009B3DA4" w:rsidP="003205A9">
      <w:pPr>
        <w:numPr>
          <w:ilvl w:val="0"/>
          <w:numId w:val="29"/>
        </w:numPr>
        <w:tabs>
          <w:tab w:val="clear" w:pos="360"/>
          <w:tab w:val="num" w:pos="720"/>
        </w:tabs>
        <w:ind w:right="-3" w:firstLine="0"/>
        <w:rPr>
          <w:rFonts w:ascii="Times New Roman" w:hAnsi="Times New Roman"/>
          <w:sz w:val="20"/>
        </w:rPr>
      </w:pPr>
      <w:r w:rsidRPr="009B3DA4">
        <w:rPr>
          <w:rFonts w:ascii="Times New Roman" w:hAnsi="Times New Roman"/>
          <w:sz w:val="20"/>
        </w:rPr>
        <w:t>A birth certificate;</w:t>
      </w:r>
    </w:p>
    <w:p w:rsidR="009B3DA4" w:rsidRPr="009B3DA4" w:rsidRDefault="009B3DA4" w:rsidP="003205A9">
      <w:pPr>
        <w:numPr>
          <w:ilvl w:val="0"/>
          <w:numId w:val="29"/>
        </w:numPr>
        <w:tabs>
          <w:tab w:val="clear" w:pos="360"/>
          <w:tab w:val="num" w:pos="720"/>
        </w:tabs>
        <w:ind w:right="-3" w:firstLine="0"/>
        <w:rPr>
          <w:rFonts w:ascii="Times New Roman" w:hAnsi="Times New Roman"/>
          <w:sz w:val="20"/>
        </w:rPr>
      </w:pPr>
      <w:r w:rsidRPr="009B3DA4">
        <w:rPr>
          <w:rFonts w:ascii="Times New Roman" w:hAnsi="Times New Roman"/>
          <w:sz w:val="20"/>
        </w:rPr>
        <w:t xml:space="preserve">A statement by the local registrar or a </w:t>
      </w:r>
      <w:r w:rsidR="00611CE2">
        <w:rPr>
          <w:rFonts w:ascii="Times New Roman" w:hAnsi="Times New Roman"/>
          <w:sz w:val="20"/>
        </w:rPr>
        <w:tab/>
      </w:r>
      <w:r w:rsidRPr="009B3DA4">
        <w:rPr>
          <w:rFonts w:ascii="Times New Roman" w:hAnsi="Times New Roman"/>
          <w:sz w:val="20"/>
        </w:rPr>
        <w:t xml:space="preserve">county recorder certifying the child’s </w:t>
      </w:r>
      <w:r w:rsidR="00611CE2">
        <w:rPr>
          <w:rFonts w:ascii="Times New Roman" w:hAnsi="Times New Roman"/>
          <w:sz w:val="20"/>
        </w:rPr>
        <w:tab/>
      </w:r>
      <w:r w:rsidRPr="009B3DA4">
        <w:rPr>
          <w:rFonts w:ascii="Times New Roman" w:hAnsi="Times New Roman"/>
          <w:sz w:val="20"/>
        </w:rPr>
        <w:t>date of birth;</w:t>
      </w:r>
    </w:p>
    <w:p w:rsidR="009B3DA4" w:rsidRPr="009B3DA4" w:rsidRDefault="009B3DA4" w:rsidP="003205A9">
      <w:pPr>
        <w:numPr>
          <w:ilvl w:val="0"/>
          <w:numId w:val="29"/>
        </w:numPr>
        <w:tabs>
          <w:tab w:val="clear" w:pos="360"/>
          <w:tab w:val="num" w:pos="720"/>
        </w:tabs>
        <w:ind w:right="-3" w:firstLine="0"/>
        <w:rPr>
          <w:rFonts w:ascii="Times New Roman" w:hAnsi="Times New Roman"/>
          <w:sz w:val="20"/>
        </w:rPr>
      </w:pPr>
      <w:r w:rsidRPr="009B3DA4">
        <w:rPr>
          <w:rFonts w:ascii="Times New Roman" w:hAnsi="Times New Roman"/>
          <w:sz w:val="20"/>
        </w:rPr>
        <w:t>An attested baptismal certificate;</w:t>
      </w:r>
    </w:p>
    <w:p w:rsidR="009B3DA4" w:rsidRPr="009B3DA4" w:rsidRDefault="009B3DA4" w:rsidP="003205A9">
      <w:pPr>
        <w:numPr>
          <w:ilvl w:val="0"/>
          <w:numId w:val="29"/>
        </w:numPr>
        <w:tabs>
          <w:tab w:val="clear" w:pos="360"/>
          <w:tab w:val="num" w:pos="720"/>
        </w:tabs>
        <w:ind w:right="-3" w:firstLine="0"/>
        <w:rPr>
          <w:rFonts w:ascii="Times New Roman" w:hAnsi="Times New Roman"/>
          <w:sz w:val="20"/>
        </w:rPr>
      </w:pPr>
      <w:r w:rsidRPr="009B3DA4">
        <w:rPr>
          <w:rFonts w:ascii="Times New Roman" w:hAnsi="Times New Roman"/>
          <w:sz w:val="20"/>
        </w:rPr>
        <w:t>A passport;</w:t>
      </w:r>
    </w:p>
    <w:p w:rsidR="009B3DA4" w:rsidRPr="009B3DA4" w:rsidRDefault="009B3DA4" w:rsidP="003205A9">
      <w:pPr>
        <w:numPr>
          <w:ilvl w:val="0"/>
          <w:numId w:val="29"/>
        </w:numPr>
        <w:tabs>
          <w:tab w:val="clear" w:pos="360"/>
          <w:tab w:val="num" w:pos="720"/>
        </w:tabs>
        <w:ind w:right="-3" w:firstLine="0"/>
        <w:rPr>
          <w:rFonts w:ascii="Times New Roman" w:hAnsi="Times New Roman"/>
          <w:sz w:val="20"/>
        </w:rPr>
      </w:pPr>
      <w:r w:rsidRPr="009B3DA4">
        <w:rPr>
          <w:rFonts w:ascii="Times New Roman" w:hAnsi="Times New Roman"/>
          <w:sz w:val="20"/>
        </w:rPr>
        <w:t xml:space="preserve">An affidavit of the date and place of </w:t>
      </w:r>
      <w:r w:rsidR="00611CE2">
        <w:rPr>
          <w:rFonts w:ascii="Times New Roman" w:hAnsi="Times New Roman"/>
          <w:sz w:val="20"/>
        </w:rPr>
        <w:tab/>
      </w:r>
      <w:r w:rsidRPr="009B3DA4">
        <w:rPr>
          <w:rFonts w:ascii="Times New Roman" w:hAnsi="Times New Roman"/>
          <w:sz w:val="20"/>
        </w:rPr>
        <w:t xml:space="preserve">birth by the child’s parent or guardian; </w:t>
      </w:r>
    </w:p>
    <w:p w:rsidR="009B3DA4" w:rsidRPr="009B3DA4" w:rsidRDefault="009B3DA4" w:rsidP="003205A9">
      <w:pPr>
        <w:numPr>
          <w:ilvl w:val="0"/>
          <w:numId w:val="29"/>
        </w:numPr>
        <w:tabs>
          <w:tab w:val="clear" w:pos="360"/>
          <w:tab w:val="num" w:pos="720"/>
        </w:tabs>
        <w:ind w:right="-3" w:firstLine="0"/>
        <w:rPr>
          <w:rFonts w:ascii="Times New Roman" w:hAnsi="Times New Roman"/>
          <w:sz w:val="20"/>
        </w:rPr>
      </w:pPr>
      <w:r w:rsidRPr="009B3DA4">
        <w:rPr>
          <w:rFonts w:ascii="Times New Roman" w:hAnsi="Times New Roman"/>
          <w:sz w:val="20"/>
        </w:rPr>
        <w:t>United States military identification; or</w:t>
      </w:r>
    </w:p>
    <w:p w:rsidR="009B3DA4" w:rsidRPr="00611CE2" w:rsidRDefault="009B3DA4" w:rsidP="003205A9">
      <w:pPr>
        <w:numPr>
          <w:ilvl w:val="0"/>
          <w:numId w:val="29"/>
        </w:numPr>
        <w:tabs>
          <w:tab w:val="clear" w:pos="360"/>
          <w:tab w:val="num" w:pos="720"/>
        </w:tabs>
        <w:ind w:right="-3" w:firstLine="0"/>
        <w:rPr>
          <w:rFonts w:ascii="Times New Roman" w:hAnsi="Times New Roman"/>
          <w:sz w:val="20"/>
        </w:rPr>
      </w:pPr>
      <w:r w:rsidRPr="009B3DA4">
        <w:rPr>
          <w:rFonts w:ascii="Times New Roman" w:hAnsi="Times New Roman"/>
          <w:sz w:val="20"/>
        </w:rPr>
        <w:t>Previous school records.</w:t>
      </w:r>
    </w:p>
    <w:p w:rsidR="009B3DA4" w:rsidRPr="009B3DA4" w:rsidRDefault="009B3DA4" w:rsidP="003205A9">
      <w:pPr>
        <w:numPr>
          <w:ilvl w:val="0"/>
          <w:numId w:val="26"/>
        </w:numPr>
        <w:ind w:right="-3"/>
        <w:rPr>
          <w:rFonts w:ascii="Times New Roman" w:hAnsi="Times New Roman"/>
          <w:sz w:val="20"/>
        </w:rPr>
      </w:pPr>
      <w:r w:rsidRPr="009B3DA4">
        <w:rPr>
          <w:rFonts w:ascii="Times New Roman" w:hAnsi="Times New Roman"/>
          <w:sz w:val="20"/>
        </w:rPr>
        <w:t>The parent, guardian, or other responsible person shall indicate on school registration forms whether the child has been expelled from school in any other school district or is a party to an expulsion proceeding.The Board of Education reserves the right, after a hearing before the Board, not to allow any person who has been expelled from another school district to enroll as a student until the time of the person's expulsion has expired.</w:t>
      </w:r>
    </w:p>
    <w:p w:rsidR="009B3DA4" w:rsidRPr="009B3DA4" w:rsidRDefault="009B3DA4" w:rsidP="009B3DA4">
      <w:pPr>
        <w:ind w:right="-3"/>
        <w:rPr>
          <w:rFonts w:ascii="Times New Roman" w:hAnsi="Times New Roman"/>
          <w:sz w:val="20"/>
        </w:rPr>
      </w:pPr>
    </w:p>
    <w:p w:rsidR="009B3DA4" w:rsidRPr="009B3DA4" w:rsidRDefault="009B3DA4" w:rsidP="009B3DA4">
      <w:pPr>
        <w:ind w:right="-3"/>
        <w:rPr>
          <w:rFonts w:ascii="Times New Roman" w:hAnsi="Times New Roman"/>
          <w:sz w:val="20"/>
        </w:rPr>
      </w:pPr>
      <w:r w:rsidRPr="009B3DA4">
        <w:rPr>
          <w:rFonts w:ascii="Times New Roman" w:hAnsi="Times New Roman"/>
          <w:sz w:val="20"/>
        </w:rPr>
        <w:t>In accordance with Policy 4.57—IMMUNIZATIONS, the child shall be age appropriately immunized or have an exemption issued by the Arkansas Department of Health.</w:t>
      </w:r>
    </w:p>
    <w:p w:rsidR="009B3DA4" w:rsidRPr="009B3DA4" w:rsidRDefault="00CB6808" w:rsidP="00CB6808">
      <w:pPr>
        <w:ind w:right="-3"/>
        <w:rPr>
          <w:rFonts w:ascii="Times New Roman" w:hAnsi="Times New Roman"/>
          <w:sz w:val="20"/>
        </w:rPr>
      </w:pPr>
      <w:r>
        <w:rPr>
          <w:rFonts w:ascii="Times New Roman" w:hAnsi="Times New Roman"/>
          <w:sz w:val="20"/>
        </w:rPr>
        <w:t xml:space="preserve">   </w:t>
      </w:r>
      <w:r w:rsidR="009B3DA4" w:rsidRPr="009B3DA4">
        <w:rPr>
          <w:rFonts w:ascii="Times New Roman" w:hAnsi="Times New Roman"/>
          <w:sz w:val="20"/>
        </w:rPr>
        <w:t>A student enrolled in the school who has an immunization exemption may be removed from school during an outbreak of the disease for which the student is not vaccinated at the discretion of the Arkansas Department of Health. The student may not return to the school until the outbreak has been resolved and the student's return to school is approved by the Arkansas Department of Health.</w:t>
      </w:r>
    </w:p>
    <w:p w:rsidR="009B3DA4" w:rsidRPr="009B3DA4" w:rsidRDefault="009B3DA4" w:rsidP="009B3DA4">
      <w:pPr>
        <w:ind w:right="-3"/>
        <w:rPr>
          <w:rFonts w:ascii="Times New Roman" w:hAnsi="Times New Roman"/>
          <w:b/>
          <w:sz w:val="20"/>
          <w:u w:val="single"/>
        </w:rPr>
      </w:pPr>
      <w:r w:rsidRPr="009B3DA4">
        <w:rPr>
          <w:rFonts w:ascii="Times New Roman" w:hAnsi="Times New Roman"/>
          <w:b/>
          <w:sz w:val="20"/>
          <w:u w:val="single"/>
        </w:rPr>
        <w:t>Uniformed Services Member's Children</w:t>
      </w:r>
    </w:p>
    <w:p w:rsidR="009B3DA4" w:rsidRPr="009B3DA4" w:rsidRDefault="009B3DA4" w:rsidP="009B3DA4">
      <w:pPr>
        <w:ind w:right="-3"/>
        <w:rPr>
          <w:rFonts w:ascii="Times New Roman" w:hAnsi="Times New Roman"/>
          <w:sz w:val="20"/>
        </w:rPr>
      </w:pPr>
      <w:r w:rsidRPr="009B3DA4">
        <w:rPr>
          <w:rFonts w:ascii="Times New Roman" w:hAnsi="Times New Roman"/>
          <w:sz w:val="20"/>
        </w:rPr>
        <w:t xml:space="preserve">For the purposes of this policy, "active duty members of the uniformed services" includes members of the National Guard and Reserve on active duty orders pursuant to 10 U.S.C. Section 1209 and 1211;"uniformed services" means the Army, Navy, Air Force, Marine Corps, Coast </w:t>
      </w:r>
      <w:r w:rsidRPr="009B3DA4">
        <w:rPr>
          <w:rFonts w:ascii="Times New Roman" w:hAnsi="Times New Roman"/>
          <w:sz w:val="20"/>
        </w:rPr>
        <w:lastRenderedPageBreak/>
        <w:t xml:space="preserve">Guard as well as the Commissioned Corps of the National Oceanic </w:t>
      </w:r>
      <w:r w:rsidR="00611CE2">
        <w:rPr>
          <w:rFonts w:ascii="Times New Roman" w:hAnsi="Times New Roman"/>
          <w:sz w:val="20"/>
        </w:rPr>
        <w:t xml:space="preserve">and Atmospheric </w:t>
      </w:r>
      <w:r w:rsidRPr="009B3DA4">
        <w:rPr>
          <w:rFonts w:ascii="Times New Roman" w:hAnsi="Times New Roman"/>
          <w:sz w:val="20"/>
        </w:rPr>
        <w:t>Administration, and Public Health Services;</w:t>
      </w:r>
    </w:p>
    <w:p w:rsidR="009B3DA4" w:rsidRPr="009B3DA4" w:rsidRDefault="009B3DA4" w:rsidP="009B3DA4">
      <w:pPr>
        <w:ind w:right="-3"/>
        <w:rPr>
          <w:rFonts w:ascii="Times New Roman" w:hAnsi="Times New Roman"/>
          <w:sz w:val="20"/>
        </w:rPr>
      </w:pPr>
      <w:r w:rsidRPr="009B3DA4">
        <w:rPr>
          <w:rFonts w:ascii="Times New Roman" w:hAnsi="Times New Roman"/>
          <w:sz w:val="20"/>
        </w:rPr>
        <w:t>"veteran" means: a person who served in the uniformed services and who was discharged or released there from under conditions other than dishonorable.</w:t>
      </w:r>
    </w:p>
    <w:p w:rsidR="009B3DA4" w:rsidRPr="009B3DA4" w:rsidRDefault="009B3DA4" w:rsidP="009B3DA4">
      <w:pPr>
        <w:ind w:right="-3"/>
        <w:rPr>
          <w:rFonts w:ascii="Times New Roman" w:hAnsi="Times New Roman"/>
          <w:sz w:val="20"/>
        </w:rPr>
      </w:pPr>
      <w:r w:rsidRPr="009B3DA4">
        <w:rPr>
          <w:rFonts w:ascii="Times New Roman" w:hAnsi="Times New Roman"/>
          <w:sz w:val="20"/>
        </w:rPr>
        <w:t xml:space="preserve">“Eligible child” means the children of: </w:t>
      </w:r>
    </w:p>
    <w:p w:rsidR="009B3DA4" w:rsidRPr="009B3DA4" w:rsidRDefault="009B3DA4" w:rsidP="003205A9">
      <w:pPr>
        <w:pStyle w:val="ListParagraph"/>
        <w:numPr>
          <w:ilvl w:val="0"/>
          <w:numId w:val="40"/>
        </w:numPr>
        <w:ind w:left="360" w:right="-3"/>
        <w:rPr>
          <w:color w:val="auto"/>
          <w:sz w:val="20"/>
        </w:rPr>
      </w:pPr>
      <w:r w:rsidRPr="009B3DA4">
        <w:rPr>
          <w:color w:val="auto"/>
          <w:sz w:val="20"/>
        </w:rPr>
        <w:t xml:space="preserve">active duty members of the uniformed services; </w:t>
      </w:r>
    </w:p>
    <w:p w:rsidR="009B3DA4" w:rsidRPr="009B3DA4" w:rsidRDefault="009B3DA4" w:rsidP="003205A9">
      <w:pPr>
        <w:pStyle w:val="ListParagraph"/>
        <w:numPr>
          <w:ilvl w:val="0"/>
          <w:numId w:val="40"/>
        </w:numPr>
        <w:ind w:left="360" w:right="-3"/>
        <w:rPr>
          <w:color w:val="auto"/>
          <w:sz w:val="20"/>
        </w:rPr>
      </w:pPr>
      <w:r w:rsidRPr="009B3DA4">
        <w:rPr>
          <w:color w:val="auto"/>
          <w:sz w:val="20"/>
        </w:rPr>
        <w:t xml:space="preserve">members or veterans of the uniformed services who are severely injured and medically discharged or retired for a period of one (1) year aftermedical discharge or retirement; and </w:t>
      </w:r>
    </w:p>
    <w:p w:rsidR="009B3DA4" w:rsidRPr="00611CE2" w:rsidRDefault="009B3DA4" w:rsidP="003205A9">
      <w:pPr>
        <w:pStyle w:val="ListParagraph"/>
        <w:numPr>
          <w:ilvl w:val="0"/>
          <w:numId w:val="40"/>
        </w:numPr>
        <w:ind w:left="360" w:right="-3"/>
        <w:rPr>
          <w:color w:val="auto"/>
          <w:sz w:val="20"/>
        </w:rPr>
      </w:pPr>
      <w:r w:rsidRPr="009B3DA4">
        <w:rPr>
          <w:color w:val="auto"/>
          <w:sz w:val="20"/>
        </w:rPr>
        <w:t>members of the uniformed services who die on active duty or as a result of injuries sustained on active duty for a period of one (1) year after death.</w:t>
      </w:r>
    </w:p>
    <w:p w:rsidR="009B3DA4" w:rsidRPr="009B3DA4" w:rsidRDefault="009B3DA4" w:rsidP="009B3DA4">
      <w:pPr>
        <w:ind w:right="-3"/>
        <w:rPr>
          <w:rFonts w:ascii="Times New Roman" w:hAnsi="Times New Roman"/>
          <w:sz w:val="20"/>
        </w:rPr>
      </w:pPr>
      <w:r w:rsidRPr="009B3DA4">
        <w:rPr>
          <w:rFonts w:ascii="Times New Roman" w:hAnsi="Times New Roman"/>
          <w:sz w:val="20"/>
        </w:rPr>
        <w:t xml:space="preserve">An eligible child as defined in this policy shall: </w:t>
      </w:r>
    </w:p>
    <w:p w:rsidR="009B3DA4" w:rsidRPr="009B3DA4" w:rsidRDefault="009B3DA4" w:rsidP="003205A9">
      <w:pPr>
        <w:numPr>
          <w:ilvl w:val="0"/>
          <w:numId w:val="27"/>
        </w:numPr>
        <w:ind w:right="-3"/>
        <w:rPr>
          <w:rFonts w:ascii="Times New Roman" w:hAnsi="Times New Roman"/>
          <w:sz w:val="20"/>
        </w:rPr>
      </w:pPr>
      <w:r w:rsidRPr="009B3DA4">
        <w:rPr>
          <w:rFonts w:ascii="Times New Roman" w:hAnsi="Times New Roman"/>
          <w:sz w:val="20"/>
        </w:rPr>
        <w:t xml:space="preserve">be allowed to continue his/her enrollment at the grade level commensurate with his/her grade level he/she was in at the time of transition from his/her previous school, regardless of age; </w:t>
      </w:r>
    </w:p>
    <w:p w:rsidR="009B3DA4" w:rsidRPr="009B3DA4" w:rsidRDefault="009B3DA4" w:rsidP="003205A9">
      <w:pPr>
        <w:numPr>
          <w:ilvl w:val="0"/>
          <w:numId w:val="27"/>
        </w:numPr>
        <w:ind w:right="-3"/>
        <w:rPr>
          <w:rFonts w:ascii="Times New Roman" w:hAnsi="Times New Roman"/>
          <w:sz w:val="20"/>
        </w:rPr>
      </w:pPr>
      <w:r w:rsidRPr="009B3DA4">
        <w:rPr>
          <w:rFonts w:ascii="Times New Roman" w:hAnsi="Times New Roman"/>
          <w:sz w:val="20"/>
        </w:rPr>
        <w:t>be eligible for enrollment in the next highest grade level, regardless of age if the student has satisfactorily completed the prerequisite grade level in his/her previous school;</w:t>
      </w:r>
    </w:p>
    <w:p w:rsidR="009B3DA4" w:rsidRPr="009B3DA4" w:rsidRDefault="009B3DA4" w:rsidP="003205A9">
      <w:pPr>
        <w:numPr>
          <w:ilvl w:val="0"/>
          <w:numId w:val="27"/>
        </w:numPr>
        <w:ind w:right="-3"/>
        <w:rPr>
          <w:rFonts w:ascii="Times New Roman" w:hAnsi="Times New Roman"/>
          <w:sz w:val="20"/>
        </w:rPr>
      </w:pPr>
      <w:r w:rsidRPr="009B3DA4">
        <w:rPr>
          <w:rFonts w:ascii="Times New Roman" w:hAnsi="Times New Roman"/>
          <w:sz w:val="20"/>
        </w:rPr>
        <w:t>enter the school on the validated level from his/her previous accredited school when transferring into the School after the start of the school year;</w:t>
      </w:r>
    </w:p>
    <w:p w:rsidR="009B3DA4" w:rsidRPr="009B3DA4" w:rsidRDefault="009B3DA4" w:rsidP="003205A9">
      <w:pPr>
        <w:numPr>
          <w:ilvl w:val="0"/>
          <w:numId w:val="27"/>
        </w:numPr>
        <w:ind w:right="-3"/>
        <w:rPr>
          <w:rFonts w:ascii="Times New Roman" w:hAnsi="Times New Roman"/>
          <w:sz w:val="20"/>
        </w:rPr>
      </w:pPr>
      <w:r w:rsidRPr="009B3DA4">
        <w:rPr>
          <w:rFonts w:ascii="Times New Roman" w:hAnsi="Times New Roman"/>
          <w:sz w:val="20"/>
        </w:rPr>
        <w:t>be enrolled in courses and programs the same as or similar to the ones the student was enrolled in his/her previous school to the extent that space is available. This does not prohibit the School from performing subsequent evaluations to ensure appropriate placement and continued enrollment of the student in the courses/and/or programs;</w:t>
      </w:r>
    </w:p>
    <w:p w:rsidR="009B3DA4" w:rsidRPr="009B3DA4" w:rsidRDefault="009B3DA4" w:rsidP="003205A9">
      <w:pPr>
        <w:numPr>
          <w:ilvl w:val="0"/>
          <w:numId w:val="27"/>
        </w:numPr>
        <w:ind w:right="-3"/>
        <w:rPr>
          <w:rFonts w:ascii="Times New Roman" w:hAnsi="Times New Roman"/>
          <w:sz w:val="20"/>
        </w:rPr>
      </w:pPr>
      <w:r w:rsidRPr="009B3DA4">
        <w:rPr>
          <w:rFonts w:ascii="Times New Roman" w:hAnsi="Times New Roman"/>
          <w:sz w:val="20"/>
        </w:rPr>
        <w:t xml:space="preserve">be provided services comparable to those the student with disabilities received in his/her previous school based on his/her previous Individualized Education Program (IEP). This does not preclude the school </w:t>
      </w:r>
      <w:r w:rsidRPr="009B3DA4">
        <w:rPr>
          <w:rFonts w:ascii="Times New Roman" w:hAnsi="Times New Roman"/>
          <w:sz w:val="20"/>
        </w:rPr>
        <w:lastRenderedPageBreak/>
        <w:t>from performing subsequent evaluations to ensure appropriate placement of the student;</w:t>
      </w:r>
    </w:p>
    <w:p w:rsidR="00611CE2" w:rsidRDefault="009B3DA4" w:rsidP="003205A9">
      <w:pPr>
        <w:numPr>
          <w:ilvl w:val="0"/>
          <w:numId w:val="27"/>
        </w:numPr>
        <w:ind w:right="-3"/>
        <w:rPr>
          <w:rFonts w:ascii="Times New Roman" w:hAnsi="Times New Roman"/>
          <w:sz w:val="20"/>
        </w:rPr>
      </w:pPr>
      <w:r w:rsidRPr="009B3DA4">
        <w:rPr>
          <w:rFonts w:ascii="Times New Roman" w:hAnsi="Times New Roman"/>
          <w:sz w:val="20"/>
        </w:rPr>
        <w:t>make reasonable accommodations and modifications to address the needs of an incoming student with disabilities, subject to an existing 504 or Title II Plan, necessary to provide the student with equal access to education. This does not preclude the school from performing subsequent evaluations to ensure appropriate placement of the student;</w:t>
      </w:r>
    </w:p>
    <w:p w:rsidR="00104198" w:rsidRPr="00611CE2" w:rsidRDefault="009B3DA4" w:rsidP="003205A9">
      <w:pPr>
        <w:numPr>
          <w:ilvl w:val="0"/>
          <w:numId w:val="27"/>
        </w:numPr>
        <w:ind w:right="-3"/>
        <w:rPr>
          <w:rFonts w:ascii="Times New Roman" w:hAnsi="Times New Roman"/>
          <w:sz w:val="20"/>
        </w:rPr>
      </w:pPr>
      <w:r w:rsidRPr="00611CE2">
        <w:rPr>
          <w:rFonts w:ascii="Times New Roman" w:hAnsi="Times New Roman"/>
          <w:sz w:val="20"/>
        </w:rPr>
        <w:t xml:space="preserve">be enrolled by an individual who has been </w:t>
      </w:r>
      <w:bookmarkStart w:id="2" w:name="_GoBack"/>
      <w:bookmarkEnd w:id="2"/>
      <w:r w:rsidRPr="00611CE2">
        <w:rPr>
          <w:rFonts w:ascii="Times New Roman" w:hAnsi="Times New Roman"/>
          <w:sz w:val="20"/>
        </w:rPr>
        <w:t>given the special power of attorney for the student's guardianship. The individual shall have the power to take all other actions requiring parental participation and/or consent;</w:t>
      </w:r>
    </w:p>
    <w:p w:rsidR="00611CE2" w:rsidRPr="009B3DA4" w:rsidRDefault="00611CE2" w:rsidP="009B3DA4">
      <w:pPr>
        <w:rPr>
          <w:rFonts w:ascii="Times New Roman" w:hAnsi="Times New Roman"/>
          <w:sz w:val="20"/>
        </w:rPr>
      </w:pPr>
    </w:p>
    <w:p w:rsidR="00104198" w:rsidRPr="004A2903" w:rsidRDefault="00104198" w:rsidP="00104198">
      <w:pPr>
        <w:jc w:val="center"/>
        <w:rPr>
          <w:rFonts w:ascii="Times New Roman" w:hAnsi="Times New Roman"/>
          <w:b/>
          <w:sz w:val="20"/>
        </w:rPr>
      </w:pPr>
      <w:r w:rsidRPr="004A2903">
        <w:rPr>
          <w:rFonts w:ascii="Times New Roman" w:hAnsi="Times New Roman"/>
          <w:b/>
          <w:sz w:val="20"/>
        </w:rPr>
        <w:t>EQUAL EDUCATIONAL OPPORTUNITY</w:t>
      </w:r>
    </w:p>
    <w:p w:rsidR="009B3DA4" w:rsidRPr="009B3DA4" w:rsidRDefault="000342BF" w:rsidP="009B3DA4">
      <w:pPr>
        <w:rPr>
          <w:rFonts w:ascii="Times New Roman" w:hAnsi="Times New Roman"/>
          <w:color w:val="000000"/>
          <w:sz w:val="20"/>
        </w:rPr>
      </w:pPr>
      <w:r>
        <w:rPr>
          <w:rFonts w:ascii="Times New Roman" w:hAnsi="Times New Roman"/>
          <w:color w:val="000000"/>
          <w:sz w:val="20"/>
        </w:rPr>
        <w:t xml:space="preserve">   </w:t>
      </w:r>
      <w:r w:rsidR="009B3DA4" w:rsidRPr="009B3DA4">
        <w:rPr>
          <w:rFonts w:ascii="Times New Roman" w:hAnsi="Times New Roman"/>
          <w:color w:val="000000"/>
          <w:sz w:val="20"/>
        </w:rPr>
        <w:t>No student in the Imboden Area Charter School shall, on the grounds of race, color, religion, national origin, sex, age, or disability be excluded from participation in, or denied the benefits of, or subjected to discrimination under any educational program or activity sponsored by the school.</w:t>
      </w:r>
    </w:p>
    <w:p w:rsidR="009B3DA4" w:rsidRPr="009B3DA4" w:rsidRDefault="000342BF" w:rsidP="000342BF">
      <w:pPr>
        <w:rPr>
          <w:rFonts w:ascii="Times New Roman" w:hAnsi="Times New Roman"/>
          <w:color w:val="000000"/>
          <w:sz w:val="20"/>
        </w:rPr>
      </w:pPr>
      <w:r>
        <w:rPr>
          <w:rFonts w:ascii="Times New Roman" w:hAnsi="Times New Roman"/>
          <w:color w:val="000000"/>
          <w:sz w:val="20"/>
        </w:rPr>
        <w:t xml:space="preserve">   </w:t>
      </w:r>
      <w:r w:rsidR="009B3DA4" w:rsidRPr="009B3DA4">
        <w:rPr>
          <w:rFonts w:ascii="Times New Roman" w:hAnsi="Times New Roman"/>
          <w:color w:val="000000"/>
          <w:sz w:val="20"/>
        </w:rPr>
        <w:t>The Imboden Area Charter School has adopted the Individuals with Disabilities Special Education and Related Services Procedural Requirements and Program Standards of the Arkansas Department of Education for ensuring that the rights and protections under Part B of the IDEA are given to children with disabilities.</w:t>
      </w:r>
    </w:p>
    <w:p w:rsidR="009B3DA4" w:rsidRPr="009B3DA4" w:rsidRDefault="000342BF" w:rsidP="000342BF">
      <w:pPr>
        <w:rPr>
          <w:rFonts w:ascii="Times New Roman" w:hAnsi="Times New Roman"/>
          <w:color w:val="000000"/>
          <w:sz w:val="20"/>
        </w:rPr>
      </w:pPr>
      <w:r>
        <w:rPr>
          <w:rFonts w:ascii="Times New Roman" w:hAnsi="Times New Roman"/>
          <w:color w:val="000000"/>
          <w:sz w:val="20"/>
        </w:rPr>
        <w:t xml:space="preserve">   </w:t>
      </w:r>
      <w:r w:rsidR="009B3DA4" w:rsidRPr="009B3DA4">
        <w:rPr>
          <w:rFonts w:ascii="Times New Roman" w:hAnsi="Times New Roman"/>
          <w:color w:val="000000"/>
          <w:sz w:val="20"/>
        </w:rPr>
        <w:t xml:space="preserve">The Imboden Area Charter School ensures that each child with a disability will receive the related services necessary to benefit from special education.  Stringent efforts will be taken to secure and retain the services of qualified providers, whether employed directly by the public agency or through a purchase of service arrangement, by advertising and making contacts with all entities that may have knowledge of provider whereabouts, including Arkansas State University, the Arkansas Department of Education, and the Northeast Arkansas Cooperative.  Parents will be informed </w:t>
      </w:r>
      <w:r w:rsidR="009B3DA4" w:rsidRPr="009B3DA4">
        <w:rPr>
          <w:rFonts w:ascii="Times New Roman" w:hAnsi="Times New Roman"/>
          <w:color w:val="000000"/>
          <w:sz w:val="20"/>
        </w:rPr>
        <w:lastRenderedPageBreak/>
        <w:t>by letter, if a lapse in the provision of a related service is anticipated or occurs, stating the willingness of the Imboden Area Charter School to pay for the provision of the required related service, should the parent locate an interim service</w:t>
      </w:r>
      <w:r w:rsidR="00611CE2">
        <w:rPr>
          <w:rFonts w:ascii="Times New Roman" w:hAnsi="Times New Roman"/>
          <w:color w:val="000000"/>
          <w:sz w:val="20"/>
        </w:rPr>
        <w:t xml:space="preserve"> provider, until such time as a </w:t>
      </w:r>
      <w:r w:rsidR="009B3DA4" w:rsidRPr="009B3DA4">
        <w:rPr>
          <w:rFonts w:ascii="Times New Roman" w:hAnsi="Times New Roman"/>
          <w:color w:val="000000"/>
          <w:sz w:val="20"/>
        </w:rPr>
        <w:t>replacement can be located.</w:t>
      </w:r>
    </w:p>
    <w:p w:rsidR="009B3DA4" w:rsidRPr="009B3DA4" w:rsidRDefault="00CB6808" w:rsidP="009B3DA4">
      <w:pPr>
        <w:tabs>
          <w:tab w:val="left" w:pos="-1440"/>
        </w:tabs>
        <w:ind w:right="-3"/>
        <w:rPr>
          <w:rFonts w:ascii="Times New Roman" w:hAnsi="Times New Roman"/>
          <w:sz w:val="20"/>
        </w:rPr>
      </w:pPr>
      <w:r>
        <w:rPr>
          <w:rFonts w:ascii="Times New Roman" w:hAnsi="Times New Roman"/>
          <w:sz w:val="20"/>
        </w:rPr>
        <w:t xml:space="preserve">   </w:t>
      </w:r>
      <w:r w:rsidR="00805144">
        <w:rPr>
          <w:rFonts w:ascii="Times New Roman" w:hAnsi="Times New Roman"/>
          <w:sz w:val="20"/>
        </w:rPr>
        <w:t>The School</w:t>
      </w:r>
      <w:r w:rsidR="009B3DA4" w:rsidRPr="009B3DA4">
        <w:rPr>
          <w:rFonts w:ascii="Times New Roman" w:hAnsi="Times New Roman"/>
          <w:sz w:val="20"/>
        </w:rPr>
        <w:t xml:space="preserve"> has a limited open forum granting equal access to the Boy Scouts of America and other youth groups.</w:t>
      </w:r>
    </w:p>
    <w:p w:rsidR="009B3DA4" w:rsidRPr="009B3DA4" w:rsidRDefault="00CB6808" w:rsidP="009B3DA4">
      <w:pPr>
        <w:tabs>
          <w:tab w:val="left" w:pos="-1440"/>
        </w:tabs>
        <w:ind w:right="-3"/>
        <w:rPr>
          <w:rFonts w:ascii="Times New Roman" w:hAnsi="Times New Roman"/>
          <w:sz w:val="20"/>
        </w:rPr>
      </w:pPr>
      <w:r>
        <w:rPr>
          <w:rFonts w:ascii="Times New Roman" w:hAnsi="Times New Roman"/>
          <w:sz w:val="20"/>
        </w:rPr>
        <w:t xml:space="preserve">   </w:t>
      </w:r>
      <w:r w:rsidR="009B3DA4" w:rsidRPr="009B3DA4">
        <w:rPr>
          <w:rFonts w:ascii="Times New Roman" w:hAnsi="Times New Roman"/>
          <w:sz w:val="20"/>
        </w:rPr>
        <w:t>Inquiries on non discrimination may be directed to the director, who may be reached at 870-869-3015.</w:t>
      </w:r>
    </w:p>
    <w:p w:rsidR="009B3DA4" w:rsidRPr="009B3DA4" w:rsidRDefault="00CB6808" w:rsidP="009B3DA4">
      <w:pPr>
        <w:tabs>
          <w:tab w:val="left" w:pos="-1440"/>
        </w:tabs>
        <w:ind w:right="-3"/>
        <w:rPr>
          <w:rFonts w:ascii="Times New Roman" w:hAnsi="Times New Roman"/>
          <w:sz w:val="20"/>
        </w:rPr>
      </w:pPr>
      <w:r>
        <w:rPr>
          <w:rFonts w:ascii="Times New Roman" w:hAnsi="Times New Roman"/>
          <w:sz w:val="20"/>
        </w:rPr>
        <w:t xml:space="preserve">    </w:t>
      </w:r>
      <w:r w:rsidR="00611CE2">
        <w:rPr>
          <w:rFonts w:ascii="Times New Roman" w:hAnsi="Times New Roman"/>
          <w:sz w:val="20"/>
        </w:rPr>
        <w:t>F</w:t>
      </w:r>
      <w:r w:rsidR="009B3DA4" w:rsidRPr="009B3DA4">
        <w:rPr>
          <w:rFonts w:ascii="Times New Roman" w:hAnsi="Times New Roman"/>
          <w:sz w:val="20"/>
        </w:rPr>
        <w:t xml:space="preserve">or further information on notice of non-discrimination or to file a complaint, visit </w:t>
      </w:r>
      <w:hyperlink r:id="rId10" w:history="1">
        <w:r w:rsidR="009B3DA4" w:rsidRPr="009B3DA4">
          <w:rPr>
            <w:rStyle w:val="Hyperlink"/>
            <w:rFonts w:ascii="Times New Roman" w:hAnsi="Times New Roman"/>
            <w:sz w:val="20"/>
            <w:u w:val="none"/>
          </w:rPr>
          <w:t>http://wdcrobcolp01.ed.gov/CFAPPS/OCR/contactus.cfm</w:t>
        </w:r>
      </w:hyperlink>
      <w:r w:rsidR="009B3DA4" w:rsidRPr="009B3DA4">
        <w:rPr>
          <w:rFonts w:ascii="Times New Roman" w:hAnsi="Times New Roman"/>
          <w:sz w:val="20"/>
        </w:rPr>
        <w:t>; for the address and phone number of the office that serves your area, or call 1-800-421-3481.</w:t>
      </w:r>
    </w:p>
    <w:p w:rsidR="00104198" w:rsidRPr="009945BA" w:rsidRDefault="00104198" w:rsidP="00104198">
      <w:pPr>
        <w:rPr>
          <w:rFonts w:ascii="Times New Roman" w:hAnsi="Times New Roman"/>
          <w:sz w:val="20"/>
        </w:rPr>
      </w:pPr>
    </w:p>
    <w:p w:rsidR="00104198" w:rsidRPr="004A2903" w:rsidRDefault="00104198" w:rsidP="00104198">
      <w:pPr>
        <w:jc w:val="center"/>
        <w:rPr>
          <w:rFonts w:ascii="Times New Roman" w:hAnsi="Times New Roman"/>
          <w:b/>
          <w:sz w:val="20"/>
        </w:rPr>
      </w:pPr>
      <w:r w:rsidRPr="004A2903">
        <w:rPr>
          <w:rFonts w:ascii="Times New Roman" w:hAnsi="Times New Roman"/>
          <w:b/>
          <w:sz w:val="20"/>
        </w:rPr>
        <w:t>STUDENT SELECTION</w:t>
      </w:r>
    </w:p>
    <w:p w:rsidR="00104198" w:rsidRDefault="000342BF" w:rsidP="00104198">
      <w:pPr>
        <w:rPr>
          <w:rFonts w:ascii="Times New Roman" w:hAnsi="Times New Roman"/>
          <w:color w:val="000000"/>
          <w:sz w:val="20"/>
        </w:rPr>
      </w:pPr>
      <w:r>
        <w:rPr>
          <w:rFonts w:ascii="Times New Roman" w:hAnsi="Times New Roman"/>
          <w:color w:val="000000"/>
          <w:sz w:val="20"/>
        </w:rPr>
        <w:t xml:space="preserve">   </w:t>
      </w:r>
      <w:r w:rsidR="00104198" w:rsidRPr="0001015F">
        <w:rPr>
          <w:rFonts w:ascii="Times New Roman" w:hAnsi="Times New Roman"/>
          <w:color w:val="000000"/>
          <w:sz w:val="20"/>
        </w:rPr>
        <w:t>Students will be admitted to the Imboden Area Charter School until the 150 student quota has been met</w:t>
      </w:r>
      <w:r w:rsidR="00104198">
        <w:rPr>
          <w:rFonts w:ascii="Times New Roman" w:hAnsi="Times New Roman"/>
          <w:color w:val="000000"/>
          <w:sz w:val="20"/>
        </w:rPr>
        <w:t xml:space="preserve"> or until the current building is filled to capacity, providing students are somewhat evenly dispersed across grade levels</w:t>
      </w:r>
      <w:r w:rsidR="00104198" w:rsidRPr="0001015F">
        <w:rPr>
          <w:rFonts w:ascii="Times New Roman" w:hAnsi="Times New Roman"/>
          <w:color w:val="000000"/>
          <w:sz w:val="20"/>
        </w:rPr>
        <w:t xml:space="preserve">.  </w:t>
      </w:r>
      <w:r w:rsidR="00104198">
        <w:rPr>
          <w:rFonts w:ascii="Times New Roman" w:hAnsi="Times New Roman"/>
          <w:color w:val="000000"/>
          <w:sz w:val="20"/>
        </w:rPr>
        <w:t xml:space="preserve">Individual classrooms may be full before the school’s student quota is met.  </w:t>
      </w:r>
      <w:r w:rsidR="00104198" w:rsidRPr="0001015F">
        <w:rPr>
          <w:rFonts w:ascii="Times New Roman" w:hAnsi="Times New Roman"/>
          <w:color w:val="000000"/>
          <w:sz w:val="20"/>
        </w:rPr>
        <w:t xml:space="preserve">Students who apply after the </w:t>
      </w:r>
      <w:r w:rsidR="00104198">
        <w:rPr>
          <w:rFonts w:ascii="Times New Roman" w:hAnsi="Times New Roman"/>
          <w:color w:val="000000"/>
          <w:sz w:val="20"/>
        </w:rPr>
        <w:t xml:space="preserve">classroom or school </w:t>
      </w:r>
      <w:r w:rsidR="00104198" w:rsidRPr="0001015F">
        <w:rPr>
          <w:rFonts w:ascii="Times New Roman" w:hAnsi="Times New Roman"/>
          <w:color w:val="000000"/>
          <w:sz w:val="20"/>
        </w:rPr>
        <w:t xml:space="preserve">quota has been met will be selected randomly by drawing to fill openings </w:t>
      </w:r>
      <w:r w:rsidR="00104198">
        <w:rPr>
          <w:rFonts w:ascii="Times New Roman" w:hAnsi="Times New Roman"/>
          <w:color w:val="000000"/>
          <w:sz w:val="20"/>
        </w:rPr>
        <w:t xml:space="preserve">as they occur </w:t>
      </w:r>
      <w:r w:rsidR="00104198" w:rsidRPr="0001015F">
        <w:rPr>
          <w:rFonts w:ascii="Times New Roman" w:hAnsi="Times New Roman"/>
          <w:color w:val="000000"/>
          <w:sz w:val="20"/>
        </w:rPr>
        <w:t>in individual classrooms.</w:t>
      </w:r>
    </w:p>
    <w:p w:rsidR="00104198" w:rsidRPr="0001015F" w:rsidRDefault="00104198" w:rsidP="00104198">
      <w:pPr>
        <w:rPr>
          <w:rFonts w:ascii="Times New Roman" w:hAnsi="Times New Roman"/>
          <w:color w:val="000000"/>
          <w:sz w:val="20"/>
        </w:rPr>
      </w:pPr>
      <w:r w:rsidRPr="009945BA">
        <w:rPr>
          <w:rFonts w:ascii="Times New Roman" w:hAnsi="Times New Roman"/>
          <w:sz w:val="20"/>
        </w:rPr>
        <w:t xml:space="preserve">Students attending the Imboden Area Charter School are placed on the fall roster upon completion of a registration form. Siblings of students enrolled will be placed </w:t>
      </w:r>
      <w:r>
        <w:rPr>
          <w:rFonts w:ascii="Times New Roman" w:hAnsi="Times New Roman"/>
          <w:sz w:val="20"/>
        </w:rPr>
        <w:t xml:space="preserve">on the roster </w:t>
      </w:r>
      <w:r w:rsidRPr="009945BA">
        <w:rPr>
          <w:rFonts w:ascii="Times New Roman" w:hAnsi="Times New Roman"/>
          <w:sz w:val="20"/>
        </w:rPr>
        <w:t>next.  New students</w:t>
      </w:r>
      <w:r>
        <w:rPr>
          <w:rFonts w:ascii="Times New Roman" w:hAnsi="Times New Roman"/>
          <w:sz w:val="20"/>
        </w:rPr>
        <w:t>, who have completed a registration form before July 1</w:t>
      </w:r>
      <w:r w:rsidRPr="0060438D">
        <w:rPr>
          <w:rFonts w:ascii="Times New Roman" w:hAnsi="Times New Roman"/>
          <w:sz w:val="20"/>
          <w:vertAlign w:val="superscript"/>
        </w:rPr>
        <w:t>st</w:t>
      </w:r>
      <w:r>
        <w:rPr>
          <w:rFonts w:ascii="Times New Roman" w:hAnsi="Times New Roman"/>
          <w:sz w:val="20"/>
        </w:rPr>
        <w:t>,</w:t>
      </w:r>
      <w:r w:rsidRPr="009945BA">
        <w:rPr>
          <w:rFonts w:ascii="Times New Roman" w:hAnsi="Times New Roman"/>
          <w:sz w:val="20"/>
        </w:rPr>
        <w:t xml:space="preserve"> will then be randomly selected to fill the available openings.  </w:t>
      </w:r>
    </w:p>
    <w:p w:rsidR="00104198" w:rsidRPr="009945BA" w:rsidRDefault="00104198" w:rsidP="00104198">
      <w:pPr>
        <w:rPr>
          <w:rFonts w:ascii="Times New Roman" w:hAnsi="Times New Roman"/>
          <w:sz w:val="20"/>
        </w:rPr>
      </w:pPr>
      <w:r w:rsidRPr="009945BA">
        <w:rPr>
          <w:rFonts w:ascii="Times New Roman" w:hAnsi="Times New Roman"/>
          <w:sz w:val="20"/>
        </w:rPr>
        <w:t xml:space="preserve">Students not </w:t>
      </w:r>
      <w:r>
        <w:rPr>
          <w:rFonts w:ascii="Times New Roman" w:hAnsi="Times New Roman"/>
          <w:sz w:val="20"/>
        </w:rPr>
        <w:t xml:space="preserve">randomly chosen </w:t>
      </w:r>
      <w:r w:rsidRPr="009945BA">
        <w:rPr>
          <w:rFonts w:ascii="Times New Roman" w:hAnsi="Times New Roman"/>
          <w:sz w:val="20"/>
        </w:rPr>
        <w:t xml:space="preserve">or who apply after the quota has been met will be </w:t>
      </w:r>
      <w:r>
        <w:rPr>
          <w:rFonts w:ascii="Times New Roman" w:hAnsi="Times New Roman"/>
          <w:sz w:val="20"/>
        </w:rPr>
        <w:t xml:space="preserve">placed </w:t>
      </w:r>
      <w:r w:rsidRPr="009945BA">
        <w:rPr>
          <w:rFonts w:ascii="Times New Roman" w:hAnsi="Times New Roman"/>
          <w:sz w:val="20"/>
        </w:rPr>
        <w:t>on a waiting list and selected randomly to fill openings in individual classrooms</w:t>
      </w:r>
      <w:r>
        <w:rPr>
          <w:rFonts w:ascii="Times New Roman" w:hAnsi="Times New Roman"/>
          <w:sz w:val="20"/>
        </w:rPr>
        <w:t xml:space="preserve"> as they occur</w:t>
      </w:r>
      <w:r w:rsidRPr="009945BA">
        <w:rPr>
          <w:rFonts w:ascii="Times New Roman" w:hAnsi="Times New Roman"/>
          <w:sz w:val="20"/>
        </w:rPr>
        <w:t>.</w:t>
      </w:r>
    </w:p>
    <w:p w:rsidR="00104198" w:rsidRDefault="00104198" w:rsidP="00104198">
      <w:pPr>
        <w:rPr>
          <w:rFonts w:ascii="Times New Roman" w:hAnsi="Times New Roman"/>
          <w:sz w:val="20"/>
        </w:rPr>
      </w:pPr>
    </w:p>
    <w:p w:rsidR="00CB6808" w:rsidRPr="009945BA" w:rsidRDefault="00CB6808" w:rsidP="00104198">
      <w:pPr>
        <w:rPr>
          <w:rFonts w:ascii="Times New Roman" w:hAnsi="Times New Roman"/>
          <w:sz w:val="20"/>
        </w:rPr>
      </w:pPr>
    </w:p>
    <w:p w:rsidR="00104198" w:rsidRPr="00AF4AA6" w:rsidRDefault="00104198" w:rsidP="00104198">
      <w:pPr>
        <w:jc w:val="center"/>
        <w:rPr>
          <w:rFonts w:ascii="Times New Roman" w:hAnsi="Times New Roman"/>
          <w:b/>
          <w:sz w:val="20"/>
        </w:rPr>
      </w:pPr>
      <w:r w:rsidRPr="00AF4AA6">
        <w:rPr>
          <w:rFonts w:ascii="Times New Roman" w:hAnsi="Times New Roman"/>
          <w:b/>
          <w:sz w:val="20"/>
        </w:rPr>
        <w:lastRenderedPageBreak/>
        <w:t>COMPULSORY ATTENDANCE REQUIREMENTS</w:t>
      </w:r>
    </w:p>
    <w:p w:rsidR="00104198" w:rsidRPr="009945BA" w:rsidRDefault="000342BF"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Every parent, guardian, or other person having custody or charge of any child age five (5) through seventeen (17) years on or before August 1 of that year shall enroll and send the child to a public school with the following exceptions:</w:t>
      </w:r>
    </w:p>
    <w:p w:rsidR="00104198" w:rsidRDefault="00104198" w:rsidP="00EB2C53">
      <w:pPr>
        <w:pStyle w:val="ListParagraph"/>
        <w:numPr>
          <w:ilvl w:val="0"/>
          <w:numId w:val="2"/>
        </w:numPr>
        <w:rPr>
          <w:sz w:val="20"/>
        </w:rPr>
      </w:pPr>
      <w:r w:rsidRPr="00AF4AA6">
        <w:rPr>
          <w:sz w:val="20"/>
        </w:rPr>
        <w:t>The child is enrolled in private or parochial school.</w:t>
      </w:r>
    </w:p>
    <w:p w:rsidR="00104198" w:rsidRDefault="00104198" w:rsidP="00EB2C53">
      <w:pPr>
        <w:pStyle w:val="ListParagraph"/>
        <w:numPr>
          <w:ilvl w:val="0"/>
          <w:numId w:val="2"/>
        </w:numPr>
        <w:rPr>
          <w:sz w:val="20"/>
        </w:rPr>
      </w:pPr>
      <w:r w:rsidRPr="00AF4AA6">
        <w:rPr>
          <w:sz w:val="20"/>
        </w:rPr>
        <w:t>The child is being home-schooled and the conditions of board policy 4.6 - HOME SCHOOLING have been met.</w:t>
      </w:r>
    </w:p>
    <w:p w:rsidR="00104198" w:rsidRDefault="00104198" w:rsidP="00EB2C53">
      <w:pPr>
        <w:pStyle w:val="ListParagraph"/>
        <w:numPr>
          <w:ilvl w:val="0"/>
          <w:numId w:val="2"/>
        </w:numPr>
        <w:rPr>
          <w:sz w:val="20"/>
        </w:rPr>
      </w:pPr>
      <w:r w:rsidRPr="00AF4AA6">
        <w:rPr>
          <w:sz w:val="20"/>
        </w:rPr>
        <w:t xml:space="preserve">The child will not be age six (6) on or before August 1 of that particular school year and the parent, guardian, or other person having custody or charge of the child elects not to have him/her attend kindergarten. A kindergarten wavier form prescribed by regulation of the Department of Education must be signed and on file with the </w:t>
      </w:r>
      <w:r>
        <w:rPr>
          <w:sz w:val="20"/>
        </w:rPr>
        <w:t>school office of your attendance district</w:t>
      </w:r>
      <w:r w:rsidRPr="00AF4AA6">
        <w:rPr>
          <w:sz w:val="20"/>
        </w:rPr>
        <w:t>.</w:t>
      </w:r>
    </w:p>
    <w:p w:rsidR="00104198" w:rsidRDefault="00104198" w:rsidP="00EB2C53">
      <w:pPr>
        <w:pStyle w:val="ListParagraph"/>
        <w:numPr>
          <w:ilvl w:val="0"/>
          <w:numId w:val="2"/>
        </w:numPr>
        <w:rPr>
          <w:sz w:val="20"/>
        </w:rPr>
      </w:pPr>
      <w:r w:rsidRPr="00AF4AA6">
        <w:rPr>
          <w:sz w:val="20"/>
        </w:rPr>
        <w:t>The child has received a high school diploma or its equivalent as determined by the State Board of Education.</w:t>
      </w:r>
    </w:p>
    <w:p w:rsidR="00104198" w:rsidRDefault="00104198" w:rsidP="00EB2C53">
      <w:pPr>
        <w:pStyle w:val="ListParagraph"/>
        <w:numPr>
          <w:ilvl w:val="0"/>
          <w:numId w:val="2"/>
        </w:numPr>
        <w:rPr>
          <w:sz w:val="20"/>
        </w:rPr>
      </w:pPr>
      <w:r w:rsidRPr="00AF4AA6">
        <w:rPr>
          <w:sz w:val="20"/>
        </w:rPr>
        <w:t>The child is age sixteen (16) or above and is enrolled in a post-secondary vocational-technical institution, a community college, or a two-year or four-year institution of higher education.</w:t>
      </w:r>
    </w:p>
    <w:p w:rsidR="00104198" w:rsidRPr="00AF4AA6" w:rsidRDefault="00104198" w:rsidP="00EB2C53">
      <w:pPr>
        <w:pStyle w:val="ListParagraph"/>
        <w:numPr>
          <w:ilvl w:val="0"/>
          <w:numId w:val="2"/>
        </w:numPr>
        <w:rPr>
          <w:sz w:val="20"/>
        </w:rPr>
      </w:pPr>
      <w:r w:rsidRPr="00AF4AA6">
        <w:rPr>
          <w:sz w:val="20"/>
        </w:rPr>
        <w:t>The child is age sixteen (16) or seventeen (17) and has met the requirements to enroll in an adult education program as defined by A.C.A. § 6-18-201 (b).</w:t>
      </w:r>
    </w:p>
    <w:p w:rsidR="00104198" w:rsidRPr="009945BA" w:rsidRDefault="00104198" w:rsidP="00104198">
      <w:pPr>
        <w:rPr>
          <w:rFonts w:ascii="Times New Roman" w:hAnsi="Times New Roman"/>
          <w:sz w:val="20"/>
        </w:rPr>
      </w:pPr>
    </w:p>
    <w:p w:rsidR="00104198" w:rsidRPr="00AF4AA6" w:rsidRDefault="00104198" w:rsidP="00104198">
      <w:pPr>
        <w:jc w:val="center"/>
        <w:rPr>
          <w:rFonts w:ascii="Times New Roman" w:hAnsi="Times New Roman"/>
          <w:b/>
          <w:sz w:val="20"/>
        </w:rPr>
      </w:pPr>
      <w:r w:rsidRPr="00AF4AA6">
        <w:rPr>
          <w:rFonts w:ascii="Times New Roman" w:hAnsi="Times New Roman"/>
          <w:b/>
          <w:sz w:val="20"/>
        </w:rPr>
        <w:t>STUDENT TRANSFERS</w:t>
      </w:r>
    </w:p>
    <w:p w:rsidR="009B3DA4" w:rsidRPr="009B3DA4" w:rsidRDefault="00F30670" w:rsidP="009B3DA4">
      <w:pPr>
        <w:rPr>
          <w:rFonts w:ascii="Times New Roman" w:hAnsi="Times New Roman"/>
          <w:color w:val="000000"/>
          <w:sz w:val="20"/>
        </w:rPr>
      </w:pPr>
      <w:r>
        <w:rPr>
          <w:rFonts w:ascii="Times New Roman" w:hAnsi="Times New Roman"/>
          <w:color w:val="000000"/>
          <w:sz w:val="20"/>
        </w:rPr>
        <w:t xml:space="preserve">   </w:t>
      </w:r>
      <w:r w:rsidR="009B3DA4" w:rsidRPr="009B3DA4">
        <w:rPr>
          <w:rFonts w:ascii="Times New Roman" w:hAnsi="Times New Roman"/>
          <w:color w:val="000000"/>
          <w:sz w:val="20"/>
        </w:rPr>
        <w:t>The Imboden Area Charter School shall review requests for transfers, both into and out of the School, on a case-by-case basis based upon the age of the student and the space available in that age group.</w:t>
      </w:r>
    </w:p>
    <w:p w:rsidR="009B3DA4" w:rsidRPr="009B3DA4" w:rsidRDefault="00F30670" w:rsidP="009B3DA4">
      <w:pPr>
        <w:rPr>
          <w:rFonts w:ascii="Times New Roman" w:hAnsi="Times New Roman"/>
          <w:color w:val="000000"/>
          <w:sz w:val="20"/>
        </w:rPr>
      </w:pPr>
      <w:r>
        <w:rPr>
          <w:rFonts w:ascii="Times New Roman" w:hAnsi="Times New Roman"/>
          <w:color w:val="000000"/>
          <w:sz w:val="20"/>
        </w:rPr>
        <w:t xml:space="preserve">   </w:t>
      </w:r>
      <w:r w:rsidR="009B3DA4" w:rsidRPr="009B3DA4">
        <w:rPr>
          <w:rFonts w:ascii="Times New Roman" w:hAnsi="Times New Roman"/>
          <w:color w:val="000000"/>
          <w:sz w:val="20"/>
        </w:rPr>
        <w:t>Any student transferring from a school accredited by the Department of Education to this School shall be placed in the same grade the student would have been in had the student remained at the former school.</w:t>
      </w:r>
    </w:p>
    <w:p w:rsidR="009B3DA4" w:rsidRPr="009B3DA4" w:rsidRDefault="00F30670" w:rsidP="009B3DA4">
      <w:pPr>
        <w:rPr>
          <w:rFonts w:ascii="Times New Roman" w:hAnsi="Times New Roman"/>
          <w:color w:val="000000"/>
          <w:sz w:val="20"/>
        </w:rPr>
      </w:pPr>
      <w:r>
        <w:rPr>
          <w:rFonts w:ascii="Times New Roman" w:hAnsi="Times New Roman"/>
          <w:color w:val="000000"/>
          <w:sz w:val="20"/>
        </w:rPr>
        <w:lastRenderedPageBreak/>
        <w:t xml:space="preserve">    </w:t>
      </w:r>
      <w:r w:rsidR="009B3DA4" w:rsidRPr="009B3DA4">
        <w:rPr>
          <w:rFonts w:ascii="Times New Roman" w:hAnsi="Times New Roman"/>
          <w:color w:val="000000"/>
          <w:sz w:val="20"/>
        </w:rPr>
        <w:t xml:space="preserve">Any student transferring from home school or a school that is not accredited by the Department of Education to this school shall be evaluated by school staff to determine the student’s appropriate grade placement.  </w:t>
      </w:r>
      <w:r w:rsidR="009B3DA4" w:rsidRPr="009B3DA4">
        <w:rPr>
          <w:rFonts w:ascii="Times New Roman" w:hAnsi="Times New Roman"/>
          <w:sz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rsidR="009B3DA4" w:rsidRPr="009B3DA4" w:rsidRDefault="00F30670" w:rsidP="009B3DA4">
      <w:pPr>
        <w:rPr>
          <w:rFonts w:ascii="Times New Roman" w:hAnsi="Times New Roman"/>
          <w:color w:val="000000"/>
          <w:sz w:val="20"/>
        </w:rPr>
      </w:pPr>
      <w:r>
        <w:rPr>
          <w:rFonts w:ascii="Times New Roman" w:hAnsi="Times New Roman"/>
          <w:color w:val="000000"/>
          <w:sz w:val="20"/>
        </w:rPr>
        <w:t xml:space="preserve">   </w:t>
      </w:r>
      <w:r w:rsidR="009B3DA4" w:rsidRPr="009B3DA4">
        <w:rPr>
          <w:rFonts w:ascii="Times New Roman" w:hAnsi="Times New Roman"/>
          <w:color w:val="000000"/>
          <w:sz w:val="20"/>
        </w:rPr>
        <w:t>The Board of Education reserves the right, after a hearing before the Board, not to allow any person who has been expelled from another school to enroll as a student until the time of the person’s expulsion has expired.</w:t>
      </w:r>
    </w:p>
    <w:p w:rsidR="00104198" w:rsidRPr="009945BA" w:rsidRDefault="00104198" w:rsidP="00104198">
      <w:pPr>
        <w:rPr>
          <w:rFonts w:ascii="Times New Roman" w:hAnsi="Times New Roman"/>
          <w:sz w:val="20"/>
        </w:rPr>
      </w:pPr>
    </w:p>
    <w:p w:rsidR="00104198" w:rsidRPr="00AF4AA6" w:rsidRDefault="00104198" w:rsidP="00104198">
      <w:pPr>
        <w:jc w:val="center"/>
        <w:rPr>
          <w:rFonts w:ascii="Times New Roman" w:hAnsi="Times New Roman"/>
          <w:b/>
          <w:sz w:val="20"/>
        </w:rPr>
      </w:pPr>
      <w:r w:rsidRPr="00AF4AA6">
        <w:rPr>
          <w:rFonts w:ascii="Times New Roman" w:hAnsi="Times New Roman"/>
          <w:b/>
          <w:sz w:val="20"/>
        </w:rPr>
        <w:t>SPECIAL EDUCATION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Local educational agencies are responsible for ensuring that children with disabilities and in need of special education and related services are located, identified, and evaluated.</w:t>
      </w:r>
    </w:p>
    <w:p w:rsidR="00104198" w:rsidRPr="009945BA" w:rsidRDefault="00104198" w:rsidP="00104198">
      <w:pPr>
        <w:rPr>
          <w:rFonts w:ascii="Times New Roman" w:hAnsi="Times New Roman"/>
          <w:sz w:val="20"/>
        </w:rPr>
      </w:pPr>
      <w:r w:rsidRPr="009945BA">
        <w:rPr>
          <w:rFonts w:ascii="Times New Roman" w:hAnsi="Times New Roman"/>
          <w:sz w:val="20"/>
        </w:rPr>
        <w:t xml:space="preserve">     If any child is suspected of having a disability whic</w:t>
      </w:r>
      <w:r w:rsidR="00CB6808">
        <w:rPr>
          <w:rFonts w:ascii="Times New Roman" w:hAnsi="Times New Roman"/>
          <w:sz w:val="20"/>
        </w:rPr>
        <w:t xml:space="preserve">h adversely affects educational </w:t>
      </w:r>
      <w:r w:rsidRPr="009945BA">
        <w:rPr>
          <w:rFonts w:ascii="Times New Roman" w:hAnsi="Times New Roman"/>
          <w:sz w:val="20"/>
        </w:rPr>
        <w:t>performance, a referral may be made at any time to the local educational agency.</w:t>
      </w:r>
    </w:p>
    <w:p w:rsidR="00104198" w:rsidRPr="009945BA" w:rsidRDefault="00104198" w:rsidP="00104198">
      <w:pPr>
        <w:rPr>
          <w:rFonts w:ascii="Times New Roman" w:hAnsi="Times New Roman"/>
          <w:sz w:val="20"/>
        </w:rPr>
      </w:pPr>
      <w:r w:rsidRPr="009945BA">
        <w:rPr>
          <w:rFonts w:ascii="Times New Roman" w:hAnsi="Times New Roman"/>
          <w:sz w:val="20"/>
        </w:rPr>
        <w:t xml:space="preserve">     A referral may be made by the child’s teacher, other school personnel, the child’s parents, the child, or other individuals with relevant knowledge of the child.  The referral may be presented to the director of the school.  The school will then proceed with the evaluation process.For more information, please contact</w:t>
      </w:r>
      <w:r>
        <w:rPr>
          <w:rFonts w:ascii="Times New Roman" w:hAnsi="Times New Roman"/>
          <w:sz w:val="20"/>
        </w:rPr>
        <w:t xml:space="preserve"> the Director</w:t>
      </w:r>
      <w:r w:rsidRPr="009945BA">
        <w:rPr>
          <w:rFonts w:ascii="Times New Roman" w:hAnsi="Times New Roman"/>
          <w:sz w:val="20"/>
        </w:rPr>
        <w:t>.</w:t>
      </w:r>
    </w:p>
    <w:p w:rsidR="00104198" w:rsidRPr="009945BA" w:rsidRDefault="00F30670"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The school shall provide a free appropriate public education and necessary related services to all children with disabilities, required under the Individuals With Disabilities Education Act (“IDEA”), Section 504 of the Rehabilitation Act of 1973, the Americans With Disabilities Act, and Arkansas Statutes.</w:t>
      </w:r>
    </w:p>
    <w:p w:rsidR="00104198" w:rsidRPr="009945BA" w:rsidRDefault="00104198" w:rsidP="00104198">
      <w:pPr>
        <w:rPr>
          <w:rFonts w:ascii="Times New Roman" w:hAnsi="Times New Roman"/>
          <w:sz w:val="20"/>
        </w:rPr>
      </w:pPr>
      <w:r w:rsidRPr="009945BA">
        <w:rPr>
          <w:rFonts w:ascii="Times New Roman" w:hAnsi="Times New Roman"/>
          <w:sz w:val="20"/>
        </w:rPr>
        <w:t xml:space="preserve">   It is the intent of the school to ensure that students who are disabled within the definition of Section 504 of the Rehabilitation Act of 1973 are identified, evaluated and provided with </w:t>
      </w:r>
      <w:r w:rsidRPr="009945BA">
        <w:rPr>
          <w:rFonts w:ascii="Times New Roman" w:hAnsi="Times New Roman"/>
          <w:sz w:val="20"/>
        </w:rPr>
        <w:lastRenderedPageBreak/>
        <w:t>appropriate educational services.  Students may be disabled within the meaning of Section 504 of the Rehabilitation Act even though they do not require services pursuant to the IDEA.</w:t>
      </w:r>
    </w:p>
    <w:p w:rsidR="00104198" w:rsidRPr="009945BA" w:rsidRDefault="00104198" w:rsidP="00104198">
      <w:pPr>
        <w:rPr>
          <w:rFonts w:ascii="Times New Roman" w:hAnsi="Times New Roman"/>
          <w:sz w:val="20"/>
        </w:rPr>
      </w:pPr>
      <w:r w:rsidRPr="009945BA">
        <w:rPr>
          <w:rFonts w:ascii="Times New Roman" w:hAnsi="Times New Roman"/>
          <w:sz w:val="20"/>
        </w:rPr>
        <w:t xml:space="preserve">   For students eligible for services under IDEA, the school shall follow procedures for identification, evaluation, placement, and delivery of services to children with disabilities provided in state and federal statutes which govern special education. Implementation of an Individualized Education Program (IEP) in accordance with the IDEA satisfies the school's obligation to provide a free and appropriate education under Section 504.</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Board directs the Director to ensure procedures are in place for the implementation of special education services and that programs are developed to conform to the requirements of state and federal legislation. The Director is responsible for overseeing school fulfillment of its responsibilities regarding handicapped students. Among the responsibilities shall be ensuring school enforcement of the due process rights of handicapped students and their parents.</w:t>
      </w:r>
    </w:p>
    <w:p w:rsidR="00805144" w:rsidRDefault="00805144" w:rsidP="00CB6808">
      <w:pPr>
        <w:rPr>
          <w:rFonts w:ascii="Times New Roman" w:hAnsi="Times New Roman"/>
          <w:b/>
          <w:sz w:val="20"/>
        </w:rPr>
      </w:pPr>
    </w:p>
    <w:p w:rsidR="00104198" w:rsidRPr="00AF4AA6" w:rsidRDefault="00104198" w:rsidP="00104198">
      <w:pPr>
        <w:jc w:val="center"/>
        <w:rPr>
          <w:rFonts w:ascii="Times New Roman" w:hAnsi="Times New Roman"/>
          <w:b/>
          <w:sz w:val="20"/>
        </w:rPr>
      </w:pPr>
      <w:r w:rsidRPr="00AF4AA6">
        <w:rPr>
          <w:rFonts w:ascii="Times New Roman" w:hAnsi="Times New Roman"/>
          <w:b/>
          <w:sz w:val="20"/>
        </w:rPr>
        <w:t>HOMELESS STUDENTS</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will afford the same services and educational opportunities to homeless children as are afforded to non-homeless children.  The Director shall be the local educational liaison for homeless children and youth whose responsibilities shall include coordinating with the state educational liaison for homeless children and youth to ensure that homeless children are not stigmatized or segregated on the basis of their status as homeless and such other duties as are prescribed by law and this policy.</w:t>
      </w:r>
    </w:p>
    <w:p w:rsidR="00104198" w:rsidRPr="009945BA" w:rsidRDefault="00104198" w:rsidP="00104198">
      <w:pPr>
        <w:rPr>
          <w:rFonts w:ascii="Times New Roman" w:hAnsi="Times New Roman"/>
          <w:sz w:val="20"/>
        </w:rPr>
      </w:pPr>
      <w:r w:rsidRPr="009945BA">
        <w:rPr>
          <w:rFonts w:ascii="Times New Roman" w:hAnsi="Times New Roman"/>
          <w:sz w:val="20"/>
        </w:rPr>
        <w:t xml:space="preserve">   Homeless students are entitled to enroll in the school that non-homeless students who live in the same attendance area are eligible to attend. If there is a question concerning the enrollment of a homeless child due to a conflict with Policy 4.2-ENTRANCE REQUIREMENTS, the child shall be immediately admitted to the school in </w:t>
      </w:r>
      <w:r w:rsidRPr="009945BA">
        <w:rPr>
          <w:rFonts w:ascii="Times New Roman" w:hAnsi="Times New Roman"/>
          <w:sz w:val="20"/>
        </w:rPr>
        <w:lastRenderedPageBreak/>
        <w:t xml:space="preserve">which enrollment is sought pending resolution of the dispute. It is the responsibility of the school’s local educational liaison for homeless children and youth to carry out the dispute resolution process. </w:t>
      </w:r>
    </w:p>
    <w:p w:rsidR="00104198" w:rsidRPr="009945BA" w:rsidRDefault="00104198" w:rsidP="00104198">
      <w:pPr>
        <w:rPr>
          <w:rFonts w:ascii="Times New Roman" w:hAnsi="Times New Roman"/>
          <w:sz w:val="20"/>
        </w:rPr>
      </w:pPr>
      <w:r>
        <w:rPr>
          <w:rFonts w:ascii="Times New Roman" w:hAnsi="Times New Roman"/>
          <w:sz w:val="20"/>
        </w:rPr>
        <w:t xml:space="preserve">   To the extent feasible, the S</w:t>
      </w:r>
      <w:r w:rsidRPr="009945BA">
        <w:rPr>
          <w:rFonts w:ascii="Times New Roman" w:hAnsi="Times New Roman"/>
          <w:sz w:val="20"/>
        </w:rPr>
        <w:t>chool shall do one of the following according to what is in the best interest of a homeless child. (For the purposes of this policy “school of origin” means the school the child attended when permanently housed or the school in which the child was last enrolled.)</w:t>
      </w:r>
    </w:p>
    <w:p w:rsidR="00104198" w:rsidRDefault="00104198" w:rsidP="00EB2C53">
      <w:pPr>
        <w:pStyle w:val="ListParagraph"/>
        <w:numPr>
          <w:ilvl w:val="0"/>
          <w:numId w:val="3"/>
        </w:numPr>
        <w:rPr>
          <w:sz w:val="20"/>
        </w:rPr>
      </w:pPr>
      <w:r w:rsidRPr="002852E5">
        <w:rPr>
          <w:sz w:val="20"/>
        </w:rPr>
        <w:t>continue educating the child who became homeless between academic years or during an academic year in their school of origin for the duration of their homelessness;</w:t>
      </w:r>
    </w:p>
    <w:p w:rsidR="00104198" w:rsidRDefault="00104198" w:rsidP="00EB2C53">
      <w:pPr>
        <w:pStyle w:val="ListParagraph"/>
        <w:numPr>
          <w:ilvl w:val="0"/>
          <w:numId w:val="3"/>
        </w:numPr>
        <w:rPr>
          <w:sz w:val="20"/>
        </w:rPr>
      </w:pPr>
      <w:r w:rsidRPr="002852E5">
        <w:rPr>
          <w:sz w:val="20"/>
        </w:rPr>
        <w:t>continue educating the child in his/her school of origin who become permanently housed during an academic year for the remainder of the academic year; or</w:t>
      </w:r>
    </w:p>
    <w:p w:rsidR="00104198" w:rsidRPr="002852E5" w:rsidRDefault="00104198" w:rsidP="00EB2C53">
      <w:pPr>
        <w:pStyle w:val="ListParagraph"/>
        <w:numPr>
          <w:ilvl w:val="0"/>
          <w:numId w:val="3"/>
        </w:numPr>
        <w:rPr>
          <w:sz w:val="20"/>
        </w:rPr>
      </w:pPr>
      <w:r w:rsidRPr="002852E5">
        <w:rPr>
          <w:sz w:val="20"/>
        </w:rPr>
        <w:t xml:space="preserve">enroll the homeless child in the school appropriate for the attendance zone where the child lives. </w:t>
      </w:r>
    </w:p>
    <w:p w:rsidR="00104198" w:rsidRPr="009945BA" w:rsidRDefault="00104198" w:rsidP="00104198">
      <w:pPr>
        <w:rPr>
          <w:rFonts w:ascii="Times New Roman" w:hAnsi="Times New Roman"/>
          <w:sz w:val="20"/>
        </w:rPr>
      </w:pPr>
      <w:r w:rsidRPr="009945BA">
        <w:rPr>
          <w:rFonts w:ascii="Times New Roman" w:hAnsi="Times New Roman"/>
          <w:sz w:val="20"/>
        </w:rPr>
        <w:t xml:space="preserve">   In any instance where the child is unaccompanied by a parent or guardian, the school’s local educational liaison for homeless children and youth shall assist the child in determining his/her place of enrollment. The Liaison shall provide the child with a notice of his/her right to appeal the enrollment decision. </w:t>
      </w:r>
    </w:p>
    <w:p w:rsidR="00104198" w:rsidRPr="009945BA" w:rsidRDefault="00104198" w:rsidP="00104198">
      <w:pPr>
        <w:rPr>
          <w:rFonts w:ascii="Times New Roman" w:hAnsi="Times New Roman"/>
          <w:sz w:val="20"/>
        </w:rPr>
      </w:pPr>
      <w:r w:rsidRPr="009945BA">
        <w:rPr>
          <w:rFonts w:ascii="Times New Roman" w:hAnsi="Times New Roman"/>
          <w:sz w:val="20"/>
        </w:rPr>
        <w:t xml:space="preserve">   For the purposes of this policy, students shall be considered homeless if they lack a fixed, regular, and adequate nighttime residence and</w:t>
      </w:r>
    </w:p>
    <w:p w:rsidR="00104198" w:rsidRPr="009945BA" w:rsidRDefault="00104198" w:rsidP="00104198">
      <w:pPr>
        <w:rPr>
          <w:rFonts w:ascii="Times New Roman" w:hAnsi="Times New Roman"/>
          <w:sz w:val="20"/>
        </w:rPr>
      </w:pPr>
      <w:r w:rsidRPr="009945BA">
        <w:rPr>
          <w:rFonts w:ascii="Times New Roman" w:hAnsi="Times New Roman"/>
          <w:sz w:val="20"/>
        </w:rPr>
        <w:t xml:space="preserve">are sharing the housing of other persons due to loss of housing, economic hardship, or a similar reason; </w:t>
      </w:r>
    </w:p>
    <w:p w:rsidR="00104198" w:rsidRDefault="00104198" w:rsidP="00EB2C53">
      <w:pPr>
        <w:pStyle w:val="ListParagraph"/>
        <w:numPr>
          <w:ilvl w:val="0"/>
          <w:numId w:val="4"/>
        </w:numPr>
        <w:rPr>
          <w:sz w:val="20"/>
        </w:rPr>
      </w:pPr>
      <w:r w:rsidRPr="002852E5">
        <w:rPr>
          <w:sz w:val="20"/>
        </w:rPr>
        <w:t xml:space="preserve">are living in motels, hotels, trailer parks, or camping grounds due to the lack of alternative adequate accommodations; </w:t>
      </w:r>
    </w:p>
    <w:p w:rsidR="00104198" w:rsidRDefault="00104198" w:rsidP="00EB2C53">
      <w:pPr>
        <w:pStyle w:val="ListParagraph"/>
        <w:numPr>
          <w:ilvl w:val="0"/>
          <w:numId w:val="4"/>
        </w:numPr>
        <w:rPr>
          <w:sz w:val="20"/>
        </w:rPr>
      </w:pPr>
      <w:r w:rsidRPr="002852E5">
        <w:rPr>
          <w:sz w:val="20"/>
        </w:rPr>
        <w:t>are living in emergency or transitional shelters; are abandoned in hospitals; or are awaiting foster care placement;</w:t>
      </w:r>
    </w:p>
    <w:p w:rsidR="00104198" w:rsidRDefault="00104198" w:rsidP="00EB2C53">
      <w:pPr>
        <w:pStyle w:val="ListParagraph"/>
        <w:numPr>
          <w:ilvl w:val="0"/>
          <w:numId w:val="4"/>
        </w:numPr>
        <w:rPr>
          <w:sz w:val="20"/>
        </w:rPr>
      </w:pPr>
      <w:r w:rsidRPr="002852E5">
        <w:rPr>
          <w:sz w:val="20"/>
        </w:rPr>
        <w:t>have a primary nighttime residence that is a public or private place not designed for or ordinarily used as a regular sleeping accommodation for human beings;</w:t>
      </w:r>
    </w:p>
    <w:p w:rsidR="00104198" w:rsidRDefault="00104198" w:rsidP="00EB2C53">
      <w:pPr>
        <w:pStyle w:val="ListParagraph"/>
        <w:numPr>
          <w:ilvl w:val="0"/>
          <w:numId w:val="4"/>
        </w:numPr>
        <w:rPr>
          <w:sz w:val="20"/>
        </w:rPr>
      </w:pPr>
      <w:r w:rsidRPr="002852E5">
        <w:rPr>
          <w:sz w:val="20"/>
        </w:rPr>
        <w:lastRenderedPageBreak/>
        <w:t xml:space="preserve">are living in cars, parks, public spaces, abandoned buildings, substandard housing, bus or train stations, or similar settings; and </w:t>
      </w:r>
    </w:p>
    <w:p w:rsidR="00104198" w:rsidRPr="002852E5" w:rsidRDefault="00104198" w:rsidP="00EB2C53">
      <w:pPr>
        <w:pStyle w:val="ListParagraph"/>
        <w:numPr>
          <w:ilvl w:val="0"/>
          <w:numId w:val="4"/>
        </w:numPr>
        <w:rPr>
          <w:sz w:val="20"/>
        </w:rPr>
      </w:pPr>
      <w:r w:rsidRPr="002852E5">
        <w:rPr>
          <w:sz w:val="20"/>
        </w:rPr>
        <w:t>are migratory children who are living in circumstances described in clauses (a) through (c).</w:t>
      </w:r>
    </w:p>
    <w:p w:rsidR="00104198" w:rsidRPr="009945BA" w:rsidRDefault="00104198" w:rsidP="00104198">
      <w:pPr>
        <w:rPr>
          <w:rFonts w:ascii="Times New Roman" w:hAnsi="Times New Roman"/>
          <w:sz w:val="20"/>
        </w:rPr>
      </w:pPr>
    </w:p>
    <w:p w:rsidR="00104198" w:rsidRDefault="00104198" w:rsidP="00104198">
      <w:pPr>
        <w:jc w:val="center"/>
        <w:rPr>
          <w:rFonts w:ascii="Times New Roman" w:hAnsi="Times New Roman"/>
          <w:b/>
          <w:sz w:val="20"/>
        </w:rPr>
      </w:pPr>
      <w:r w:rsidRPr="002852E5">
        <w:rPr>
          <w:rFonts w:ascii="Times New Roman" w:hAnsi="Times New Roman"/>
          <w:b/>
          <w:sz w:val="20"/>
        </w:rPr>
        <w:t xml:space="preserve">STUDENTS WHO ARE </w:t>
      </w:r>
    </w:p>
    <w:p w:rsidR="00104198" w:rsidRPr="002852E5" w:rsidRDefault="00104198" w:rsidP="00104198">
      <w:pPr>
        <w:jc w:val="center"/>
        <w:rPr>
          <w:rFonts w:ascii="Times New Roman" w:hAnsi="Times New Roman"/>
          <w:b/>
          <w:sz w:val="20"/>
        </w:rPr>
      </w:pPr>
      <w:r w:rsidRPr="002852E5">
        <w:rPr>
          <w:rFonts w:ascii="Times New Roman" w:hAnsi="Times New Roman"/>
          <w:b/>
          <w:sz w:val="20"/>
        </w:rPr>
        <w:t>FOSTER CHILDREN</w:t>
      </w:r>
    </w:p>
    <w:p w:rsidR="00297F4C" w:rsidRPr="00297F4C" w:rsidRDefault="00805144" w:rsidP="00297F4C">
      <w:pPr>
        <w:rPr>
          <w:rFonts w:ascii="Times New Roman" w:hAnsi="Times New Roman"/>
          <w:sz w:val="20"/>
        </w:rPr>
      </w:pPr>
      <w:r>
        <w:rPr>
          <w:rFonts w:ascii="Times New Roman" w:hAnsi="Times New Roman"/>
          <w:sz w:val="20"/>
        </w:rPr>
        <w:t xml:space="preserve">   </w:t>
      </w:r>
      <w:r w:rsidR="00297F4C" w:rsidRPr="00297F4C">
        <w:rPr>
          <w:rFonts w:ascii="Times New Roman" w:hAnsi="Times New Roman"/>
          <w:sz w:val="20"/>
        </w:rPr>
        <w:t>The School will afford the same services and educational opportunities to foster children that are afforded other children and youth. The School shall work with the Department of Human Services (“DHS”), the Arkansas Department of Education (ADE), and individuals involved with each foster child to ensure that he/she is able to maintain his/her continuity of educational services to the fullest extent that is practical and reasonable.</w:t>
      </w:r>
    </w:p>
    <w:p w:rsidR="00297F4C" w:rsidRPr="00297F4C" w:rsidRDefault="00F30670" w:rsidP="00297F4C">
      <w:pPr>
        <w:rPr>
          <w:rFonts w:ascii="Times New Roman" w:hAnsi="Times New Roman"/>
          <w:b/>
          <w:sz w:val="20"/>
          <w:vertAlign w:val="superscript"/>
        </w:rPr>
      </w:pPr>
      <w:r>
        <w:rPr>
          <w:rFonts w:ascii="Times New Roman" w:hAnsi="Times New Roman"/>
          <w:sz w:val="20"/>
        </w:rPr>
        <w:t xml:space="preserve">   </w:t>
      </w:r>
      <w:r w:rsidR="00297F4C" w:rsidRPr="00297F4C">
        <w:rPr>
          <w:rFonts w:ascii="Times New Roman" w:hAnsi="Times New Roman"/>
          <w:sz w:val="20"/>
        </w:rPr>
        <w:t>The Director shall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p>
    <w:p w:rsidR="00297F4C" w:rsidRPr="00297F4C" w:rsidRDefault="00F30670" w:rsidP="00297F4C">
      <w:pPr>
        <w:rPr>
          <w:rFonts w:ascii="Times New Roman" w:hAnsi="Times New Roman"/>
          <w:sz w:val="20"/>
        </w:rPr>
      </w:pPr>
      <w:r>
        <w:rPr>
          <w:rFonts w:ascii="Times New Roman" w:hAnsi="Times New Roman"/>
          <w:sz w:val="20"/>
        </w:rPr>
        <w:t xml:space="preserve">   </w:t>
      </w:r>
      <w:r w:rsidR="00297F4C" w:rsidRPr="00297F4C">
        <w:rPr>
          <w:rFonts w:ascii="Times New Roman" w:hAnsi="Times New Roman"/>
          <w:sz w:val="20"/>
        </w:rPr>
        <w:t xml:space="preserve">The School, working with other individuals and agencies shall, unless the presiding court rules otherwise, ensure that the foster child remains in his/her school of origin. In such a situation, the School will work with DHS to arrange for transportation to and from the School for the foster child to the extent it is reasonable and practical. </w:t>
      </w:r>
    </w:p>
    <w:p w:rsidR="00297F4C" w:rsidRPr="00297F4C" w:rsidRDefault="00F30670" w:rsidP="00297F4C">
      <w:pPr>
        <w:rPr>
          <w:rFonts w:ascii="Times New Roman" w:hAnsi="Times New Roman"/>
          <w:b/>
          <w:sz w:val="20"/>
          <w:vertAlign w:val="superscript"/>
        </w:rPr>
      </w:pPr>
      <w:r>
        <w:rPr>
          <w:rFonts w:ascii="Times New Roman" w:hAnsi="Times New Roman"/>
          <w:sz w:val="20"/>
        </w:rPr>
        <w:t xml:space="preserve">   </w:t>
      </w:r>
      <w:r w:rsidR="00297F4C" w:rsidRPr="00297F4C">
        <w:rPr>
          <w:rFonts w:ascii="Times New Roman" w:hAnsi="Times New Roman"/>
          <w:sz w:val="20"/>
        </w:rPr>
        <w:t>Upon notification to the school’s foster care liaison by a foster child’s caseworker that a foster child’s is being enrolled, immediate enrollment is required even if a child lacks the required clothing, academic or medical records, or proof of residency.</w:t>
      </w:r>
    </w:p>
    <w:p w:rsidR="00297F4C" w:rsidRPr="00297F4C" w:rsidRDefault="00F30670" w:rsidP="00297F4C">
      <w:pPr>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00297F4C" w:rsidRPr="00297F4C">
        <w:rPr>
          <w:rFonts w:ascii="Times New Roman" w:hAnsi="Times New Roman"/>
          <w:sz w:val="20"/>
        </w:rPr>
        <w:t xml:space="preserve">A foster child’s grades shall not be lowered due to absence from school that is caused by a change in the child’s school enrollment, the child’s attendance at dependency-neglect court </w:t>
      </w:r>
      <w:r w:rsidR="00297F4C" w:rsidRPr="00297F4C">
        <w:rPr>
          <w:rFonts w:ascii="Times New Roman" w:hAnsi="Times New Roman"/>
          <w:sz w:val="20"/>
        </w:rPr>
        <w:lastRenderedPageBreak/>
        <w:t xml:space="preserve">proceedings, or other court-ordered counseling or treatment. </w:t>
      </w:r>
    </w:p>
    <w:p w:rsidR="00297F4C" w:rsidRPr="00297F4C" w:rsidRDefault="00F30670" w:rsidP="00297F4C">
      <w:pPr>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00297F4C" w:rsidRPr="00297F4C">
        <w:rPr>
          <w:rFonts w:ascii="Times New Roman" w:hAnsi="Times New Roman"/>
          <w:sz w:val="20"/>
        </w:rPr>
        <w:t>Any course work completed by the foster child prior to a school enrollment change shall be accepted as academic credit so long as the child has satisfactorily completed the appropriate academic placement assessment.</w:t>
      </w:r>
    </w:p>
    <w:p w:rsidR="00297F4C" w:rsidRPr="00297F4C" w:rsidRDefault="00F30670" w:rsidP="00297F4C">
      <w:pPr>
        <w:rPr>
          <w:rFonts w:ascii="Times New Roman" w:hAnsi="Times New Roman"/>
          <w:sz w:val="20"/>
        </w:rPr>
      </w:pPr>
      <w:r>
        <w:rPr>
          <w:rFonts w:ascii="Times New Roman" w:hAnsi="Times New Roman"/>
          <w:sz w:val="20"/>
        </w:rPr>
        <w:t xml:space="preserve">   </w:t>
      </w:r>
      <w:r w:rsidR="00297F4C" w:rsidRPr="00297F4C">
        <w:rPr>
          <w:rFonts w:ascii="Times New Roman" w:hAnsi="Times New Roman"/>
          <w:sz w:val="20"/>
        </w:rPr>
        <w:t>If a foster child was enrolled in the school immediately prior to completing his/her graduation requirements while detained in a juvenile detention facility or while committed to the Division of Youth Services of DHS, the school shall issue the child a diploma.</w:t>
      </w:r>
    </w:p>
    <w:p w:rsidR="00104198" w:rsidRPr="009945BA" w:rsidRDefault="00104198" w:rsidP="00104198">
      <w:pPr>
        <w:rPr>
          <w:rFonts w:ascii="Times New Roman" w:hAnsi="Times New Roman"/>
          <w:sz w:val="20"/>
        </w:rPr>
      </w:pPr>
    </w:p>
    <w:p w:rsidR="00104198" w:rsidRPr="002852E5" w:rsidRDefault="00104198" w:rsidP="00104198">
      <w:pPr>
        <w:jc w:val="center"/>
        <w:rPr>
          <w:rFonts w:ascii="Times New Roman" w:hAnsi="Times New Roman"/>
          <w:b/>
          <w:sz w:val="28"/>
          <w:szCs w:val="28"/>
        </w:rPr>
      </w:pPr>
      <w:r w:rsidRPr="002852E5">
        <w:rPr>
          <w:rFonts w:ascii="Times New Roman" w:hAnsi="Times New Roman"/>
          <w:b/>
          <w:sz w:val="28"/>
          <w:szCs w:val="28"/>
        </w:rPr>
        <w:t>ATTENDANCE</w:t>
      </w:r>
    </w:p>
    <w:p w:rsidR="00104198" w:rsidRPr="009945BA" w:rsidRDefault="00104198" w:rsidP="00104198">
      <w:pPr>
        <w:rPr>
          <w:rFonts w:ascii="Times New Roman" w:hAnsi="Times New Roman"/>
          <w:sz w:val="20"/>
        </w:rPr>
      </w:pPr>
    </w:p>
    <w:p w:rsidR="00104198" w:rsidRPr="002852E5" w:rsidRDefault="00104198" w:rsidP="00104198">
      <w:pPr>
        <w:jc w:val="center"/>
        <w:rPr>
          <w:rFonts w:ascii="Times New Roman" w:hAnsi="Times New Roman"/>
          <w:b/>
          <w:sz w:val="20"/>
        </w:rPr>
      </w:pPr>
      <w:r w:rsidRPr="002852E5">
        <w:rPr>
          <w:rFonts w:ascii="Times New Roman" w:hAnsi="Times New Roman"/>
          <w:b/>
          <w:sz w:val="20"/>
        </w:rPr>
        <w:t>CLOSED CAMPUS</w:t>
      </w:r>
    </w:p>
    <w:p w:rsidR="00104198" w:rsidRPr="009945BA" w:rsidRDefault="00104198" w:rsidP="00104198">
      <w:pPr>
        <w:rPr>
          <w:rFonts w:ascii="Times New Roman" w:hAnsi="Times New Roman"/>
          <w:sz w:val="20"/>
        </w:rPr>
      </w:pPr>
      <w:r>
        <w:rPr>
          <w:rFonts w:ascii="Times New Roman" w:hAnsi="Times New Roman"/>
          <w:sz w:val="20"/>
        </w:rPr>
        <w:t xml:space="preserve">   The S</w:t>
      </w:r>
      <w:r w:rsidRPr="009945BA">
        <w:rPr>
          <w:rFonts w:ascii="Times New Roman" w:hAnsi="Times New Roman"/>
          <w:sz w:val="20"/>
        </w:rPr>
        <w:t>chool shall operate a closed campus. Students are required to stay on campus from their arrival until dismissal at the end of the regular school day unless given permission to leave the campus by the Director. Students must sign out in the office upon their departure.</w:t>
      </w:r>
    </w:p>
    <w:p w:rsidR="00104198" w:rsidRDefault="00104198" w:rsidP="00104198">
      <w:pPr>
        <w:rPr>
          <w:rFonts w:ascii="Times New Roman" w:hAnsi="Times New Roman"/>
          <w:sz w:val="20"/>
        </w:rPr>
      </w:pPr>
    </w:p>
    <w:p w:rsidR="00104198" w:rsidRPr="002852E5" w:rsidRDefault="00104198" w:rsidP="00032B3E">
      <w:pPr>
        <w:ind w:firstLine="720"/>
        <w:rPr>
          <w:rFonts w:ascii="Times New Roman" w:hAnsi="Times New Roman"/>
          <w:b/>
          <w:sz w:val="20"/>
        </w:rPr>
      </w:pPr>
      <w:r w:rsidRPr="002852E5">
        <w:rPr>
          <w:rFonts w:ascii="Times New Roman" w:hAnsi="Times New Roman"/>
          <w:b/>
          <w:sz w:val="20"/>
        </w:rPr>
        <w:t>TARDIES/EARLY CHECKOUT</w:t>
      </w:r>
    </w:p>
    <w:p w:rsidR="00104198" w:rsidRDefault="00104198" w:rsidP="00104198">
      <w:pPr>
        <w:rPr>
          <w:rFonts w:ascii="Times New Roman" w:hAnsi="Times New Roman"/>
          <w:sz w:val="20"/>
        </w:rPr>
      </w:pPr>
      <w:r w:rsidRPr="009945BA">
        <w:rPr>
          <w:rFonts w:ascii="Times New Roman" w:hAnsi="Times New Roman"/>
          <w:sz w:val="20"/>
        </w:rPr>
        <w:t xml:space="preserve">   Promptness is an important character trait that school staff is to encourage to model and help develop in our schools’ students. At the same time, promptness is the responsibility of each student. Students who are late to class show a disregard for both the teacher and their classmates which compromises potential student achievement.  Students arriving at school after 8:00 a.m. will be considered tardy.  Students arriving at school later than 8:15 a.m. will receive ½ day unexcused absence.  Any student checking out of school without a valid excuse</w:t>
      </w:r>
      <w:r w:rsidR="00EB2C53">
        <w:rPr>
          <w:rFonts w:ascii="Times New Roman" w:hAnsi="Times New Roman"/>
          <w:sz w:val="20"/>
        </w:rPr>
        <w:t xml:space="preserve"> before 3:00 p.m.</w:t>
      </w:r>
      <w:r w:rsidRPr="009945BA">
        <w:rPr>
          <w:rFonts w:ascii="Times New Roman" w:hAnsi="Times New Roman"/>
          <w:sz w:val="20"/>
        </w:rPr>
        <w:t xml:space="preserve"> will receive ½ day unexcused absence.  </w:t>
      </w:r>
    </w:p>
    <w:p w:rsidR="00915D62" w:rsidRPr="009945BA" w:rsidRDefault="00915D62" w:rsidP="00104198">
      <w:pPr>
        <w:rPr>
          <w:rFonts w:ascii="Times New Roman" w:hAnsi="Times New Roman"/>
          <w:sz w:val="20"/>
        </w:rPr>
      </w:pPr>
    </w:p>
    <w:p w:rsidR="00104198" w:rsidRPr="00297F4C" w:rsidRDefault="00104198" w:rsidP="00104198">
      <w:pPr>
        <w:jc w:val="center"/>
        <w:rPr>
          <w:rFonts w:ascii="Times New Roman" w:hAnsi="Times New Roman"/>
          <w:b/>
          <w:sz w:val="20"/>
        </w:rPr>
      </w:pPr>
      <w:r>
        <w:rPr>
          <w:rFonts w:ascii="Times New Roman" w:hAnsi="Times New Roman"/>
          <w:b/>
          <w:sz w:val="20"/>
        </w:rPr>
        <w:t>ABSENCES</w:t>
      </w:r>
    </w:p>
    <w:p w:rsidR="00297F4C" w:rsidRPr="00297F4C" w:rsidRDefault="00805144" w:rsidP="00297F4C">
      <w:pPr>
        <w:ind w:right="-3"/>
        <w:rPr>
          <w:rFonts w:ascii="Times New Roman" w:hAnsi="Times New Roman"/>
          <w:sz w:val="20"/>
        </w:rPr>
      </w:pPr>
      <w:r>
        <w:rPr>
          <w:rFonts w:ascii="Times New Roman" w:hAnsi="Times New Roman"/>
          <w:sz w:val="20"/>
        </w:rPr>
        <w:t xml:space="preserve">   </w:t>
      </w:r>
      <w:r w:rsidR="00297F4C" w:rsidRPr="00297F4C">
        <w:rPr>
          <w:rFonts w:ascii="Times New Roman" w:hAnsi="Times New Roman"/>
          <w:sz w:val="20"/>
        </w:rPr>
        <w:t>If any student’s Individual Education Program (IEP) or 504 Plan conflicts with this policy, the requirements of the student’s IEP or 504 Plan take precedence.</w:t>
      </w:r>
    </w:p>
    <w:p w:rsidR="00297F4C" w:rsidRPr="00297F4C" w:rsidRDefault="00F30670" w:rsidP="00297F4C">
      <w:pPr>
        <w:ind w:right="-3"/>
        <w:rPr>
          <w:rFonts w:ascii="Times New Roman" w:hAnsi="Times New Roman"/>
          <w:sz w:val="20"/>
        </w:rPr>
      </w:pPr>
      <w:r>
        <w:rPr>
          <w:rFonts w:ascii="Times New Roman" w:hAnsi="Times New Roman"/>
          <w:sz w:val="20"/>
        </w:rPr>
        <w:lastRenderedPageBreak/>
        <w:t xml:space="preserve">   </w:t>
      </w:r>
      <w:r w:rsidR="00297F4C" w:rsidRPr="00297F4C">
        <w:rPr>
          <w:rFonts w:ascii="Times New Roman" w:hAnsi="Times New Roman"/>
          <w:sz w:val="20"/>
        </w:rPr>
        <w:t xml:space="preserve">Education is more than the grades students receive in their courses. Important as that is, students’ regular attendance at school is essential to their social and cultural development and helps prepare them to accept responsibilities they will face as an adult. Interactions with other students and participation in the instruction within the classroom enrich the learning environment and promote a continuity of instruction which results in higher student achievement. </w:t>
      </w:r>
    </w:p>
    <w:p w:rsidR="00297F4C" w:rsidRPr="00297F4C" w:rsidRDefault="00297F4C" w:rsidP="00297F4C">
      <w:pPr>
        <w:ind w:right="-3"/>
        <w:rPr>
          <w:rFonts w:ascii="Times New Roman" w:hAnsi="Times New Roman"/>
          <w:sz w:val="20"/>
        </w:rPr>
      </w:pPr>
    </w:p>
    <w:p w:rsidR="00297F4C" w:rsidRPr="00297F4C" w:rsidRDefault="00297F4C" w:rsidP="00297F4C">
      <w:pPr>
        <w:ind w:right="-3"/>
        <w:rPr>
          <w:rFonts w:ascii="Times New Roman" w:hAnsi="Times New Roman"/>
          <w:b/>
          <w:sz w:val="20"/>
        </w:rPr>
      </w:pPr>
      <w:r w:rsidRPr="00297F4C">
        <w:rPr>
          <w:rFonts w:ascii="Times New Roman" w:hAnsi="Times New Roman"/>
          <w:b/>
          <w:sz w:val="20"/>
        </w:rPr>
        <w:t>Excused Absences</w:t>
      </w:r>
    </w:p>
    <w:p w:rsidR="00297F4C" w:rsidRPr="00297F4C" w:rsidRDefault="00805144" w:rsidP="00297F4C">
      <w:pPr>
        <w:ind w:right="-3"/>
        <w:rPr>
          <w:rFonts w:ascii="Times New Roman" w:hAnsi="Times New Roman"/>
          <w:sz w:val="20"/>
        </w:rPr>
      </w:pPr>
      <w:r>
        <w:rPr>
          <w:rFonts w:ascii="Times New Roman" w:hAnsi="Times New Roman"/>
          <w:sz w:val="20"/>
        </w:rPr>
        <w:t xml:space="preserve">   </w:t>
      </w:r>
      <w:r w:rsidR="00297F4C" w:rsidRPr="00297F4C">
        <w:rPr>
          <w:rFonts w:ascii="Times New Roman" w:hAnsi="Times New Roman"/>
          <w:sz w:val="20"/>
        </w:rPr>
        <w:t xml:space="preserve">Excused absences are those where the student was on official school business or when the absence was due to one of the following reasons and the student brings a written statement to the Director upon his/her return to school from the parent or legal guardian stating such reason. A written statement presented for an absence having occurred more than five (5) school days prior to its presentation will </w:t>
      </w:r>
      <w:r w:rsidR="00297F4C" w:rsidRPr="00297F4C">
        <w:rPr>
          <w:rFonts w:ascii="Times New Roman" w:hAnsi="Times New Roman"/>
          <w:b/>
          <w:sz w:val="20"/>
        </w:rPr>
        <w:t>not</w:t>
      </w:r>
      <w:r w:rsidR="00297F4C" w:rsidRPr="00297F4C">
        <w:rPr>
          <w:rFonts w:ascii="Times New Roman" w:hAnsi="Times New Roman"/>
          <w:sz w:val="20"/>
        </w:rPr>
        <w:t xml:space="preserve"> be accepted.</w:t>
      </w:r>
    </w:p>
    <w:p w:rsidR="00297F4C" w:rsidRPr="00297F4C" w:rsidRDefault="00297F4C" w:rsidP="00297F4C">
      <w:pPr>
        <w:ind w:right="-3"/>
        <w:rPr>
          <w:rFonts w:ascii="Times New Roman" w:hAnsi="Times New Roman"/>
          <w:sz w:val="20"/>
        </w:rPr>
      </w:pPr>
    </w:p>
    <w:p w:rsidR="00297F4C" w:rsidRPr="00CB6808" w:rsidRDefault="00297F4C" w:rsidP="00297F4C">
      <w:pPr>
        <w:numPr>
          <w:ilvl w:val="0"/>
          <w:numId w:val="41"/>
        </w:numPr>
        <w:ind w:right="-3"/>
        <w:rPr>
          <w:rFonts w:ascii="Times New Roman" w:hAnsi="Times New Roman"/>
          <w:sz w:val="20"/>
        </w:rPr>
      </w:pPr>
      <w:r w:rsidRPr="00297F4C">
        <w:rPr>
          <w:rFonts w:ascii="Times New Roman" w:hAnsi="Times New Roman"/>
          <w:sz w:val="20"/>
        </w:rPr>
        <w:t xml:space="preserve">The student’s illness or when attendance could jeopardize the health of other students. A maximum of six (6) such days are allowed per semester unless the condition(s) causing such absences is of a chronic or recurring nature, is medically documented, and approved by the Director. </w:t>
      </w:r>
    </w:p>
    <w:p w:rsidR="00297F4C" w:rsidRPr="00CB6808" w:rsidRDefault="00297F4C" w:rsidP="00297F4C">
      <w:pPr>
        <w:numPr>
          <w:ilvl w:val="0"/>
          <w:numId w:val="41"/>
        </w:numPr>
        <w:ind w:right="-3"/>
        <w:rPr>
          <w:rFonts w:ascii="Times New Roman" w:hAnsi="Times New Roman"/>
          <w:sz w:val="20"/>
        </w:rPr>
      </w:pPr>
      <w:r w:rsidRPr="00297F4C">
        <w:rPr>
          <w:rFonts w:ascii="Times New Roman" w:hAnsi="Times New Roman"/>
          <w:sz w:val="20"/>
        </w:rPr>
        <w:t>Death or serious illness in their immediate family;</w:t>
      </w:r>
    </w:p>
    <w:p w:rsidR="00297F4C" w:rsidRPr="00CB6808" w:rsidRDefault="00297F4C" w:rsidP="00297F4C">
      <w:pPr>
        <w:numPr>
          <w:ilvl w:val="0"/>
          <w:numId w:val="41"/>
        </w:numPr>
        <w:ind w:right="-3"/>
        <w:rPr>
          <w:rFonts w:ascii="Times New Roman" w:hAnsi="Times New Roman"/>
          <w:sz w:val="20"/>
        </w:rPr>
      </w:pPr>
      <w:r w:rsidRPr="00297F4C">
        <w:rPr>
          <w:rFonts w:ascii="Times New Roman" w:hAnsi="Times New Roman"/>
          <w:sz w:val="20"/>
        </w:rPr>
        <w:t>Observance of recognized holidays observed by the student's faith;</w:t>
      </w:r>
    </w:p>
    <w:p w:rsidR="00297F4C" w:rsidRPr="00CB6808" w:rsidRDefault="00297F4C" w:rsidP="00297F4C">
      <w:pPr>
        <w:numPr>
          <w:ilvl w:val="0"/>
          <w:numId w:val="41"/>
        </w:numPr>
        <w:ind w:right="-3"/>
        <w:rPr>
          <w:rFonts w:ascii="Times New Roman" w:hAnsi="Times New Roman"/>
          <w:sz w:val="20"/>
        </w:rPr>
      </w:pPr>
      <w:r w:rsidRPr="00297F4C">
        <w:rPr>
          <w:rFonts w:ascii="Times New Roman" w:hAnsi="Times New Roman"/>
          <w:sz w:val="20"/>
        </w:rPr>
        <w:t>Attendance at an appointment with a government agency;</w:t>
      </w:r>
    </w:p>
    <w:p w:rsidR="00297F4C" w:rsidRPr="00CB6808" w:rsidRDefault="00297F4C" w:rsidP="00297F4C">
      <w:pPr>
        <w:numPr>
          <w:ilvl w:val="0"/>
          <w:numId w:val="41"/>
        </w:numPr>
        <w:ind w:right="-3"/>
        <w:rPr>
          <w:rFonts w:ascii="Times New Roman" w:hAnsi="Times New Roman"/>
          <w:sz w:val="20"/>
        </w:rPr>
      </w:pPr>
      <w:r w:rsidRPr="00297F4C">
        <w:rPr>
          <w:rFonts w:ascii="Times New Roman" w:hAnsi="Times New Roman"/>
          <w:sz w:val="20"/>
        </w:rPr>
        <w:t>Attendance at a medical appointment;</w:t>
      </w:r>
    </w:p>
    <w:p w:rsidR="00297F4C" w:rsidRPr="00CB6808" w:rsidRDefault="00297F4C" w:rsidP="00297F4C">
      <w:pPr>
        <w:numPr>
          <w:ilvl w:val="0"/>
          <w:numId w:val="41"/>
        </w:numPr>
        <w:ind w:right="-3"/>
        <w:rPr>
          <w:rFonts w:ascii="Times New Roman" w:hAnsi="Times New Roman"/>
          <w:sz w:val="20"/>
        </w:rPr>
      </w:pPr>
      <w:r w:rsidRPr="00297F4C">
        <w:rPr>
          <w:rFonts w:ascii="Times New Roman" w:hAnsi="Times New Roman"/>
          <w:sz w:val="20"/>
        </w:rPr>
        <w:t>Exceptional circumstances with prior approval of the Director; or</w:t>
      </w:r>
    </w:p>
    <w:p w:rsidR="00297F4C" w:rsidRPr="00CB6808" w:rsidRDefault="00297F4C" w:rsidP="00297F4C">
      <w:pPr>
        <w:numPr>
          <w:ilvl w:val="0"/>
          <w:numId w:val="41"/>
        </w:numPr>
        <w:ind w:right="-3"/>
        <w:rPr>
          <w:rFonts w:ascii="Times New Roman" w:hAnsi="Times New Roman"/>
          <w:sz w:val="20"/>
        </w:rPr>
      </w:pPr>
      <w:r w:rsidRPr="00297F4C">
        <w:rPr>
          <w:rFonts w:ascii="Times New Roman" w:hAnsi="Times New Roman"/>
          <w:sz w:val="20"/>
        </w:rPr>
        <w:t>Participation in an FFA, FHA, or 4-H sanctioned activity;</w:t>
      </w:r>
    </w:p>
    <w:p w:rsidR="00297F4C" w:rsidRPr="00297F4C" w:rsidRDefault="00297F4C" w:rsidP="003205A9">
      <w:pPr>
        <w:numPr>
          <w:ilvl w:val="0"/>
          <w:numId w:val="41"/>
        </w:numPr>
        <w:ind w:right="-3"/>
        <w:rPr>
          <w:rFonts w:ascii="Times New Roman" w:hAnsi="Times New Roman"/>
          <w:sz w:val="20"/>
        </w:rPr>
      </w:pPr>
      <w:r w:rsidRPr="00297F4C">
        <w:rPr>
          <w:rFonts w:ascii="Times New Roman" w:hAnsi="Times New Roman"/>
          <w:sz w:val="20"/>
        </w:rPr>
        <w:t xml:space="preserve">Absences granted to allow a student to visit his/her parent or legal guardian who is a member of the military and been called to active duty, is on leave from active duty, or </w:t>
      </w:r>
      <w:r w:rsidRPr="00297F4C">
        <w:rPr>
          <w:rFonts w:ascii="Times New Roman" w:hAnsi="Times New Roman"/>
          <w:sz w:val="20"/>
        </w:rPr>
        <w:lastRenderedPageBreak/>
        <w:t>has returned from deployment to a combat zone or combat support posting. The number of additional excused absences shall be at the discretion of the Director.</w:t>
      </w:r>
    </w:p>
    <w:p w:rsidR="00297F4C" w:rsidRPr="00297F4C" w:rsidRDefault="00805144" w:rsidP="00297F4C">
      <w:pPr>
        <w:ind w:right="-3"/>
        <w:rPr>
          <w:rFonts w:ascii="Times New Roman" w:hAnsi="Times New Roman"/>
          <w:sz w:val="20"/>
        </w:rPr>
      </w:pPr>
      <w:r>
        <w:rPr>
          <w:rFonts w:ascii="Times New Roman" w:hAnsi="Times New Roman"/>
          <w:sz w:val="20"/>
        </w:rPr>
        <w:t xml:space="preserve"> </w:t>
      </w:r>
      <w:r w:rsidR="00297F4C" w:rsidRPr="00297F4C">
        <w:rPr>
          <w:rFonts w:ascii="Times New Roman" w:hAnsi="Times New Roman"/>
          <w:sz w:val="20"/>
        </w:rPr>
        <w:t>Students who serve as pages for a member of the General Assembly shall be considered on instructional assignment and shall not be considered absent from school for the day the student is serving as a page.</w:t>
      </w:r>
    </w:p>
    <w:p w:rsidR="00805144" w:rsidRDefault="00805144" w:rsidP="00297F4C">
      <w:pPr>
        <w:ind w:right="-3"/>
        <w:rPr>
          <w:rFonts w:ascii="Times New Roman" w:hAnsi="Times New Roman"/>
          <w:sz w:val="20"/>
        </w:rPr>
      </w:pPr>
    </w:p>
    <w:p w:rsidR="00297F4C" w:rsidRPr="00297F4C" w:rsidRDefault="00297F4C" w:rsidP="00297F4C">
      <w:pPr>
        <w:ind w:right="-3"/>
        <w:rPr>
          <w:rFonts w:ascii="Times New Roman" w:hAnsi="Times New Roman"/>
          <w:b/>
          <w:sz w:val="20"/>
        </w:rPr>
      </w:pPr>
      <w:r w:rsidRPr="00297F4C">
        <w:rPr>
          <w:rFonts w:ascii="Times New Roman" w:hAnsi="Times New Roman"/>
          <w:b/>
          <w:sz w:val="20"/>
        </w:rPr>
        <w:t>Unexcused Absences</w:t>
      </w:r>
    </w:p>
    <w:p w:rsidR="00297F4C" w:rsidRPr="00297F4C" w:rsidRDefault="00805144" w:rsidP="00297F4C">
      <w:pPr>
        <w:ind w:right="-3"/>
        <w:rPr>
          <w:rFonts w:ascii="Times New Roman" w:hAnsi="Times New Roman"/>
          <w:sz w:val="20"/>
        </w:rPr>
      </w:pPr>
      <w:r>
        <w:rPr>
          <w:rFonts w:ascii="Times New Roman" w:hAnsi="Times New Roman"/>
          <w:b/>
          <w:sz w:val="20"/>
        </w:rPr>
        <w:t xml:space="preserve">   </w:t>
      </w:r>
      <w:r w:rsidR="00297F4C" w:rsidRPr="00297F4C">
        <w:rPr>
          <w:rFonts w:ascii="Times New Roman" w:hAnsi="Times New Roman"/>
          <w:sz w:val="20"/>
        </w:rPr>
        <w:t>Absences not defined above or not having an accompanying note from the parent or legal guardian, presented in the timeline required by this policy, shall be considered as unexcused absences. Stu</w:t>
      </w:r>
      <w:r>
        <w:rPr>
          <w:rFonts w:ascii="Times New Roman" w:hAnsi="Times New Roman"/>
          <w:sz w:val="20"/>
        </w:rPr>
        <w:t>dents with 9</w:t>
      </w:r>
      <w:r w:rsidR="00297F4C" w:rsidRPr="00297F4C">
        <w:rPr>
          <w:rFonts w:ascii="Times New Roman" w:hAnsi="Times New Roman"/>
          <w:sz w:val="20"/>
        </w:rPr>
        <w:t xml:space="preserve"> unexcused absences in a course in a semester shall not receive credit for that course. At</w:t>
      </w:r>
      <w:r w:rsidR="0054409F">
        <w:rPr>
          <w:rFonts w:ascii="Times New Roman" w:hAnsi="Times New Roman"/>
          <w:sz w:val="20"/>
        </w:rPr>
        <w:t xml:space="preserve"> the discretion of the director</w:t>
      </w:r>
      <w:r w:rsidR="00297F4C" w:rsidRPr="00297F4C">
        <w:rPr>
          <w:rFonts w:ascii="Times New Roman" w:hAnsi="Times New Roman"/>
          <w:sz w:val="20"/>
        </w:rPr>
        <w:t xml:space="preserve"> after consultation with persons having knowledge of the circumstances of the unexcused absences, the student may be denied promotion or graduation. Excessive absences shall not be a reason for expulsion or dismissal of a student.</w:t>
      </w:r>
    </w:p>
    <w:p w:rsidR="00297F4C" w:rsidRPr="00297F4C" w:rsidRDefault="00F30670" w:rsidP="00297F4C">
      <w:pPr>
        <w:ind w:right="-3"/>
        <w:rPr>
          <w:rFonts w:ascii="Times New Roman" w:hAnsi="Times New Roman"/>
          <w:sz w:val="20"/>
        </w:rPr>
      </w:pPr>
      <w:r>
        <w:rPr>
          <w:rFonts w:ascii="Times New Roman" w:hAnsi="Times New Roman"/>
          <w:sz w:val="20"/>
        </w:rPr>
        <w:t xml:space="preserve">   </w:t>
      </w:r>
      <w:r w:rsidR="00297F4C" w:rsidRPr="00297F4C">
        <w:rPr>
          <w:rFonts w:ascii="Times New Roman" w:hAnsi="Times New Roman"/>
          <w:sz w:val="20"/>
        </w:rPr>
        <w:t>When a student has 5 unexcused absences, his/her parents, guardians, or persons in loco parentis shall be notified. Notification shall be by telephone by the end of the school day in which such absence occurred or by regular mail with a return address sent no later than the following school day.</w:t>
      </w:r>
    </w:p>
    <w:p w:rsidR="00297F4C" w:rsidRPr="00297F4C" w:rsidRDefault="00F30670" w:rsidP="00297F4C">
      <w:pPr>
        <w:ind w:right="-3"/>
        <w:rPr>
          <w:rFonts w:ascii="Times New Roman" w:hAnsi="Times New Roman"/>
          <w:sz w:val="20"/>
        </w:rPr>
      </w:pPr>
      <w:r>
        <w:rPr>
          <w:rFonts w:ascii="Times New Roman" w:hAnsi="Times New Roman"/>
          <w:sz w:val="20"/>
        </w:rPr>
        <w:t xml:space="preserve">   </w:t>
      </w:r>
      <w:r w:rsidR="0054409F">
        <w:rPr>
          <w:rFonts w:ascii="Times New Roman" w:hAnsi="Times New Roman"/>
          <w:sz w:val="20"/>
        </w:rPr>
        <w:t>Whenever a student exceeds 9</w:t>
      </w:r>
      <w:r w:rsidR="00297F4C" w:rsidRPr="00297F4C">
        <w:rPr>
          <w:rFonts w:ascii="Times New Roman" w:hAnsi="Times New Roman"/>
          <w:sz w:val="20"/>
        </w:rPr>
        <w:t xml:space="preserve"> unexcused absences in a semester, the School shall notify the prosecuting authority and the parent, guardian, or persons in loco parentis shall be subject to a civil penalty as prescribed by law. </w:t>
      </w:r>
    </w:p>
    <w:p w:rsidR="00297F4C" w:rsidRPr="00297F4C" w:rsidRDefault="00F30670" w:rsidP="00297F4C">
      <w:pPr>
        <w:ind w:right="-3"/>
        <w:rPr>
          <w:rFonts w:ascii="Times New Roman" w:hAnsi="Times New Roman"/>
          <w:sz w:val="20"/>
        </w:rPr>
      </w:pPr>
      <w:r>
        <w:rPr>
          <w:rFonts w:ascii="Times New Roman" w:hAnsi="Times New Roman"/>
          <w:sz w:val="20"/>
        </w:rPr>
        <w:t xml:space="preserve">   </w:t>
      </w:r>
      <w:r w:rsidR="00297F4C" w:rsidRPr="00297F4C">
        <w:rPr>
          <w:rFonts w:ascii="Times New Roman" w:hAnsi="Times New Roman"/>
          <w:sz w:val="20"/>
        </w:rPr>
        <w:t xml:space="preserve">It is the Arkansas General Assembly’s intention that students having excessive absences be given assistance in obtaining credit for their courses. Therefore, at any time prior to when a student exceeds the number of unexcused absences permitted by this policy, the student, or his/her parent, guardian, or person in loco parentis may petition the Director for special arrangements to address the student’s unexcused absences. If formal arrangements are </w:t>
      </w:r>
      <w:r w:rsidR="00297F4C" w:rsidRPr="00297F4C">
        <w:rPr>
          <w:rFonts w:ascii="Times New Roman" w:hAnsi="Times New Roman"/>
          <w:sz w:val="20"/>
        </w:rPr>
        <w:lastRenderedPageBreak/>
        <w:t>granted, they shall be formalized into a written agreement which will include the conditions of the agreement and the consequences for failing to fulfill the agreement’s requirements. The agreement shall be signed by the student, the student’s parent, guardian, or person in loco parentis, and the Director</w:t>
      </w:r>
      <w:r w:rsidR="0054409F">
        <w:rPr>
          <w:rFonts w:ascii="Times New Roman" w:hAnsi="Times New Roman"/>
          <w:sz w:val="20"/>
        </w:rPr>
        <w:t>.</w:t>
      </w:r>
    </w:p>
    <w:p w:rsidR="00297F4C" w:rsidRPr="00297F4C" w:rsidRDefault="00F30670" w:rsidP="00297F4C">
      <w:pPr>
        <w:ind w:right="-3"/>
        <w:rPr>
          <w:rFonts w:ascii="Times New Roman" w:hAnsi="Times New Roman"/>
          <w:sz w:val="20"/>
        </w:rPr>
      </w:pPr>
      <w:r>
        <w:rPr>
          <w:rFonts w:ascii="Times New Roman" w:hAnsi="Times New Roman"/>
          <w:sz w:val="20"/>
        </w:rPr>
        <w:t xml:space="preserve">   </w:t>
      </w:r>
      <w:r w:rsidR="00297F4C" w:rsidRPr="00297F4C">
        <w:rPr>
          <w:rFonts w:ascii="Times New Roman" w:hAnsi="Times New Roman"/>
          <w:sz w:val="20"/>
        </w:rPr>
        <w:t>Students who attend in-school suspension shall not be counted absent for those days.</w:t>
      </w:r>
    </w:p>
    <w:p w:rsidR="00297F4C" w:rsidRPr="00297F4C" w:rsidRDefault="00F30670" w:rsidP="00297F4C">
      <w:pPr>
        <w:ind w:right="-3"/>
        <w:rPr>
          <w:rFonts w:ascii="Times New Roman" w:hAnsi="Times New Roman"/>
          <w:b/>
          <w:sz w:val="20"/>
          <w:vertAlign w:val="superscript"/>
        </w:rPr>
      </w:pPr>
      <w:r>
        <w:rPr>
          <w:rFonts w:ascii="Times New Roman" w:hAnsi="Times New Roman"/>
          <w:sz w:val="20"/>
        </w:rPr>
        <w:t xml:space="preserve">   </w:t>
      </w:r>
      <w:r w:rsidR="00297F4C" w:rsidRPr="00297F4C">
        <w:rPr>
          <w:rFonts w:ascii="Times New Roman" w:hAnsi="Times New Roman"/>
          <w:sz w:val="20"/>
        </w:rPr>
        <w:t>Days missed due to out-of-school suspension or expulsion shall be unexcused absences.</w:t>
      </w:r>
    </w:p>
    <w:p w:rsidR="00297F4C" w:rsidRPr="00297F4C" w:rsidRDefault="00F30670" w:rsidP="00297F4C">
      <w:pPr>
        <w:ind w:right="-3"/>
        <w:rPr>
          <w:rFonts w:ascii="Times New Roman" w:hAnsi="Times New Roman"/>
          <w:sz w:val="20"/>
        </w:rPr>
      </w:pPr>
      <w:r>
        <w:rPr>
          <w:rFonts w:ascii="Times New Roman" w:hAnsi="Times New Roman"/>
          <w:sz w:val="20"/>
        </w:rPr>
        <w:t xml:space="preserve">   </w:t>
      </w:r>
      <w:r w:rsidR="00297F4C" w:rsidRPr="00297F4C">
        <w:rPr>
          <w:rFonts w:ascii="Times New Roman" w:hAnsi="Times New Roman"/>
          <w:sz w:val="20"/>
        </w:rPr>
        <w:t>The School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statute.</w:t>
      </w:r>
    </w:p>
    <w:p w:rsidR="00297F4C" w:rsidRPr="00297F4C" w:rsidRDefault="00F30670" w:rsidP="00297F4C">
      <w:pPr>
        <w:ind w:right="-3"/>
        <w:rPr>
          <w:rFonts w:ascii="Times New Roman" w:hAnsi="Times New Roman"/>
          <w:sz w:val="20"/>
        </w:rPr>
      </w:pPr>
      <w:r>
        <w:rPr>
          <w:rFonts w:ascii="Times New Roman" w:hAnsi="Times New Roman"/>
          <w:sz w:val="20"/>
        </w:rPr>
        <w:t xml:space="preserve">   </w:t>
      </w:r>
      <w:r w:rsidR="00297F4C" w:rsidRPr="00297F4C">
        <w:rPr>
          <w:rFonts w:ascii="Times New Roman" w:hAnsi="Times New Roman"/>
          <w:sz w:val="20"/>
        </w:rPr>
        <w:t>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p>
    <w:p w:rsidR="00104198" w:rsidRDefault="00104198" w:rsidP="00104198">
      <w:pPr>
        <w:rPr>
          <w:rFonts w:ascii="Times New Roman" w:hAnsi="Times New Roman"/>
          <w:sz w:val="20"/>
        </w:rPr>
      </w:pPr>
    </w:p>
    <w:p w:rsidR="00104198" w:rsidRPr="002852E5" w:rsidRDefault="00104198" w:rsidP="00104198">
      <w:pPr>
        <w:jc w:val="center"/>
        <w:rPr>
          <w:rFonts w:ascii="Times New Roman" w:hAnsi="Times New Roman"/>
          <w:b/>
          <w:sz w:val="28"/>
          <w:szCs w:val="28"/>
        </w:rPr>
      </w:pPr>
      <w:r w:rsidRPr="002852E5">
        <w:rPr>
          <w:rFonts w:ascii="Times New Roman" w:hAnsi="Times New Roman"/>
          <w:b/>
          <w:sz w:val="28"/>
          <w:szCs w:val="28"/>
        </w:rPr>
        <w:t>ACADEMICS</w:t>
      </w:r>
    </w:p>
    <w:p w:rsidR="00104198" w:rsidRDefault="00104198" w:rsidP="00104198">
      <w:pPr>
        <w:rPr>
          <w:rFonts w:ascii="Times New Roman" w:hAnsi="Times New Roman"/>
          <w:sz w:val="20"/>
        </w:rPr>
      </w:pPr>
    </w:p>
    <w:p w:rsidR="00104198" w:rsidRPr="00913790" w:rsidRDefault="00104198" w:rsidP="00104198">
      <w:pPr>
        <w:jc w:val="center"/>
        <w:rPr>
          <w:rFonts w:ascii="Times New Roman" w:hAnsi="Times New Roman"/>
          <w:b/>
          <w:color w:val="000000"/>
          <w:sz w:val="20"/>
        </w:rPr>
      </w:pPr>
      <w:r w:rsidRPr="009C1194">
        <w:rPr>
          <w:rFonts w:ascii="Times New Roman" w:hAnsi="Times New Roman"/>
          <w:b/>
          <w:color w:val="000000"/>
          <w:sz w:val="20"/>
        </w:rPr>
        <w:t>EDUCATIONAL PHILOSOPHY</w:t>
      </w:r>
    </w:p>
    <w:p w:rsidR="00F30670" w:rsidRPr="00F30670" w:rsidRDefault="00104198" w:rsidP="00104198">
      <w:pPr>
        <w:rPr>
          <w:rFonts w:ascii="Times New Roman" w:hAnsi="Times New Roman"/>
          <w:color w:val="000000"/>
          <w:sz w:val="20"/>
        </w:rPr>
      </w:pPr>
      <w:r w:rsidRPr="009C1194">
        <w:rPr>
          <w:rFonts w:ascii="Times New Roman" w:hAnsi="Times New Roman"/>
          <w:color w:val="000000"/>
          <w:sz w:val="20"/>
        </w:rPr>
        <w:t xml:space="preserve">The Imboden Area Charter School believes that all human beings are born with five basic needs; survival, belonging, power, freedom, and fun.  All our lives we attempt to live in a way that will best satisfy one or more of these needs.  In order to make a difference in the lives of students with whom we come in contact, we must create quality classrooms where these needs are met.  Until student needs are met, learning does not occur.  Every decision that is made regarding </w:t>
      </w:r>
      <w:r w:rsidRPr="009C1194">
        <w:rPr>
          <w:rFonts w:ascii="Times New Roman" w:hAnsi="Times New Roman"/>
          <w:color w:val="000000"/>
          <w:sz w:val="20"/>
        </w:rPr>
        <w:lastRenderedPageBreak/>
        <w:t>curriculum, lesson design, pedagogy, or supervision must be formulated with this basic philosophy in mind.</w:t>
      </w:r>
    </w:p>
    <w:p w:rsidR="00104198" w:rsidRPr="009C1194" w:rsidRDefault="00104198" w:rsidP="00104198">
      <w:pPr>
        <w:rPr>
          <w:rFonts w:ascii="Times New Roman" w:hAnsi="Times New Roman"/>
          <w:color w:val="000000"/>
          <w:sz w:val="20"/>
          <w:u w:val="single"/>
        </w:rPr>
      </w:pPr>
      <w:r w:rsidRPr="009C1194">
        <w:rPr>
          <w:rFonts w:ascii="Times New Roman" w:hAnsi="Times New Roman"/>
          <w:color w:val="000000"/>
          <w:sz w:val="20"/>
          <w:u w:val="single"/>
        </w:rPr>
        <w:t>The Curriculum</w:t>
      </w:r>
    </w:p>
    <w:p w:rsidR="00104198" w:rsidRPr="009C1194" w:rsidRDefault="00F30670" w:rsidP="00104198">
      <w:pPr>
        <w:rPr>
          <w:rFonts w:ascii="Times New Roman" w:hAnsi="Times New Roman"/>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To require all students to master the same material is unrealistic.  It forces students into a uniform mold no matter what their academic abilities might be and creates frustration for most of them.  Our society needs all types of individuals working together to become successful.  We will formulate curriculum based on student needs that accommodate many different learning styles and abilities yet maintain a visionary outlook.  Our curriculum will not focus on specific subjects, but will be integrated and focused on the relationships between ideas and the application of certain processes.  There is, however, a certain body of knowledge that exists that must be common to all, knowledge that is necessary for a deeper understanding of processes and relationships.</w:t>
      </w:r>
    </w:p>
    <w:p w:rsidR="00104198" w:rsidRPr="009C1194" w:rsidRDefault="00104198" w:rsidP="00104198">
      <w:pPr>
        <w:rPr>
          <w:rFonts w:ascii="Times New Roman" w:hAnsi="Times New Roman"/>
          <w:color w:val="000000"/>
          <w:sz w:val="20"/>
          <w:u w:val="single"/>
        </w:rPr>
      </w:pPr>
      <w:r w:rsidRPr="009C1194">
        <w:rPr>
          <w:rFonts w:ascii="Times New Roman" w:hAnsi="Times New Roman"/>
          <w:color w:val="000000"/>
          <w:sz w:val="20"/>
          <w:u w:val="single"/>
        </w:rPr>
        <w:t>The Learner</w:t>
      </w:r>
    </w:p>
    <w:p w:rsidR="00104198" w:rsidRPr="009C1194" w:rsidRDefault="00032B3E" w:rsidP="00104198">
      <w:pPr>
        <w:rPr>
          <w:rFonts w:ascii="Times New Roman" w:hAnsi="Times New Roman"/>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The most important thing for us to remember about school is that for the children it is actually the living out of their daily personal and social lives.  We construct knowledge from our environment and our experiences.  Student constructions are different than adult constructions.  For continuous progress to occur, we must accept students where they are in the learning process and move them forward from that point.</w:t>
      </w:r>
    </w:p>
    <w:p w:rsidR="00104198" w:rsidRPr="009C1194" w:rsidRDefault="00104198" w:rsidP="00104198">
      <w:pPr>
        <w:rPr>
          <w:rFonts w:ascii="Times New Roman" w:hAnsi="Times New Roman"/>
          <w:color w:val="000000"/>
          <w:sz w:val="20"/>
          <w:u w:val="single"/>
        </w:rPr>
      </w:pPr>
      <w:r w:rsidRPr="009C1194">
        <w:rPr>
          <w:rFonts w:ascii="Times New Roman" w:hAnsi="Times New Roman"/>
          <w:color w:val="000000"/>
          <w:sz w:val="20"/>
          <w:u w:val="single"/>
        </w:rPr>
        <w:t>The Teacher</w:t>
      </w:r>
    </w:p>
    <w:p w:rsidR="00104198" w:rsidRPr="009C1194" w:rsidRDefault="00032B3E" w:rsidP="00104198">
      <w:pPr>
        <w:rPr>
          <w:rFonts w:ascii="Times New Roman" w:hAnsi="Times New Roman"/>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 xml:space="preserve">The sole purpose of a teacher is to convince the students that learning will add quality to their lives.  Because schools are, in essence, four walls surrounding a future, we are training students for a work place that does not yet exist.  Teachers must be creative and visionary.  Learning does not take place as the warehousing of facts but as the progressive construction of understandings, of teaching not by telling facts but by leading a construction project.  The teacher is the contractor, not actually building a </w:t>
      </w:r>
      <w:r w:rsidR="00104198" w:rsidRPr="009C1194">
        <w:rPr>
          <w:rFonts w:ascii="Times New Roman" w:hAnsi="Times New Roman"/>
          <w:color w:val="000000"/>
          <w:sz w:val="20"/>
        </w:rPr>
        <w:lastRenderedPageBreak/>
        <w:t>house, but contracting out the sorts of labor that will culminate in a house.</w:t>
      </w:r>
    </w:p>
    <w:p w:rsidR="00104198" w:rsidRPr="009C1194" w:rsidRDefault="00104198" w:rsidP="00104198">
      <w:pPr>
        <w:rPr>
          <w:rFonts w:ascii="Times New Roman" w:hAnsi="Times New Roman"/>
          <w:color w:val="000000"/>
          <w:sz w:val="20"/>
          <w:u w:val="single"/>
        </w:rPr>
      </w:pPr>
      <w:r w:rsidRPr="009C1194">
        <w:rPr>
          <w:rFonts w:ascii="Times New Roman" w:hAnsi="Times New Roman"/>
          <w:color w:val="000000"/>
          <w:sz w:val="20"/>
          <w:u w:val="single"/>
        </w:rPr>
        <w:t>School Climate</w:t>
      </w:r>
    </w:p>
    <w:p w:rsidR="00104198" w:rsidRPr="009C1194" w:rsidRDefault="00032B3E" w:rsidP="00104198">
      <w:pPr>
        <w:rPr>
          <w:rFonts w:ascii="Times New Roman" w:hAnsi="Times New Roman"/>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There must be among the students and teachers an understanding of a clear and unified purpose.  An atmosphere will be created that is safe and consistent, where high expectations for behavior and academics is established.  Activities must encourage a sense of belonging, and the adults must know that the relationships with students form bonds from which social, emotional, and finally academic growth will occur.</w:t>
      </w:r>
    </w:p>
    <w:p w:rsidR="00104198" w:rsidRDefault="00104198" w:rsidP="00104198">
      <w:pPr>
        <w:rPr>
          <w:rFonts w:ascii="Times New Roman" w:hAnsi="Times New Roman"/>
          <w:sz w:val="20"/>
        </w:rPr>
      </w:pPr>
    </w:p>
    <w:p w:rsidR="00104198" w:rsidRPr="009C1194" w:rsidRDefault="00104198" w:rsidP="00104198">
      <w:pPr>
        <w:jc w:val="center"/>
        <w:rPr>
          <w:rFonts w:ascii="Times New Roman" w:hAnsi="Times New Roman"/>
          <w:b/>
          <w:sz w:val="20"/>
        </w:rPr>
      </w:pPr>
      <w:r>
        <w:rPr>
          <w:rFonts w:ascii="Times New Roman" w:hAnsi="Times New Roman"/>
          <w:b/>
          <w:sz w:val="20"/>
        </w:rPr>
        <w:t>CURRICULUM DEVELOPMENT</w:t>
      </w:r>
    </w:p>
    <w:p w:rsidR="00104198" w:rsidRPr="009C1194" w:rsidRDefault="00032B3E" w:rsidP="00104198">
      <w:pPr>
        <w:rPr>
          <w:rFonts w:ascii="Times New Roman" w:hAnsi="Times New Roman"/>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Sequential curricula are to be developed for each subject area. Curricula should be aligned with the curriculum frameworks and used to plan instruction leading to student proficiency on Arkansas’ content standards. Curricula should be in alignment with the school’s vision, mission, goals, and educational philosophy. Student achievement is increased through an integrated curriculum that promotes continuity and a growth in skills and knowledge from grade to grade and from school to school. Therefore, the Board desires that unnecessary duplication of work among the various grades and schools be eliminated and that courses of study and their corresponding content guides be coordinated effectively.</w:t>
      </w:r>
    </w:p>
    <w:p w:rsidR="00104198" w:rsidRPr="009C1194" w:rsidRDefault="00F30670" w:rsidP="00104198">
      <w:pPr>
        <w:rPr>
          <w:rFonts w:ascii="Times New Roman" w:hAnsi="Times New Roman"/>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 xml:space="preserve">The Board of Education is responsible for reviewing and approving all instructional programs offered by the school as well as approving significant changes to courses or course materials before they are implemented. The Director is responsible for making curriculum recommendations.  The school shall review each curriculum area annually to address the continued relevancy, adequacy, and cost effectiveness of individual courses and instructional programs and to ensure each area is aligned with the current curriculum frameworks and course content standards approved by the State Board of Education.  The Director shall </w:t>
      </w:r>
      <w:r w:rsidR="00104198" w:rsidRPr="009C1194">
        <w:rPr>
          <w:rFonts w:ascii="Times New Roman" w:hAnsi="Times New Roman"/>
          <w:color w:val="000000"/>
          <w:sz w:val="20"/>
        </w:rPr>
        <w:lastRenderedPageBreak/>
        <w:t>implement a monitoring process to ensure that the instructional content of each course offered is consistent with the content standards and curriculum frameworks approved by the State Board of Education.</w:t>
      </w:r>
    </w:p>
    <w:p w:rsidR="00104198" w:rsidRDefault="00F30670" w:rsidP="00104198">
      <w:pPr>
        <w:rPr>
          <w:color w:val="000000"/>
        </w:rPr>
      </w:pPr>
      <w:r>
        <w:rPr>
          <w:rFonts w:ascii="Times New Roman" w:hAnsi="Times New Roman"/>
          <w:color w:val="000000"/>
          <w:sz w:val="20"/>
        </w:rPr>
        <w:t xml:space="preserve">   </w:t>
      </w:r>
      <w:r w:rsidR="00104198" w:rsidRPr="009C1194">
        <w:rPr>
          <w:rFonts w:ascii="Times New Roman" w:hAnsi="Times New Roman"/>
          <w:color w:val="000000"/>
          <w:sz w:val="20"/>
        </w:rPr>
        <w:t>In addition to the requirements listed above, the Director shall work with staff as may be appropriate to ensure a successful transition to the implementation of the Common Core State Standards.</w:t>
      </w:r>
    </w:p>
    <w:p w:rsidR="00104198" w:rsidRDefault="00104198" w:rsidP="00104198">
      <w:pPr>
        <w:rPr>
          <w:rFonts w:ascii="Times New Roman" w:hAnsi="Times New Roman"/>
          <w:sz w:val="20"/>
        </w:rPr>
      </w:pPr>
    </w:p>
    <w:p w:rsidR="00104198" w:rsidRDefault="00104198" w:rsidP="00104198">
      <w:pPr>
        <w:jc w:val="center"/>
        <w:rPr>
          <w:rFonts w:ascii="Times New Roman" w:hAnsi="Times New Roman"/>
          <w:b/>
          <w:color w:val="000000"/>
          <w:sz w:val="20"/>
        </w:rPr>
      </w:pPr>
      <w:r w:rsidRPr="009C1194">
        <w:rPr>
          <w:rFonts w:ascii="Times New Roman" w:hAnsi="Times New Roman"/>
          <w:b/>
          <w:color w:val="000000"/>
          <w:sz w:val="20"/>
        </w:rPr>
        <w:t xml:space="preserve">PLANNING FOR </w:t>
      </w:r>
    </w:p>
    <w:p w:rsidR="00104198" w:rsidRPr="009C1194" w:rsidRDefault="00104198" w:rsidP="00104198">
      <w:pPr>
        <w:jc w:val="center"/>
        <w:rPr>
          <w:rFonts w:ascii="Times New Roman" w:hAnsi="Times New Roman"/>
          <w:b/>
          <w:color w:val="000000"/>
          <w:sz w:val="20"/>
        </w:rPr>
      </w:pPr>
      <w:r w:rsidRPr="009C1194">
        <w:rPr>
          <w:rFonts w:ascii="Times New Roman" w:hAnsi="Times New Roman"/>
          <w:b/>
          <w:color w:val="000000"/>
          <w:sz w:val="20"/>
        </w:rPr>
        <w:t>EDUCATIONAL IMPROVEMENT</w:t>
      </w:r>
    </w:p>
    <w:p w:rsidR="00104198" w:rsidRPr="009C1194" w:rsidRDefault="00032B3E" w:rsidP="00104198">
      <w:pPr>
        <w:rPr>
          <w:rFonts w:ascii="Times New Roman" w:hAnsi="Times New Roman"/>
          <w:b/>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The Imboden Area Charter School shall develop a comprehensive school improvement plan to address deficiencies in student performance based on analysis of students’ grade-level benchmark assessments and other relevant data. The purpose of each plan shall be to ensure that all students meet the state assessment standards established by the State Board of Education, as well as student achievement goals established by the school.</w:t>
      </w:r>
      <w:r w:rsidR="00F30670">
        <w:rPr>
          <w:rFonts w:ascii="Times New Roman" w:hAnsi="Times New Roman"/>
          <w:b/>
          <w:color w:val="000000"/>
          <w:sz w:val="20"/>
        </w:rPr>
        <w:t xml:space="preserve">  </w:t>
      </w:r>
      <w:r w:rsidR="00104198" w:rsidRPr="009C1194">
        <w:rPr>
          <w:rFonts w:ascii="Times New Roman" w:hAnsi="Times New Roman"/>
          <w:color w:val="000000"/>
          <w:sz w:val="20"/>
        </w:rPr>
        <w:t>A cumulative review of all academic improvement plans shall also be part of the data used to develop the comprehensive school improvement plan. Each plan shall be developed with administrator, teacher, other school staff, parent, community, and student (when appropriate) input and shall have as one of its components a plan for a parental involvement program.</w:t>
      </w:r>
    </w:p>
    <w:p w:rsidR="00104198" w:rsidRPr="009C1194" w:rsidRDefault="00F30670" w:rsidP="00104198">
      <w:pPr>
        <w:rPr>
          <w:rFonts w:ascii="Times New Roman" w:hAnsi="Times New Roman"/>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Professional development activities are to be designed to meet the needs identified in the plan. Each plan is to be reviewed annually and revised to meet the changing needs reflected in student data.</w:t>
      </w:r>
      <w:r>
        <w:rPr>
          <w:rFonts w:ascii="Times New Roman" w:hAnsi="Times New Roman"/>
          <w:color w:val="000000"/>
          <w:sz w:val="20"/>
        </w:rPr>
        <w:t xml:space="preserve">  </w:t>
      </w:r>
      <w:r w:rsidR="00104198" w:rsidRPr="009C1194">
        <w:rPr>
          <w:rFonts w:ascii="Times New Roman" w:hAnsi="Times New Roman"/>
          <w:color w:val="000000"/>
          <w:sz w:val="20"/>
        </w:rPr>
        <w:t>If the Imboden Area Charter School is identified by the Arkansas Department of Education as failing to meet the established levels of academic achievement on the state’s criterion-referenced tests, the school shall revise its school improvement plan.</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TEACHER QUALIFICATIONS</w:t>
      </w:r>
    </w:p>
    <w:p w:rsidR="00104198" w:rsidRPr="009945BA" w:rsidRDefault="00104198" w:rsidP="00104198">
      <w:pPr>
        <w:rPr>
          <w:rFonts w:ascii="Times New Roman" w:hAnsi="Times New Roman"/>
          <w:sz w:val="20"/>
        </w:rPr>
      </w:pPr>
      <w:r w:rsidRPr="009945BA">
        <w:rPr>
          <w:rFonts w:ascii="Times New Roman" w:hAnsi="Times New Roman"/>
          <w:sz w:val="20"/>
        </w:rPr>
        <w:t xml:space="preserve">   Selecting teachers is one of the most important responsibilities of school leaders.  Teachers must </w:t>
      </w:r>
      <w:r w:rsidRPr="009945BA">
        <w:rPr>
          <w:rFonts w:ascii="Times New Roman" w:hAnsi="Times New Roman"/>
          <w:sz w:val="20"/>
        </w:rPr>
        <w:lastRenderedPageBreak/>
        <w:t xml:space="preserve">be trained in their subject area through university study and are required to pass a variety of tests, demonstrate knowledge, and hold an Arkansas license to teach.  Each teacher must also pass a background check conducted by the FBI, the Arkansas State Police, and Child Protection Services.  </w:t>
      </w:r>
    </w:p>
    <w:p w:rsidR="00104198" w:rsidRPr="009945BA" w:rsidRDefault="00104198" w:rsidP="00104198">
      <w:pPr>
        <w:rPr>
          <w:rFonts w:ascii="Times New Roman" w:hAnsi="Times New Roman"/>
          <w:sz w:val="20"/>
        </w:rPr>
      </w:pPr>
      <w:r w:rsidRPr="009945BA">
        <w:rPr>
          <w:rFonts w:ascii="Times New Roman" w:hAnsi="Times New Roman"/>
          <w:sz w:val="20"/>
        </w:rPr>
        <w:t xml:space="preserve">   In addition to these preliminary requisites, it is also important for teachers to exhibit a high degree of enthusiasm and a personal commitment to working with students.  These are the most important qualities we seek in aspiring teachers, and selecting the best available teacher for every classroom is our highest priority.</w:t>
      </w:r>
    </w:p>
    <w:p w:rsidR="00104198" w:rsidRPr="009945BA" w:rsidRDefault="00104198" w:rsidP="00104198">
      <w:pPr>
        <w:rPr>
          <w:rFonts w:ascii="Times New Roman" w:hAnsi="Times New Roman"/>
          <w:sz w:val="20"/>
        </w:rPr>
      </w:pPr>
      <w:r w:rsidRPr="009945BA">
        <w:rPr>
          <w:rFonts w:ascii="Times New Roman" w:hAnsi="Times New Roman"/>
          <w:sz w:val="20"/>
        </w:rPr>
        <w:t xml:space="preserve">   Teacher licensure requirements in Arkansas are rigorous, and they are designed to prepare the best teacher for your student’s academic achievement.  Coupled with these requirements is recent federal No Child Left Behind legislation, which requires teachers of core academic classes to hold a designation as a Highly Qualified Teacher (HQT).  This legislation also requires superintendents to notify parents when their child is assigned to a classroom teacher who has not completely met all the requirements for the HQT designation.  If your child’s classroom teacher is not HQT, you will receive a letter from the Imboden Area Charter School informing you of that fact.</w:t>
      </w:r>
    </w:p>
    <w:p w:rsidR="00104198" w:rsidRPr="009945BA" w:rsidRDefault="00104198" w:rsidP="00104198">
      <w:pPr>
        <w:rPr>
          <w:rFonts w:ascii="Times New Roman" w:hAnsi="Times New Roman"/>
          <w:sz w:val="20"/>
        </w:rPr>
      </w:pPr>
      <w:r w:rsidRPr="009945BA">
        <w:rPr>
          <w:rFonts w:ascii="Times New Roman" w:hAnsi="Times New Roman"/>
          <w:sz w:val="20"/>
        </w:rPr>
        <w:t xml:space="preserve">   Parents have a right to request and receive timely information on the professional qualifications of their child’s classroom teachers.  Parents also have a right to ask if their child is being provided services by a paraprofessional and his/her qualifications.  If you wish to request this information from the school, please contact Judy Warren, Director at (870) 869-3015 or stop by the school office.</w:t>
      </w:r>
    </w:p>
    <w:p w:rsidR="00032B3E" w:rsidRPr="009945BA" w:rsidRDefault="00032B3E" w:rsidP="00104198">
      <w:pPr>
        <w:rPr>
          <w:rFonts w:ascii="Times New Roman" w:hAnsi="Times New Roman"/>
          <w:sz w:val="20"/>
        </w:rPr>
      </w:pPr>
    </w:p>
    <w:p w:rsidR="00104198" w:rsidRPr="002852E5" w:rsidRDefault="00104198" w:rsidP="00104198">
      <w:pPr>
        <w:jc w:val="center"/>
        <w:rPr>
          <w:rFonts w:ascii="Times New Roman" w:hAnsi="Times New Roman"/>
          <w:b/>
          <w:sz w:val="20"/>
        </w:rPr>
      </w:pPr>
      <w:r w:rsidRPr="002852E5">
        <w:rPr>
          <w:rFonts w:ascii="Times New Roman" w:hAnsi="Times New Roman"/>
          <w:b/>
          <w:sz w:val="20"/>
        </w:rPr>
        <w:t>HOMEWORK</w:t>
      </w:r>
    </w:p>
    <w:p w:rsidR="00104198" w:rsidRPr="009945BA" w:rsidRDefault="00032B3E"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Homework is considered to be part of the educational program of the school.  Assignments shall be an extension of the teaching/learning experience that promotes the student’s </w:t>
      </w:r>
      <w:r w:rsidR="00104198" w:rsidRPr="009945BA">
        <w:rPr>
          <w:rFonts w:ascii="Times New Roman" w:hAnsi="Times New Roman"/>
          <w:sz w:val="20"/>
        </w:rPr>
        <w:lastRenderedPageBreak/>
        <w:t xml:space="preserve">educational development. As an extension of the classroom, homework must be planned and organized and should be viewed by the students as purposeful.  </w:t>
      </w:r>
    </w:p>
    <w:p w:rsidR="00CE12D9" w:rsidRDefault="00104198" w:rsidP="00CB6808">
      <w:pPr>
        <w:rPr>
          <w:rFonts w:ascii="Times New Roman" w:hAnsi="Times New Roman"/>
          <w:sz w:val="20"/>
        </w:rPr>
      </w:pPr>
      <w:r w:rsidRPr="009945BA">
        <w:rPr>
          <w:rFonts w:ascii="Times New Roman" w:hAnsi="Times New Roman"/>
          <w:sz w:val="20"/>
        </w:rPr>
        <w:t>Students at the Imboden Area Charter School do not have a traditional homework load because we believe that students need time to play, relax, and spend time with their families.  We do require, however, that students read at home 20-30 minutes per evening, depending upon the student’s age.  This can be accomplished in a variety of ways:  student reads to his/her parents</w:t>
      </w:r>
      <w:r>
        <w:rPr>
          <w:rFonts w:ascii="Times New Roman" w:hAnsi="Times New Roman"/>
          <w:sz w:val="20"/>
        </w:rPr>
        <w:t xml:space="preserve"> (if the student can read)</w:t>
      </w:r>
      <w:r w:rsidRPr="009945BA">
        <w:rPr>
          <w:rFonts w:ascii="Times New Roman" w:hAnsi="Times New Roman"/>
          <w:sz w:val="20"/>
        </w:rPr>
        <w:t>, parents read to their student</w:t>
      </w:r>
      <w:r>
        <w:rPr>
          <w:rFonts w:ascii="Times New Roman" w:hAnsi="Times New Roman"/>
          <w:sz w:val="20"/>
        </w:rPr>
        <w:t xml:space="preserve"> (if the student cannot yet read)</w:t>
      </w:r>
      <w:r w:rsidRPr="009945BA">
        <w:rPr>
          <w:rFonts w:ascii="Times New Roman" w:hAnsi="Times New Roman"/>
          <w:sz w:val="20"/>
        </w:rPr>
        <w:t xml:space="preserve">, or student reads independently.  Students are also required to study their math facts as needed for success in their individual math program.  </w:t>
      </w:r>
      <w:r w:rsidR="00CB6808">
        <w:rPr>
          <w:rFonts w:ascii="Times New Roman" w:hAnsi="Times New Roman"/>
          <w:sz w:val="20"/>
        </w:rPr>
        <w:t xml:space="preserve">         </w:t>
      </w:r>
      <w:r w:rsidR="00CE12D9">
        <w:rPr>
          <w:rFonts w:ascii="Times New Roman" w:hAnsi="Times New Roman"/>
          <w:sz w:val="20"/>
        </w:rPr>
        <w:t xml:space="preserve">    </w:t>
      </w:r>
    </w:p>
    <w:p w:rsidR="00104198" w:rsidRPr="009945BA" w:rsidRDefault="00CE12D9" w:rsidP="00CB680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Students in the sixth, seventh, and eighth grades may have additional homework and/or projects at the discretion of the teacher.  Parents are responsible for making sure their child has completed these requirements.</w:t>
      </w:r>
    </w:p>
    <w:p w:rsidR="00104198" w:rsidRPr="009945BA" w:rsidRDefault="00104198" w:rsidP="00104198">
      <w:pPr>
        <w:rPr>
          <w:rFonts w:ascii="Times New Roman" w:hAnsi="Times New Roman"/>
          <w:sz w:val="20"/>
        </w:rPr>
      </w:pPr>
    </w:p>
    <w:p w:rsidR="00104198" w:rsidRPr="00995A58" w:rsidRDefault="00104198" w:rsidP="00104198">
      <w:pPr>
        <w:jc w:val="center"/>
        <w:rPr>
          <w:rFonts w:ascii="Times New Roman" w:hAnsi="Times New Roman"/>
          <w:b/>
          <w:sz w:val="20"/>
        </w:rPr>
      </w:pPr>
      <w:r w:rsidRPr="00995A58">
        <w:rPr>
          <w:rFonts w:ascii="Times New Roman" w:hAnsi="Times New Roman"/>
          <w:b/>
          <w:sz w:val="20"/>
        </w:rPr>
        <w:t>GRADING</w:t>
      </w:r>
    </w:p>
    <w:p w:rsidR="00104198" w:rsidRPr="009945BA" w:rsidRDefault="00104198" w:rsidP="00104198">
      <w:pPr>
        <w:rPr>
          <w:rFonts w:ascii="Times New Roman" w:hAnsi="Times New Roman"/>
          <w:sz w:val="20"/>
        </w:rPr>
      </w:pPr>
      <w:r w:rsidRPr="009945BA">
        <w:rPr>
          <w:rFonts w:ascii="Times New Roman" w:hAnsi="Times New Roman"/>
          <w:sz w:val="20"/>
        </w:rPr>
        <w:t xml:space="preserve">    Parents or guardians shall be kept informed concerning the progress of their student.  Parent-teacher conferences are encouraged and may be requested by parents, guardians, or teachers. If the progress of a student is unsatisfactory in a subject, the teacher shall attempt to schedule a parent-teacher conference. In the conference, the teacher shall explain the reasons for difficulties and shall develop, cooperatively with the parents, a plan for remediation that may enhance the probability of the student succeeding. The school shall also send timely progress reports and issue grades for each nine-week grading period to keep parents/guardians informed of their student’s progress.</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evaluation of each student’s performance on a regular basis serves to give the parents/guardians, students, and the school necessary information to help effect academic improvement. Students’ grades shall reflect only </w:t>
      </w:r>
      <w:r w:rsidRPr="009945BA">
        <w:rPr>
          <w:rFonts w:ascii="Times New Roman" w:hAnsi="Times New Roman"/>
          <w:sz w:val="20"/>
        </w:rPr>
        <w:lastRenderedPageBreak/>
        <w:t>the extent to which a student has achieved the expressed educational objectives of the course.</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grades of a child in foster care shall not be lowered due to an absence from school due to:</w:t>
      </w:r>
    </w:p>
    <w:p w:rsidR="00104198" w:rsidRPr="009945BA" w:rsidRDefault="00104198" w:rsidP="00104198">
      <w:pPr>
        <w:rPr>
          <w:rFonts w:ascii="Times New Roman" w:hAnsi="Times New Roman"/>
          <w:sz w:val="20"/>
        </w:rPr>
      </w:pPr>
      <w:r w:rsidRPr="009945BA">
        <w:rPr>
          <w:rFonts w:ascii="Times New Roman" w:hAnsi="Times New Roman"/>
          <w:sz w:val="20"/>
        </w:rPr>
        <w:t xml:space="preserve">(1) A change in the child's school enrollment; </w:t>
      </w:r>
    </w:p>
    <w:p w:rsidR="00104198" w:rsidRPr="009945BA" w:rsidRDefault="00104198" w:rsidP="00104198">
      <w:pPr>
        <w:rPr>
          <w:rFonts w:ascii="Times New Roman" w:hAnsi="Times New Roman"/>
          <w:sz w:val="20"/>
        </w:rPr>
      </w:pPr>
      <w:r w:rsidRPr="009945BA">
        <w:rPr>
          <w:rFonts w:ascii="Times New Roman" w:hAnsi="Times New Roman"/>
          <w:sz w:val="20"/>
        </w:rPr>
        <w:t xml:space="preserve">(2) The child's attendance at a dependency-neglect court proceeding; or </w:t>
      </w:r>
    </w:p>
    <w:p w:rsidR="00104198" w:rsidRPr="009945BA" w:rsidRDefault="00104198" w:rsidP="00104198">
      <w:pPr>
        <w:rPr>
          <w:rFonts w:ascii="Times New Roman" w:hAnsi="Times New Roman"/>
          <w:sz w:val="20"/>
        </w:rPr>
      </w:pPr>
      <w:r w:rsidRPr="009945BA">
        <w:rPr>
          <w:rFonts w:ascii="Times New Roman" w:hAnsi="Times New Roman"/>
          <w:sz w:val="20"/>
        </w:rPr>
        <w:t>(3) The child's attendance at court-ordered counseling or treatment.</w:t>
      </w:r>
    </w:p>
    <w:p w:rsidR="00104198" w:rsidRPr="009945BA" w:rsidRDefault="00104198" w:rsidP="00104198">
      <w:pPr>
        <w:rPr>
          <w:rFonts w:ascii="Times New Roman" w:hAnsi="Times New Roman"/>
          <w:sz w:val="20"/>
        </w:rPr>
      </w:pPr>
      <w:r>
        <w:rPr>
          <w:rFonts w:ascii="Times New Roman" w:hAnsi="Times New Roman"/>
          <w:sz w:val="20"/>
        </w:rPr>
        <w:t xml:space="preserve">  The grading scale for grades K</w:t>
      </w:r>
      <w:r w:rsidRPr="009945BA">
        <w:rPr>
          <w:rFonts w:ascii="Times New Roman" w:hAnsi="Times New Roman"/>
          <w:sz w:val="20"/>
        </w:rPr>
        <w:t>-8 for core academic areas shall be as follows:</w:t>
      </w:r>
    </w:p>
    <w:p w:rsidR="00104198" w:rsidRPr="009945BA" w:rsidRDefault="00104198" w:rsidP="00104198">
      <w:pPr>
        <w:rPr>
          <w:rFonts w:ascii="Times New Roman" w:hAnsi="Times New Roman"/>
          <w:sz w:val="20"/>
        </w:rPr>
      </w:pPr>
    </w:p>
    <w:p w:rsidR="00104198" w:rsidRPr="0054409F" w:rsidRDefault="00104198" w:rsidP="00104198">
      <w:pPr>
        <w:ind w:firstLine="720"/>
        <w:rPr>
          <w:rFonts w:ascii="Times New Roman" w:hAnsi="Times New Roman"/>
          <w:sz w:val="18"/>
          <w:szCs w:val="18"/>
        </w:rPr>
      </w:pPr>
      <w:r w:rsidRPr="0054409F">
        <w:rPr>
          <w:rFonts w:ascii="Times New Roman" w:hAnsi="Times New Roman"/>
          <w:sz w:val="18"/>
          <w:szCs w:val="18"/>
        </w:rPr>
        <w:t>99-100</w:t>
      </w:r>
      <w:r w:rsidRPr="0054409F">
        <w:rPr>
          <w:rFonts w:ascii="Times New Roman" w:hAnsi="Times New Roman"/>
          <w:sz w:val="18"/>
          <w:szCs w:val="18"/>
        </w:rPr>
        <w:tab/>
        <w:t>A+</w:t>
      </w:r>
      <w:r w:rsidRPr="0054409F">
        <w:rPr>
          <w:rFonts w:ascii="Times New Roman" w:hAnsi="Times New Roman"/>
          <w:sz w:val="18"/>
          <w:szCs w:val="18"/>
        </w:rPr>
        <w:tab/>
        <w:t>72-77</w:t>
      </w:r>
      <w:r w:rsidRPr="0054409F">
        <w:rPr>
          <w:rFonts w:ascii="Times New Roman" w:hAnsi="Times New Roman"/>
          <w:sz w:val="18"/>
          <w:szCs w:val="18"/>
        </w:rPr>
        <w:tab/>
        <w:t xml:space="preserve">C </w:t>
      </w:r>
      <w:r w:rsidRPr="0054409F">
        <w:rPr>
          <w:rFonts w:ascii="Times New Roman" w:hAnsi="Times New Roman"/>
          <w:sz w:val="18"/>
          <w:szCs w:val="18"/>
        </w:rPr>
        <w:tab/>
      </w:r>
    </w:p>
    <w:p w:rsidR="00104198" w:rsidRPr="0054409F" w:rsidRDefault="00104198" w:rsidP="00104198">
      <w:pPr>
        <w:ind w:firstLine="720"/>
        <w:rPr>
          <w:rFonts w:ascii="Times New Roman" w:hAnsi="Times New Roman"/>
          <w:sz w:val="18"/>
          <w:szCs w:val="18"/>
        </w:rPr>
      </w:pPr>
      <w:r w:rsidRPr="0054409F">
        <w:rPr>
          <w:rFonts w:ascii="Times New Roman" w:hAnsi="Times New Roman"/>
          <w:sz w:val="18"/>
          <w:szCs w:val="18"/>
        </w:rPr>
        <w:t>92-98</w:t>
      </w:r>
      <w:r w:rsidRPr="0054409F">
        <w:rPr>
          <w:rFonts w:ascii="Times New Roman" w:hAnsi="Times New Roman"/>
          <w:sz w:val="18"/>
          <w:szCs w:val="18"/>
        </w:rPr>
        <w:tab/>
        <w:t>A</w:t>
      </w:r>
      <w:r w:rsidRPr="0054409F">
        <w:rPr>
          <w:rFonts w:ascii="Times New Roman" w:hAnsi="Times New Roman"/>
          <w:sz w:val="18"/>
          <w:szCs w:val="18"/>
        </w:rPr>
        <w:tab/>
        <w:t>70-71</w:t>
      </w:r>
      <w:r w:rsidRPr="0054409F">
        <w:rPr>
          <w:rFonts w:ascii="Times New Roman" w:hAnsi="Times New Roman"/>
          <w:sz w:val="18"/>
          <w:szCs w:val="18"/>
        </w:rPr>
        <w:tab/>
        <w:t>C-</w:t>
      </w:r>
      <w:r w:rsidRPr="0054409F">
        <w:rPr>
          <w:rFonts w:ascii="Times New Roman" w:hAnsi="Times New Roman"/>
          <w:sz w:val="18"/>
          <w:szCs w:val="18"/>
        </w:rPr>
        <w:tab/>
      </w:r>
    </w:p>
    <w:p w:rsidR="00104198" w:rsidRPr="0054409F" w:rsidRDefault="00104198" w:rsidP="00104198">
      <w:pPr>
        <w:ind w:firstLine="720"/>
        <w:rPr>
          <w:rFonts w:ascii="Times New Roman" w:hAnsi="Times New Roman"/>
          <w:sz w:val="18"/>
          <w:szCs w:val="18"/>
        </w:rPr>
      </w:pPr>
      <w:r w:rsidRPr="0054409F">
        <w:rPr>
          <w:rFonts w:ascii="Times New Roman" w:hAnsi="Times New Roman"/>
          <w:sz w:val="18"/>
          <w:szCs w:val="18"/>
        </w:rPr>
        <w:t>90-91</w:t>
      </w:r>
      <w:r w:rsidRPr="0054409F">
        <w:rPr>
          <w:rFonts w:ascii="Times New Roman" w:hAnsi="Times New Roman"/>
          <w:sz w:val="18"/>
          <w:szCs w:val="18"/>
        </w:rPr>
        <w:tab/>
        <w:t>A-</w:t>
      </w:r>
      <w:r w:rsidRPr="0054409F">
        <w:rPr>
          <w:rFonts w:ascii="Times New Roman" w:hAnsi="Times New Roman"/>
          <w:sz w:val="18"/>
          <w:szCs w:val="18"/>
        </w:rPr>
        <w:tab/>
        <w:t>68-69</w:t>
      </w:r>
      <w:r w:rsidRPr="0054409F">
        <w:rPr>
          <w:rFonts w:ascii="Times New Roman" w:hAnsi="Times New Roman"/>
          <w:sz w:val="18"/>
          <w:szCs w:val="18"/>
        </w:rPr>
        <w:tab/>
        <w:t>D+</w:t>
      </w:r>
      <w:r w:rsidRPr="0054409F">
        <w:rPr>
          <w:rFonts w:ascii="Times New Roman" w:hAnsi="Times New Roman"/>
          <w:sz w:val="18"/>
          <w:szCs w:val="18"/>
        </w:rPr>
        <w:tab/>
      </w:r>
    </w:p>
    <w:p w:rsidR="00104198" w:rsidRPr="0054409F" w:rsidRDefault="00104198" w:rsidP="00104198">
      <w:pPr>
        <w:ind w:firstLine="720"/>
        <w:rPr>
          <w:rFonts w:ascii="Times New Roman" w:hAnsi="Times New Roman"/>
          <w:sz w:val="18"/>
          <w:szCs w:val="18"/>
        </w:rPr>
      </w:pPr>
      <w:r w:rsidRPr="0054409F">
        <w:rPr>
          <w:rFonts w:ascii="Times New Roman" w:hAnsi="Times New Roman"/>
          <w:sz w:val="18"/>
          <w:szCs w:val="18"/>
        </w:rPr>
        <w:t>88-89</w:t>
      </w:r>
      <w:r w:rsidRPr="0054409F">
        <w:rPr>
          <w:rFonts w:ascii="Times New Roman" w:hAnsi="Times New Roman"/>
          <w:sz w:val="18"/>
          <w:szCs w:val="18"/>
        </w:rPr>
        <w:tab/>
        <w:t>B+</w:t>
      </w:r>
      <w:r w:rsidRPr="0054409F">
        <w:rPr>
          <w:rFonts w:ascii="Times New Roman" w:hAnsi="Times New Roman"/>
          <w:sz w:val="18"/>
          <w:szCs w:val="18"/>
        </w:rPr>
        <w:tab/>
        <w:t>62-67</w:t>
      </w:r>
      <w:r w:rsidRPr="0054409F">
        <w:rPr>
          <w:rFonts w:ascii="Times New Roman" w:hAnsi="Times New Roman"/>
          <w:sz w:val="18"/>
          <w:szCs w:val="18"/>
        </w:rPr>
        <w:tab/>
        <w:t>D</w:t>
      </w:r>
    </w:p>
    <w:p w:rsidR="00104198" w:rsidRPr="0054409F" w:rsidRDefault="00104198" w:rsidP="00104198">
      <w:pPr>
        <w:ind w:firstLine="720"/>
        <w:rPr>
          <w:rFonts w:ascii="Times New Roman" w:hAnsi="Times New Roman"/>
          <w:sz w:val="18"/>
          <w:szCs w:val="18"/>
        </w:rPr>
      </w:pPr>
      <w:r w:rsidRPr="0054409F">
        <w:rPr>
          <w:rFonts w:ascii="Times New Roman" w:hAnsi="Times New Roman"/>
          <w:sz w:val="18"/>
          <w:szCs w:val="18"/>
        </w:rPr>
        <w:t>82-87</w:t>
      </w:r>
      <w:r w:rsidRPr="0054409F">
        <w:rPr>
          <w:rFonts w:ascii="Times New Roman" w:hAnsi="Times New Roman"/>
          <w:sz w:val="18"/>
          <w:szCs w:val="18"/>
        </w:rPr>
        <w:tab/>
        <w:t>B</w:t>
      </w:r>
      <w:r w:rsidRPr="0054409F">
        <w:rPr>
          <w:rFonts w:ascii="Times New Roman" w:hAnsi="Times New Roman"/>
          <w:sz w:val="18"/>
          <w:szCs w:val="18"/>
        </w:rPr>
        <w:tab/>
        <w:t>60-61</w:t>
      </w:r>
      <w:r w:rsidRPr="0054409F">
        <w:rPr>
          <w:rFonts w:ascii="Times New Roman" w:hAnsi="Times New Roman"/>
          <w:sz w:val="18"/>
          <w:szCs w:val="18"/>
        </w:rPr>
        <w:tab/>
        <w:t>D-</w:t>
      </w:r>
    </w:p>
    <w:p w:rsidR="0054409F" w:rsidRPr="0054409F" w:rsidRDefault="00104198" w:rsidP="0054409F">
      <w:pPr>
        <w:ind w:firstLine="720"/>
        <w:rPr>
          <w:rFonts w:ascii="Times New Roman" w:hAnsi="Times New Roman"/>
          <w:sz w:val="18"/>
          <w:szCs w:val="18"/>
        </w:rPr>
      </w:pPr>
      <w:r w:rsidRPr="0054409F">
        <w:rPr>
          <w:rFonts w:ascii="Times New Roman" w:hAnsi="Times New Roman"/>
          <w:sz w:val="18"/>
          <w:szCs w:val="18"/>
        </w:rPr>
        <w:t>80-81</w:t>
      </w:r>
      <w:r w:rsidRPr="0054409F">
        <w:rPr>
          <w:rFonts w:ascii="Times New Roman" w:hAnsi="Times New Roman"/>
          <w:sz w:val="18"/>
          <w:szCs w:val="18"/>
        </w:rPr>
        <w:tab/>
        <w:t>B-</w:t>
      </w:r>
      <w:r w:rsidR="0054409F">
        <w:rPr>
          <w:rFonts w:ascii="Times New Roman" w:hAnsi="Times New Roman"/>
          <w:sz w:val="18"/>
          <w:szCs w:val="18"/>
        </w:rPr>
        <w:tab/>
        <w:t>0-59</w:t>
      </w:r>
      <w:r w:rsidR="0054409F">
        <w:rPr>
          <w:rFonts w:ascii="Times New Roman" w:hAnsi="Times New Roman"/>
          <w:sz w:val="18"/>
          <w:szCs w:val="18"/>
        </w:rPr>
        <w:tab/>
        <w:t>F</w:t>
      </w:r>
    </w:p>
    <w:p w:rsidR="00104198" w:rsidRPr="0054409F" w:rsidRDefault="0054409F" w:rsidP="0054409F">
      <w:pPr>
        <w:ind w:firstLine="720"/>
        <w:rPr>
          <w:rFonts w:ascii="Times New Roman" w:hAnsi="Times New Roman"/>
          <w:sz w:val="18"/>
          <w:szCs w:val="18"/>
        </w:rPr>
      </w:pPr>
      <w:r w:rsidRPr="0054409F">
        <w:rPr>
          <w:rFonts w:ascii="Times New Roman" w:hAnsi="Times New Roman"/>
          <w:sz w:val="18"/>
          <w:szCs w:val="18"/>
        </w:rPr>
        <w:t>78-79</w:t>
      </w:r>
      <w:r w:rsidRPr="0054409F">
        <w:rPr>
          <w:rFonts w:ascii="Times New Roman" w:hAnsi="Times New Roman"/>
          <w:sz w:val="18"/>
          <w:szCs w:val="18"/>
        </w:rPr>
        <w:tab/>
        <w:t>C+</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The final grades of students who transfer in for part of a semester will be determined by blending the grades earned in the school with those earned outside the school. Each final grade will be the sum of the percentage of days in the grading period transferred from outside the school times the transferred grade from outside the school plus the percentage of days in the grading period while in the school times the grade earned in the school.</w:t>
      </w:r>
    </w:p>
    <w:p w:rsidR="00032B3E" w:rsidRDefault="00104198" w:rsidP="00104198">
      <w:pPr>
        <w:rPr>
          <w:rFonts w:ascii="Times New Roman" w:hAnsi="Times New Roman"/>
          <w:sz w:val="20"/>
        </w:rPr>
      </w:pPr>
      <w:r w:rsidRPr="009945BA">
        <w:rPr>
          <w:rFonts w:ascii="Times New Roman" w:hAnsi="Times New Roman"/>
          <w:sz w:val="20"/>
        </w:rPr>
        <w:t xml:space="preserve">   For example:  The grading period had 40 days. A student transferred in with a grade of 83% earned in 10 days at the previous school. The student had a grade of 75% in our school earned in the remaining 30 days of the grading period. 10 days is 25% of 40 days while 30 days is 75% of 40 days. Thus the final grade would be .25 (83) + .75 (73) = 75.5%.</w:t>
      </w:r>
    </w:p>
    <w:p w:rsidR="00032B3E" w:rsidRPr="009945BA" w:rsidRDefault="00032B3E" w:rsidP="00104198">
      <w:pPr>
        <w:rPr>
          <w:rFonts w:ascii="Times New Roman" w:hAnsi="Times New Roman"/>
          <w:sz w:val="20"/>
        </w:rPr>
      </w:pPr>
    </w:p>
    <w:p w:rsidR="00104198" w:rsidRPr="00F17DC8" w:rsidRDefault="00104198" w:rsidP="00104198">
      <w:pPr>
        <w:jc w:val="center"/>
        <w:rPr>
          <w:rFonts w:ascii="Times New Roman" w:hAnsi="Times New Roman"/>
          <w:b/>
          <w:sz w:val="20"/>
        </w:rPr>
      </w:pPr>
      <w:r w:rsidRPr="00F17DC8">
        <w:rPr>
          <w:rFonts w:ascii="Times New Roman" w:hAnsi="Times New Roman"/>
          <w:b/>
          <w:sz w:val="20"/>
        </w:rPr>
        <w:t>MAKE-UP WORK</w:t>
      </w:r>
    </w:p>
    <w:p w:rsidR="00297F4C" w:rsidRPr="0054409F" w:rsidRDefault="00297F4C" w:rsidP="00297F4C">
      <w:pPr>
        <w:ind w:right="-3"/>
        <w:rPr>
          <w:rFonts w:ascii="Times New Roman" w:hAnsi="Times New Roman"/>
          <w:b/>
          <w:sz w:val="20"/>
          <w:vertAlign w:val="superscript"/>
        </w:rPr>
      </w:pPr>
      <w:r w:rsidRPr="00297F4C">
        <w:rPr>
          <w:rFonts w:ascii="Times New Roman" w:hAnsi="Times New Roman"/>
          <w:sz w:val="20"/>
        </w:rPr>
        <w:t>Students who miss school due to an excused absence shall be allowed to make up the work they missed during their absence under the following rules.</w:t>
      </w:r>
    </w:p>
    <w:p w:rsidR="00297F4C" w:rsidRPr="0054409F" w:rsidRDefault="00297F4C" w:rsidP="003205A9">
      <w:pPr>
        <w:numPr>
          <w:ilvl w:val="0"/>
          <w:numId w:val="42"/>
        </w:numPr>
        <w:ind w:right="-3"/>
        <w:rPr>
          <w:rFonts w:ascii="Times New Roman" w:hAnsi="Times New Roman"/>
          <w:sz w:val="20"/>
        </w:rPr>
      </w:pPr>
      <w:r w:rsidRPr="00297F4C">
        <w:rPr>
          <w:rFonts w:ascii="Times New Roman" w:hAnsi="Times New Roman"/>
          <w:sz w:val="20"/>
        </w:rPr>
        <w:t>Students are responsible for assignments they need to make up.</w:t>
      </w:r>
    </w:p>
    <w:p w:rsidR="00297F4C" w:rsidRPr="0054409F" w:rsidRDefault="00297F4C" w:rsidP="003205A9">
      <w:pPr>
        <w:numPr>
          <w:ilvl w:val="0"/>
          <w:numId w:val="42"/>
        </w:numPr>
        <w:ind w:right="-3"/>
        <w:rPr>
          <w:rFonts w:ascii="Times New Roman" w:hAnsi="Times New Roman"/>
          <w:sz w:val="20"/>
        </w:rPr>
      </w:pPr>
      <w:r w:rsidRPr="00297F4C">
        <w:rPr>
          <w:rFonts w:ascii="Times New Roman" w:hAnsi="Times New Roman"/>
          <w:sz w:val="20"/>
        </w:rPr>
        <w:lastRenderedPageBreak/>
        <w:t>Teachers are responsible for providing the missed assignments whether or not they are asked by a returning student.</w:t>
      </w:r>
    </w:p>
    <w:p w:rsidR="00297F4C" w:rsidRPr="0054409F" w:rsidRDefault="00297F4C" w:rsidP="003205A9">
      <w:pPr>
        <w:numPr>
          <w:ilvl w:val="0"/>
          <w:numId w:val="42"/>
        </w:numPr>
        <w:ind w:right="-3"/>
        <w:rPr>
          <w:rFonts w:ascii="Times New Roman" w:hAnsi="Times New Roman"/>
          <w:sz w:val="20"/>
        </w:rPr>
      </w:pPr>
      <w:r w:rsidRPr="00297F4C">
        <w:rPr>
          <w:rFonts w:ascii="Times New Roman" w:hAnsi="Times New Roman"/>
          <w:sz w:val="20"/>
        </w:rPr>
        <w:t>Teachers are required to give students their assignments on their first day back at school.</w:t>
      </w:r>
    </w:p>
    <w:p w:rsidR="00297F4C" w:rsidRPr="0054409F" w:rsidRDefault="00297F4C" w:rsidP="003205A9">
      <w:pPr>
        <w:numPr>
          <w:ilvl w:val="0"/>
          <w:numId w:val="42"/>
        </w:numPr>
        <w:ind w:right="-3"/>
        <w:rPr>
          <w:rFonts w:ascii="Times New Roman" w:hAnsi="Times New Roman"/>
          <w:sz w:val="20"/>
        </w:rPr>
      </w:pPr>
      <w:r w:rsidRPr="00297F4C">
        <w:rPr>
          <w:rFonts w:ascii="Times New Roman" w:hAnsi="Times New Roman"/>
          <w:sz w:val="20"/>
        </w:rPr>
        <w:t>Make-up tests are to be rescheduled at the discretion of the teacher, but must be aligned with the schedule of the missed work to be made up.</w:t>
      </w:r>
    </w:p>
    <w:p w:rsidR="00297F4C" w:rsidRPr="0054409F" w:rsidRDefault="00297F4C" w:rsidP="003205A9">
      <w:pPr>
        <w:numPr>
          <w:ilvl w:val="0"/>
          <w:numId w:val="42"/>
        </w:numPr>
        <w:ind w:right="-3"/>
        <w:rPr>
          <w:rFonts w:ascii="Times New Roman" w:hAnsi="Times New Roman"/>
          <w:sz w:val="20"/>
        </w:rPr>
      </w:pPr>
      <w:r w:rsidRPr="00297F4C">
        <w:rPr>
          <w:rFonts w:ascii="Times New Roman" w:hAnsi="Times New Roman"/>
          <w:sz w:val="20"/>
        </w:rPr>
        <w:t>Students shall have one class day to make up their work for each class day they are absent.</w:t>
      </w:r>
    </w:p>
    <w:p w:rsidR="00297F4C" w:rsidRPr="00CE12D9" w:rsidRDefault="00297F4C" w:rsidP="00297F4C">
      <w:pPr>
        <w:numPr>
          <w:ilvl w:val="0"/>
          <w:numId w:val="42"/>
        </w:numPr>
        <w:ind w:right="-3"/>
        <w:rPr>
          <w:rFonts w:ascii="Times New Roman" w:hAnsi="Times New Roman"/>
          <w:sz w:val="20"/>
        </w:rPr>
      </w:pPr>
      <w:r w:rsidRPr="00297F4C">
        <w:rPr>
          <w:rFonts w:ascii="Times New Roman" w:hAnsi="Times New Roman"/>
          <w:sz w:val="20"/>
        </w:rPr>
        <w:t>Make-up work which is not turned in within the make-up schedule for that assignment shall receive a zero.</w:t>
      </w:r>
    </w:p>
    <w:p w:rsidR="00297F4C" w:rsidRPr="0054409F" w:rsidRDefault="00297F4C" w:rsidP="003205A9">
      <w:pPr>
        <w:numPr>
          <w:ilvl w:val="0"/>
          <w:numId w:val="42"/>
        </w:numPr>
        <w:ind w:right="-3"/>
        <w:rPr>
          <w:rFonts w:ascii="Times New Roman" w:hAnsi="Times New Roman"/>
          <w:sz w:val="20"/>
        </w:rPr>
      </w:pPr>
      <w:r w:rsidRPr="00297F4C">
        <w:rPr>
          <w:rFonts w:ascii="Times New Roman" w:hAnsi="Times New Roman"/>
          <w:sz w:val="20"/>
        </w:rPr>
        <w:t>Students are responsible for turning in their make-up work without the teacher having to ask for it.</w:t>
      </w:r>
    </w:p>
    <w:p w:rsidR="00297F4C" w:rsidRPr="0054409F" w:rsidRDefault="00297F4C" w:rsidP="003205A9">
      <w:pPr>
        <w:numPr>
          <w:ilvl w:val="0"/>
          <w:numId w:val="42"/>
        </w:numPr>
        <w:ind w:right="-3"/>
        <w:rPr>
          <w:rFonts w:ascii="Times New Roman" w:hAnsi="Times New Roman"/>
          <w:sz w:val="20"/>
        </w:rPr>
      </w:pPr>
      <w:r w:rsidRPr="00297F4C">
        <w:rPr>
          <w:rFonts w:ascii="Times New Roman" w:hAnsi="Times New Roman"/>
          <w:sz w:val="20"/>
        </w:rPr>
        <w:t>Students who are absent on the day their make-up work is due must turn in their work the day they return to school whether or not the class for which the work is due meets the day of their return.</w:t>
      </w:r>
    </w:p>
    <w:p w:rsidR="00297F4C" w:rsidRPr="0054409F" w:rsidRDefault="00297F4C" w:rsidP="003205A9">
      <w:pPr>
        <w:numPr>
          <w:ilvl w:val="0"/>
          <w:numId w:val="42"/>
        </w:numPr>
        <w:ind w:right="-3"/>
        <w:rPr>
          <w:rFonts w:ascii="Times New Roman" w:hAnsi="Times New Roman"/>
          <w:sz w:val="20"/>
        </w:rPr>
      </w:pPr>
      <w:r w:rsidRPr="00297F4C">
        <w:rPr>
          <w:rFonts w:ascii="Times New Roman" w:hAnsi="Times New Roman"/>
          <w:sz w:val="20"/>
        </w:rPr>
        <w:t>As required/permitted by the student’s Individual Education Program or 504 Plan.</w:t>
      </w:r>
    </w:p>
    <w:p w:rsidR="00297F4C" w:rsidRPr="00297F4C" w:rsidRDefault="0054409F" w:rsidP="00297F4C">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3"/>
        <w:rPr>
          <w:rFonts w:ascii="Times New Roman" w:hAnsi="Times New Roman"/>
          <w:sz w:val="20"/>
          <w:vertAlign w:val="superscript"/>
        </w:rPr>
      </w:pPr>
      <w:r>
        <w:rPr>
          <w:rFonts w:ascii="Times New Roman" w:hAnsi="Times New Roman"/>
          <w:sz w:val="20"/>
        </w:rPr>
        <w:t xml:space="preserve">   </w:t>
      </w:r>
      <w:r w:rsidR="00297F4C" w:rsidRPr="00297F4C">
        <w:rPr>
          <w:rFonts w:ascii="Times New Roman" w:hAnsi="Times New Roman"/>
          <w:sz w:val="20"/>
        </w:rPr>
        <w:t xml:space="preserve">Work may not be made up for credit for unexcused absences </w:t>
      </w:r>
      <w:r w:rsidR="00297F4C" w:rsidRPr="00297F4C">
        <w:rPr>
          <w:rFonts w:ascii="Times New Roman" w:hAnsi="Times New Roman"/>
          <w:b/>
          <w:sz w:val="20"/>
        </w:rPr>
        <w:t>unless</w:t>
      </w:r>
      <w:r w:rsidR="00297F4C" w:rsidRPr="00297F4C">
        <w:rPr>
          <w:rFonts w:ascii="Times New Roman" w:hAnsi="Times New Roman"/>
          <w:sz w:val="20"/>
        </w:rPr>
        <w:t xml:space="preserve"> the unexcused absences are part of a signed agreement as permitted by policy 4.7—ABSENCES.  Out-of-school suspensions are unexcused absences.</w:t>
      </w:r>
    </w:p>
    <w:p w:rsidR="00297F4C" w:rsidRPr="00297F4C" w:rsidRDefault="00F30670" w:rsidP="00297F4C">
      <w:pPr>
        <w:ind w:right="-3"/>
        <w:rPr>
          <w:rFonts w:ascii="Times New Roman" w:hAnsi="Times New Roman"/>
          <w:sz w:val="20"/>
        </w:rPr>
      </w:pPr>
      <w:r>
        <w:rPr>
          <w:rFonts w:ascii="Times New Roman" w:hAnsi="Times New Roman"/>
          <w:sz w:val="20"/>
        </w:rPr>
        <w:t xml:space="preserve">   </w:t>
      </w:r>
      <w:r w:rsidR="00297F4C" w:rsidRPr="00297F4C">
        <w:rPr>
          <w:rFonts w:ascii="Times New Roman" w:hAnsi="Times New Roman"/>
          <w:sz w:val="20"/>
        </w:rPr>
        <w:t>Work missed while a student is expelled from school may not be made up for credit and students shall receive a zero for missed assignments.</w:t>
      </w:r>
    </w:p>
    <w:p w:rsidR="00297F4C" w:rsidRPr="00297F4C" w:rsidRDefault="00F30670" w:rsidP="00297F4C">
      <w:pPr>
        <w:ind w:right="-3"/>
        <w:rPr>
          <w:rFonts w:ascii="Times New Roman" w:hAnsi="Times New Roman"/>
          <w:sz w:val="20"/>
        </w:rPr>
      </w:pPr>
      <w:r>
        <w:rPr>
          <w:rFonts w:ascii="Times New Roman" w:hAnsi="Times New Roman"/>
          <w:sz w:val="20"/>
        </w:rPr>
        <w:t xml:space="preserve">   </w:t>
      </w:r>
      <w:r w:rsidR="00297F4C" w:rsidRPr="00297F4C">
        <w:rPr>
          <w:rFonts w:ascii="Times New Roman" w:hAnsi="Times New Roman"/>
          <w:sz w:val="20"/>
        </w:rPr>
        <w:t>In lieu of the timeline above, assignments for students who are excluded from school by the Arkansas Department of Health during a disease outbreak are to be made up as set forth in Policy 4.57—IMMUNIZATIONS.</w:t>
      </w:r>
    </w:p>
    <w:p w:rsidR="00297F4C" w:rsidRDefault="00297F4C" w:rsidP="00297F4C">
      <w:pPr>
        <w:rPr>
          <w:rFonts w:ascii="Times New Roman" w:hAnsi="Times New Roman"/>
          <w:sz w:val="20"/>
        </w:rPr>
      </w:pPr>
    </w:p>
    <w:p w:rsidR="00104198" w:rsidRDefault="00104198" w:rsidP="00104198">
      <w:pPr>
        <w:jc w:val="center"/>
        <w:rPr>
          <w:rFonts w:ascii="Times New Roman" w:hAnsi="Times New Roman"/>
          <w:b/>
          <w:sz w:val="20"/>
        </w:rPr>
      </w:pPr>
      <w:r w:rsidRPr="00017ED9">
        <w:rPr>
          <w:rFonts w:ascii="Times New Roman" w:hAnsi="Times New Roman"/>
          <w:b/>
          <w:sz w:val="20"/>
        </w:rPr>
        <w:t xml:space="preserve">STUDENT PROMOTION </w:t>
      </w:r>
    </w:p>
    <w:p w:rsidR="00104198" w:rsidRPr="00017ED9" w:rsidRDefault="00104198" w:rsidP="00104198">
      <w:pPr>
        <w:jc w:val="center"/>
        <w:rPr>
          <w:rFonts w:ascii="Times New Roman" w:hAnsi="Times New Roman"/>
          <w:b/>
          <w:sz w:val="20"/>
        </w:rPr>
      </w:pPr>
      <w:r w:rsidRPr="00017ED9">
        <w:rPr>
          <w:rFonts w:ascii="Times New Roman" w:hAnsi="Times New Roman"/>
          <w:b/>
          <w:sz w:val="20"/>
        </w:rPr>
        <w:t>OR RETENTION</w:t>
      </w:r>
    </w:p>
    <w:p w:rsidR="00297F4C" w:rsidRPr="00297F4C" w:rsidRDefault="00032B3E" w:rsidP="00297F4C">
      <w:pPr>
        <w:pStyle w:val="NoSpacing1"/>
        <w:rPr>
          <w:sz w:val="20"/>
          <w:szCs w:val="20"/>
        </w:rPr>
      </w:pPr>
      <w:r>
        <w:rPr>
          <w:rFonts w:eastAsia="Times New Roman"/>
          <w:sz w:val="20"/>
          <w:szCs w:val="20"/>
        </w:rPr>
        <w:t xml:space="preserve">   </w:t>
      </w:r>
      <w:r w:rsidR="00297F4C" w:rsidRPr="00297F4C">
        <w:rPr>
          <w:rFonts w:eastAsia="Times New Roman"/>
          <w:sz w:val="20"/>
          <w:szCs w:val="20"/>
        </w:rPr>
        <w:t xml:space="preserve">A disservice is done to students through social promotion and is prohibited by state law. The School </w:t>
      </w:r>
      <w:r w:rsidR="00297F4C" w:rsidRPr="00297F4C">
        <w:rPr>
          <w:rFonts w:eastAsia="Times New Roman"/>
          <w:sz w:val="20"/>
          <w:szCs w:val="20"/>
        </w:rPr>
        <w:lastRenderedPageBreak/>
        <w:t>shall, at a minimum, evaluate each student annually in an effort to help each student who is not performing at grade level. Parents or guardians shall be kept informed concerning the progress of their student(s). Notice of a student’s possible retention or required retaking of a course shall be included with the student’s grades sent home to each parent/guardian or the student if 18 or older. Parent-teacher conferences are encouraged and may be held as necessary in an effort to improve a student’s academic success.</w:t>
      </w:r>
    </w:p>
    <w:p w:rsidR="00297F4C" w:rsidRPr="00297F4C" w:rsidRDefault="00F30670" w:rsidP="00297F4C">
      <w:pPr>
        <w:pStyle w:val="NoSpacing1"/>
        <w:rPr>
          <w:sz w:val="20"/>
          <w:szCs w:val="20"/>
        </w:rPr>
      </w:pPr>
      <w:r>
        <w:rPr>
          <w:sz w:val="20"/>
          <w:szCs w:val="20"/>
        </w:rPr>
        <w:t xml:space="preserve">   </w:t>
      </w:r>
      <w:r w:rsidR="00297F4C" w:rsidRPr="00297F4C">
        <w:rPr>
          <w:sz w:val="20"/>
          <w:szCs w:val="20"/>
        </w:rPr>
        <w:t>Promotion or retention of students, or their required retaking of a course shall be primarily based on the following criteria:</w:t>
      </w:r>
    </w:p>
    <w:p w:rsidR="00297F4C" w:rsidRPr="00297F4C" w:rsidRDefault="00F30670" w:rsidP="00297F4C">
      <w:pPr>
        <w:pStyle w:val="NoSpacing1"/>
        <w:rPr>
          <w:sz w:val="20"/>
          <w:szCs w:val="20"/>
        </w:rPr>
      </w:pPr>
      <w:r>
        <w:rPr>
          <w:sz w:val="20"/>
          <w:szCs w:val="20"/>
        </w:rPr>
        <w:t xml:space="preserve">   </w:t>
      </w:r>
      <w:r w:rsidR="00297F4C" w:rsidRPr="00297F4C">
        <w:rPr>
          <w:sz w:val="20"/>
          <w:szCs w:val="20"/>
        </w:rPr>
        <w:t xml:space="preserve">Making satisfactory progress in reading and math so as to be at or near grade level or the potential to meet </w:t>
      </w:r>
      <w:proofErr w:type="gramStart"/>
      <w:r w:rsidR="00297F4C" w:rsidRPr="00297F4C">
        <w:rPr>
          <w:sz w:val="20"/>
          <w:szCs w:val="20"/>
        </w:rPr>
        <w:t>this criteria</w:t>
      </w:r>
      <w:proofErr w:type="gramEnd"/>
      <w:r w:rsidR="00297F4C" w:rsidRPr="00297F4C">
        <w:rPr>
          <w:sz w:val="20"/>
          <w:szCs w:val="20"/>
        </w:rPr>
        <w:t xml:space="preserve"> within the first few months of the following school year.  </w:t>
      </w:r>
      <w:r w:rsidR="00297F4C" w:rsidRPr="00297F4C">
        <w:rPr>
          <w:rFonts w:eastAsia="Times New Roman"/>
          <w:sz w:val="20"/>
          <w:szCs w:val="20"/>
        </w:rPr>
        <w:t>If there is doubt concerning the promotion or retention of a student or his/her required retaking of a course, a conference</w:t>
      </w:r>
      <w:r w:rsidR="0054409F">
        <w:rPr>
          <w:rFonts w:eastAsia="Times New Roman"/>
          <w:sz w:val="20"/>
          <w:szCs w:val="20"/>
        </w:rPr>
        <w:t xml:space="preserve"> </w:t>
      </w:r>
      <w:r w:rsidR="00297F4C" w:rsidRPr="00297F4C">
        <w:rPr>
          <w:rFonts w:eastAsia="Times New Roman"/>
          <w:sz w:val="20"/>
          <w:szCs w:val="20"/>
        </w:rPr>
        <w:t xml:space="preserve">shall be held before a final decision is made that includes the following </w:t>
      </w:r>
      <w:proofErr w:type="gramStart"/>
      <w:r w:rsidR="00297F4C" w:rsidRPr="00297F4C">
        <w:rPr>
          <w:rFonts w:eastAsia="Times New Roman"/>
          <w:sz w:val="20"/>
          <w:szCs w:val="20"/>
        </w:rPr>
        <w:t>individuals</w:t>
      </w:r>
      <w:r w:rsidR="00297F4C" w:rsidRPr="00297F4C">
        <w:rPr>
          <w:rFonts w:eastAsia="Times New Roman"/>
          <w:strike/>
          <w:sz w:val="20"/>
          <w:szCs w:val="20"/>
        </w:rPr>
        <w:t>.</w:t>
      </w:r>
      <w:r w:rsidR="00297F4C" w:rsidRPr="00297F4C">
        <w:rPr>
          <w:rFonts w:eastAsia="Times New Roman"/>
          <w:sz w:val="20"/>
          <w:szCs w:val="20"/>
        </w:rPr>
        <w:t>:</w:t>
      </w:r>
      <w:proofErr w:type="gramEnd"/>
    </w:p>
    <w:p w:rsidR="00297F4C" w:rsidRPr="00297F4C" w:rsidRDefault="0054409F" w:rsidP="003205A9">
      <w:pPr>
        <w:pStyle w:val="NoSpacing1"/>
        <w:numPr>
          <w:ilvl w:val="0"/>
          <w:numId w:val="43"/>
        </w:numPr>
        <w:rPr>
          <w:rFonts w:eastAsia="Times New Roman"/>
          <w:sz w:val="20"/>
          <w:szCs w:val="20"/>
        </w:rPr>
      </w:pPr>
      <w:r>
        <w:rPr>
          <w:rFonts w:eastAsia="Times New Roman"/>
          <w:sz w:val="20"/>
          <w:szCs w:val="20"/>
        </w:rPr>
        <w:t>The director</w:t>
      </w:r>
      <w:r w:rsidR="00297F4C" w:rsidRPr="00297F4C">
        <w:rPr>
          <w:rFonts w:eastAsia="Times New Roman"/>
          <w:sz w:val="20"/>
          <w:szCs w:val="20"/>
        </w:rPr>
        <w:t xml:space="preserve"> or designee;</w:t>
      </w:r>
    </w:p>
    <w:p w:rsidR="00297F4C" w:rsidRPr="00297F4C" w:rsidRDefault="00297F4C" w:rsidP="003205A9">
      <w:pPr>
        <w:pStyle w:val="NoSpacing1"/>
        <w:numPr>
          <w:ilvl w:val="0"/>
          <w:numId w:val="43"/>
        </w:numPr>
        <w:rPr>
          <w:rFonts w:eastAsia="Times New Roman"/>
          <w:sz w:val="20"/>
          <w:szCs w:val="20"/>
        </w:rPr>
      </w:pPr>
      <w:r w:rsidRPr="00297F4C">
        <w:rPr>
          <w:rFonts w:eastAsia="Times New Roman"/>
          <w:sz w:val="20"/>
          <w:szCs w:val="20"/>
        </w:rPr>
        <w:t>The student’s teacher(s);</w:t>
      </w:r>
    </w:p>
    <w:p w:rsidR="00297F4C" w:rsidRPr="00297F4C" w:rsidRDefault="00297F4C" w:rsidP="003205A9">
      <w:pPr>
        <w:pStyle w:val="NoSpacing1"/>
        <w:numPr>
          <w:ilvl w:val="0"/>
          <w:numId w:val="43"/>
        </w:numPr>
        <w:rPr>
          <w:rFonts w:eastAsia="Times New Roman"/>
          <w:sz w:val="20"/>
          <w:szCs w:val="20"/>
        </w:rPr>
      </w:pPr>
      <w:r w:rsidRPr="00297F4C">
        <w:rPr>
          <w:rFonts w:eastAsia="Times New Roman"/>
          <w:sz w:val="20"/>
          <w:szCs w:val="20"/>
        </w:rPr>
        <w:t>School counselor</w:t>
      </w:r>
    </w:p>
    <w:p w:rsidR="00297F4C" w:rsidRPr="00297F4C" w:rsidRDefault="00297F4C" w:rsidP="003205A9">
      <w:pPr>
        <w:pStyle w:val="NoSpacing1"/>
        <w:numPr>
          <w:ilvl w:val="0"/>
          <w:numId w:val="43"/>
        </w:numPr>
        <w:rPr>
          <w:rFonts w:eastAsia="Times New Roman"/>
          <w:sz w:val="20"/>
          <w:szCs w:val="20"/>
        </w:rPr>
      </w:pPr>
      <w:r w:rsidRPr="00297F4C">
        <w:rPr>
          <w:rFonts w:eastAsia="Times New Roman"/>
          <w:sz w:val="20"/>
          <w:szCs w:val="20"/>
        </w:rPr>
        <w:t>A 504/special education representative (if applicable); and</w:t>
      </w:r>
    </w:p>
    <w:p w:rsidR="00297F4C" w:rsidRPr="0054409F" w:rsidRDefault="00297F4C" w:rsidP="003205A9">
      <w:pPr>
        <w:pStyle w:val="NoSpacing1"/>
        <w:numPr>
          <w:ilvl w:val="0"/>
          <w:numId w:val="43"/>
        </w:numPr>
        <w:rPr>
          <w:rFonts w:eastAsia="Times New Roman"/>
          <w:sz w:val="20"/>
          <w:szCs w:val="20"/>
        </w:rPr>
      </w:pPr>
      <w:r w:rsidRPr="00297F4C">
        <w:rPr>
          <w:rFonts w:eastAsia="Times New Roman"/>
          <w:sz w:val="20"/>
          <w:szCs w:val="20"/>
        </w:rPr>
        <w:t>The student’s parents.</w:t>
      </w:r>
    </w:p>
    <w:p w:rsidR="00297F4C" w:rsidRPr="00297F4C" w:rsidRDefault="00032B3E" w:rsidP="00297F4C">
      <w:pPr>
        <w:pStyle w:val="NoSpacing1"/>
        <w:rPr>
          <w:sz w:val="20"/>
          <w:szCs w:val="20"/>
        </w:rPr>
      </w:pPr>
      <w:r>
        <w:rPr>
          <w:rFonts w:eastAsia="Times New Roman"/>
          <w:sz w:val="20"/>
          <w:szCs w:val="20"/>
        </w:rPr>
        <w:t xml:space="preserve">   </w:t>
      </w:r>
      <w:r w:rsidR="00297F4C" w:rsidRPr="00297F4C">
        <w:rPr>
          <w:rFonts w:eastAsia="Times New Roman"/>
          <w:sz w:val="20"/>
          <w:szCs w:val="20"/>
        </w:rPr>
        <w:t>If</w:t>
      </w:r>
      <w:r>
        <w:rPr>
          <w:rFonts w:eastAsia="Times New Roman"/>
          <w:sz w:val="20"/>
          <w:szCs w:val="20"/>
        </w:rPr>
        <w:t xml:space="preserve"> </w:t>
      </w:r>
      <w:r w:rsidR="00297F4C" w:rsidRPr="00297F4C">
        <w:rPr>
          <w:rFonts w:eastAsia="Times New Roman"/>
          <w:sz w:val="20"/>
          <w:szCs w:val="20"/>
        </w:rPr>
        <w:t xml:space="preserve"> there is doubt concerning the promotion or retention of a student or his/her required retaking of a course, a conference between</w:t>
      </w:r>
      <w:r w:rsidR="00297F4C" w:rsidRPr="00297F4C">
        <w:rPr>
          <w:sz w:val="20"/>
          <w:szCs w:val="20"/>
        </w:rPr>
        <w:t xml:space="preserve"> the Director, the student’s teacher(s), counselor, a 504/special education representative (if applicable), and the student’s parents </w:t>
      </w:r>
      <w:r w:rsidR="00297F4C" w:rsidRPr="00297F4C">
        <w:rPr>
          <w:rFonts w:eastAsia="Times New Roman"/>
          <w:sz w:val="20"/>
          <w:szCs w:val="20"/>
        </w:rPr>
        <w:t>shall be held before a final decision is made. The conference shall be held at a time and place that best accommodates those participating in the conference. The school shall document participation or non-participation in required conferences. If the conference attendees fail to agree concerning the student’s placement or receipt of course credit, the final decision shall rest with the Director.</w:t>
      </w:r>
    </w:p>
    <w:p w:rsidR="00297F4C" w:rsidRPr="00297F4C" w:rsidRDefault="00F30670" w:rsidP="00297F4C">
      <w:pPr>
        <w:pStyle w:val="NoSpacing1"/>
        <w:rPr>
          <w:b/>
          <w:sz w:val="20"/>
          <w:szCs w:val="20"/>
          <w:vertAlign w:val="superscript"/>
        </w:rPr>
      </w:pPr>
      <w:r>
        <w:rPr>
          <w:sz w:val="20"/>
          <w:szCs w:val="20"/>
        </w:rPr>
        <w:t xml:space="preserve">   </w:t>
      </w:r>
      <w:r w:rsidR="00297F4C" w:rsidRPr="00297F4C">
        <w:rPr>
          <w:sz w:val="20"/>
          <w:szCs w:val="20"/>
        </w:rPr>
        <w:t xml:space="preserve">Regardless of the student having earned passing grades, a student who falls under one of the following categories shall be considered for retention or shall </w:t>
      </w:r>
      <w:r w:rsidR="00297F4C" w:rsidRPr="00297F4C">
        <w:rPr>
          <w:sz w:val="20"/>
          <w:szCs w:val="20"/>
        </w:rPr>
        <w:lastRenderedPageBreak/>
        <w:t>not receive credit for the course associated with the assessment. The student:</w:t>
      </w:r>
    </w:p>
    <w:p w:rsidR="00297F4C" w:rsidRPr="00297F4C" w:rsidRDefault="00297F4C" w:rsidP="003205A9">
      <w:pPr>
        <w:pStyle w:val="NoSpacing1"/>
        <w:numPr>
          <w:ilvl w:val="0"/>
          <w:numId w:val="39"/>
        </w:numPr>
        <w:rPr>
          <w:sz w:val="20"/>
          <w:szCs w:val="20"/>
        </w:rPr>
      </w:pPr>
      <w:r w:rsidRPr="00297F4C">
        <w:rPr>
          <w:sz w:val="20"/>
          <w:szCs w:val="20"/>
        </w:rPr>
        <w:t>does not take the State mandated assessment for the student’s grade level or course within the time frame specified by the State;</w:t>
      </w:r>
    </w:p>
    <w:p w:rsidR="00297F4C" w:rsidRPr="00297F4C" w:rsidRDefault="00297F4C" w:rsidP="003205A9">
      <w:pPr>
        <w:pStyle w:val="NoSpacing1"/>
        <w:numPr>
          <w:ilvl w:val="0"/>
          <w:numId w:val="39"/>
        </w:numPr>
        <w:rPr>
          <w:sz w:val="20"/>
          <w:szCs w:val="20"/>
        </w:rPr>
      </w:pPr>
      <w:proofErr w:type="gramStart"/>
      <w:r w:rsidRPr="00297F4C">
        <w:rPr>
          <w:sz w:val="20"/>
          <w:szCs w:val="20"/>
        </w:rPr>
        <w:t>takes</w:t>
      </w:r>
      <w:proofErr w:type="gramEnd"/>
      <w:r w:rsidRPr="00297F4C">
        <w:rPr>
          <w:sz w:val="20"/>
          <w:szCs w:val="20"/>
        </w:rPr>
        <w:t xml:space="preserve"> the State mandated assessment  but does not put forth a good faith effort on the assessment as determined by the assessment administrator/proctor.</w:t>
      </w:r>
    </w:p>
    <w:p w:rsidR="00297F4C" w:rsidRPr="00297F4C" w:rsidRDefault="00F30670" w:rsidP="00297F4C">
      <w:pPr>
        <w:pStyle w:val="NoSpacing1"/>
        <w:rPr>
          <w:sz w:val="20"/>
          <w:szCs w:val="20"/>
        </w:rPr>
      </w:pPr>
      <w:r>
        <w:rPr>
          <w:sz w:val="20"/>
          <w:szCs w:val="20"/>
        </w:rPr>
        <w:t xml:space="preserve">   </w:t>
      </w:r>
      <w:r w:rsidR="00297F4C" w:rsidRPr="00297F4C">
        <w:rPr>
          <w:sz w:val="20"/>
          <w:szCs w:val="20"/>
        </w:rPr>
        <w:t xml:space="preserve">The Director may wave this provision when the student’s failure was due to exceptional or extraordinary circumstances. </w:t>
      </w:r>
    </w:p>
    <w:p w:rsidR="00297F4C" w:rsidRPr="00297F4C" w:rsidRDefault="00F30670" w:rsidP="00297F4C">
      <w:pPr>
        <w:pStyle w:val="NoSpacing1"/>
        <w:rPr>
          <w:sz w:val="20"/>
          <w:szCs w:val="20"/>
        </w:rPr>
      </w:pPr>
      <w:r>
        <w:rPr>
          <w:sz w:val="20"/>
          <w:szCs w:val="20"/>
        </w:rPr>
        <w:t xml:space="preserve">   </w:t>
      </w:r>
      <w:r w:rsidR="00297F4C" w:rsidRPr="00297F4C">
        <w:rPr>
          <w:sz w:val="20"/>
          <w:szCs w:val="20"/>
        </w:rPr>
        <w:t>Students who do not score proficient or above on their grade level State assessments shall be required to participate in an Academic Improvement Plan (AIP). Each AIP shall be developed by school personnel and the student’s parents and shall be designed to assist the student in attaining the expected achievement level. The AIP shall also state the parent’s role as well as the consequences for the student’s failure to participate in the plan, which shall include the student’s retention in their present grade.</w:t>
      </w:r>
    </w:p>
    <w:p w:rsidR="00297F4C" w:rsidRPr="00297F4C" w:rsidRDefault="00F30670" w:rsidP="0054409F">
      <w:pPr>
        <w:pStyle w:val="NoSpacing1"/>
        <w:rPr>
          <w:rFonts w:eastAsia="Times New Roman"/>
          <w:sz w:val="20"/>
          <w:szCs w:val="20"/>
        </w:rPr>
      </w:pPr>
      <w:r>
        <w:rPr>
          <w:sz w:val="20"/>
          <w:szCs w:val="20"/>
        </w:rPr>
        <w:t xml:space="preserve">   </w:t>
      </w:r>
      <w:r w:rsidR="00297F4C" w:rsidRPr="00297F4C">
        <w:rPr>
          <w:rFonts w:eastAsia="Times New Roman"/>
          <w:sz w:val="20"/>
          <w:szCs w:val="20"/>
        </w:rPr>
        <w:t xml:space="preserve">All students must successfully pass all end-of-course (EOC) assessments they are required to take unless exempted by the student’s individualized education program (IEP). To receive academic credit on his/her transcript in a course requiring a student to take a EOC assessment, the student must either receive a passing score on the initial assessment or successfully participate in the remediation program identified in his/her </w:t>
      </w:r>
      <w:r w:rsidR="00297F4C" w:rsidRPr="00297F4C">
        <w:rPr>
          <w:sz w:val="20"/>
          <w:szCs w:val="20"/>
        </w:rPr>
        <w:t>Individualized Academic Improvement Plan</w:t>
      </w:r>
      <w:r w:rsidR="00297F4C" w:rsidRPr="00297F4C">
        <w:rPr>
          <w:rFonts w:eastAsia="Times New Roman"/>
          <w:sz w:val="20"/>
          <w:szCs w:val="20"/>
        </w:rPr>
        <w:t xml:space="preserve"> (IAIP) which shall focus on the areas in which the student failed to meet the necessary passing score. Additionally, the lack of credit could jeopardize the student's grade promotion or classification.</w:t>
      </w:r>
    </w:p>
    <w:p w:rsidR="00297F4C" w:rsidRPr="00297F4C" w:rsidRDefault="00F30670" w:rsidP="00297F4C">
      <w:pPr>
        <w:pStyle w:val="NoSpacing1"/>
        <w:rPr>
          <w:rFonts w:eastAsia="Times New Roman"/>
          <w:sz w:val="20"/>
          <w:szCs w:val="20"/>
        </w:rPr>
      </w:pPr>
      <w:r>
        <w:rPr>
          <w:rFonts w:eastAsia="Times New Roman"/>
          <w:sz w:val="20"/>
          <w:szCs w:val="20"/>
        </w:rPr>
        <w:t xml:space="preserve">   </w:t>
      </w:r>
      <w:r w:rsidR="00297F4C" w:rsidRPr="00297F4C">
        <w:rPr>
          <w:rFonts w:eastAsia="Times New Roman"/>
          <w:sz w:val="20"/>
          <w:szCs w:val="20"/>
        </w:rPr>
        <w:t>Promotion/retention or graduation of students with an IEP shall be based on their successful attainment of the goals set forth in their IEP.</w:t>
      </w:r>
    </w:p>
    <w:p w:rsidR="00297F4C" w:rsidRPr="00297F4C" w:rsidRDefault="0054409F" w:rsidP="00297F4C">
      <w:pPr>
        <w:pStyle w:val="NoSpacing1"/>
        <w:rPr>
          <w:sz w:val="20"/>
          <w:szCs w:val="20"/>
        </w:rPr>
      </w:pPr>
      <w:r>
        <w:rPr>
          <w:sz w:val="20"/>
          <w:szCs w:val="20"/>
        </w:rPr>
        <w:t xml:space="preserve">   </w:t>
      </w:r>
      <w:r w:rsidR="00297F4C" w:rsidRPr="00297F4C">
        <w:rPr>
          <w:sz w:val="20"/>
          <w:szCs w:val="20"/>
        </w:rPr>
        <w:t xml:space="preserve">In addition to the possibility of retention or withholding of course credit, students who either refuse to sit for a State assessment or attempt to boycott a State assessment by failing to put forth a good faith effort on the assessment as determined by the assessment administrator/proctor, or whose </w:t>
      </w:r>
      <w:r w:rsidR="00297F4C" w:rsidRPr="00297F4C">
        <w:rPr>
          <w:sz w:val="20"/>
          <w:szCs w:val="20"/>
        </w:rPr>
        <w:lastRenderedPageBreak/>
        <w:t>parents do not send their student to school on the dates the assessments are originally administered or scheduled as make-up days shall not be permitted to participate in any non-curriculum related extracurricular activity, including school dances, prom, homecoming, senior events, and may be prevented from walking or participating in graduation exercises. The student shall remain ineligible to participate until the student takes the same or a following State mandated assessment, as applicable, or completes the required remediation for the assessment the student failed to put forth a good faith effort on. The Director may wave this paragraph's provisions when the student’s failure was due to exceptional or extraordinary circumstances. Students falling under the provisions of this paragraph shall be permitted to attend curriculum related field trips occurring during the school day.</w:t>
      </w:r>
    </w:p>
    <w:p w:rsidR="00104198" w:rsidRDefault="00104198" w:rsidP="00345B8E">
      <w:pPr>
        <w:rPr>
          <w:rFonts w:ascii="Times New Roman" w:hAnsi="Times New Roman"/>
          <w:sz w:val="20"/>
        </w:rPr>
      </w:pPr>
    </w:p>
    <w:p w:rsidR="00104198" w:rsidRPr="00B52034" w:rsidRDefault="00104198" w:rsidP="00104198">
      <w:pPr>
        <w:jc w:val="center"/>
        <w:rPr>
          <w:rFonts w:ascii="Times New Roman" w:hAnsi="Times New Roman"/>
          <w:b/>
          <w:sz w:val="20"/>
        </w:rPr>
      </w:pPr>
      <w:r w:rsidRPr="00B52034">
        <w:rPr>
          <w:rFonts w:ascii="Times New Roman" w:hAnsi="Times New Roman"/>
          <w:b/>
          <w:sz w:val="20"/>
        </w:rPr>
        <w:t>STUDENT ACCELERATION</w:t>
      </w:r>
    </w:p>
    <w:p w:rsidR="00104198" w:rsidRPr="009945BA" w:rsidRDefault="0054409F"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The Board believes that acceleration is an effective and research-based intervention for the academic growth of students who are ready for an advanced or faster-paced curriculum. It can allow a student to move through the traditional educational setting more rapidly, based on assessed readiness, capability and motivation. At the same time, the Board understands that acceleration is not a replacement for gifted education services or programs.</w:t>
      </w:r>
    </w:p>
    <w:p w:rsidR="00104198" w:rsidRPr="009945BA" w:rsidRDefault="0054409F"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Generally, acceleration can occur through one of two broad categories: content based and grade based. Grade based acceleration shortens the number of years a student would otherwise spend in K-12 education, while content based acceleration occurs within the normal K-12 time span. Either form of acceleration can be triggered by either a parent/guardian, student, or community member's request or by the referral of school personnel. In either case, the process of determining the appropriateness of the request shall be under the direction of the Director who shall convene the individuals necessary to make an informed decision which shall include the student's parents or guardians.</w:t>
      </w:r>
    </w:p>
    <w:p w:rsidR="00104198" w:rsidRPr="009945BA" w:rsidRDefault="0054409F" w:rsidP="00104198">
      <w:pPr>
        <w:rPr>
          <w:rFonts w:ascii="Times New Roman" w:hAnsi="Times New Roman"/>
          <w:sz w:val="20"/>
        </w:rPr>
      </w:pPr>
      <w:r>
        <w:rPr>
          <w:rFonts w:ascii="Times New Roman" w:hAnsi="Times New Roman"/>
          <w:sz w:val="20"/>
        </w:rPr>
        <w:lastRenderedPageBreak/>
        <w:t xml:space="preserve">   </w:t>
      </w:r>
      <w:r w:rsidR="00104198" w:rsidRPr="009945BA">
        <w:rPr>
          <w:rFonts w:ascii="Times New Roman" w:hAnsi="Times New Roman"/>
          <w:sz w:val="20"/>
        </w:rPr>
        <w:t>While  the needs of the student should dictate when acceleration decisions are considered, the Board believes the optimal time for referrals is in the spring which gives adequate time for working through the determination process and for preparing those concerned for a smooth transition to the acceleration beginning in the following school-year.</w:t>
      </w:r>
    </w:p>
    <w:p w:rsidR="00104198" w:rsidRDefault="0054409F"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The Director will create a written format to govern the referral and determination process which shall be made available to any parent or staff member upon request. </w:t>
      </w:r>
    </w:p>
    <w:p w:rsidR="00104198" w:rsidRPr="00B52034" w:rsidRDefault="0054409F" w:rsidP="00104198">
      <w:pPr>
        <w:rPr>
          <w:rFonts w:ascii="Times New Roman" w:hAnsi="Times New Roman"/>
          <w:sz w:val="20"/>
        </w:rPr>
      </w:pPr>
      <w:r>
        <w:rPr>
          <w:rFonts w:ascii="Times New Roman" w:hAnsi="Times New Roman"/>
          <w:sz w:val="20"/>
        </w:rPr>
        <w:t xml:space="preserve">   </w:t>
      </w:r>
      <w:r w:rsidR="00104198" w:rsidRPr="00B52034">
        <w:rPr>
          <w:rFonts w:ascii="Times New Roman" w:hAnsi="Times New Roman"/>
          <w:sz w:val="20"/>
        </w:rPr>
        <w:t>The parents/guardians of any student whose request for acceleration has been denied may appeal the decision, in writing,</w:t>
      </w:r>
      <w:r>
        <w:rPr>
          <w:rFonts w:ascii="Times New Roman" w:hAnsi="Times New Roman"/>
          <w:sz w:val="20"/>
        </w:rPr>
        <w:t xml:space="preserve"> to the Board of Directors.</w:t>
      </w:r>
      <w:r w:rsidR="00104198" w:rsidRPr="00B52034">
        <w:rPr>
          <w:rFonts w:ascii="Times New Roman" w:hAnsi="Times New Roman"/>
          <w:sz w:val="20"/>
        </w:rPr>
        <w:t xml:space="preserve"> The Board of Directors </w:t>
      </w:r>
      <w:r w:rsidR="00104198" w:rsidRPr="00B52034">
        <w:rPr>
          <w:rFonts w:ascii="Times New Roman" w:hAnsi="Times New Roman"/>
          <w:bCs/>
          <w:sz w:val="20"/>
        </w:rPr>
        <w:t>will thoroughly review the case study that was completed on the student. Upon completion of the review, the Board of Directors will either request additional new testing be conducted or it will uphold the initial decision. The Board of Directors’ decision may not be further appealed.</w:t>
      </w:r>
    </w:p>
    <w:p w:rsidR="00104198" w:rsidRDefault="00104198" w:rsidP="00104198">
      <w:pPr>
        <w:rPr>
          <w:rFonts w:ascii="Times New Roman" w:hAnsi="Times New Roman"/>
          <w:sz w:val="20"/>
        </w:rPr>
      </w:pPr>
    </w:p>
    <w:p w:rsidR="00104198" w:rsidRPr="001E292A" w:rsidRDefault="00104198" w:rsidP="00104198">
      <w:pPr>
        <w:jc w:val="center"/>
        <w:rPr>
          <w:rFonts w:ascii="Times New Roman" w:hAnsi="Times New Roman"/>
          <w:b/>
          <w:sz w:val="20"/>
        </w:rPr>
      </w:pPr>
      <w:r w:rsidRPr="001E292A">
        <w:rPr>
          <w:rFonts w:ascii="Times New Roman" w:hAnsi="Times New Roman"/>
          <w:b/>
          <w:sz w:val="20"/>
        </w:rPr>
        <w:t>SUMMER SCHOOL</w:t>
      </w:r>
    </w:p>
    <w:p w:rsidR="00104198" w:rsidRPr="009945BA" w:rsidRDefault="00104198" w:rsidP="00104198">
      <w:pPr>
        <w:rPr>
          <w:rFonts w:ascii="Times New Roman" w:hAnsi="Times New Roman"/>
          <w:sz w:val="20"/>
        </w:rPr>
      </w:pPr>
      <w:r w:rsidRPr="009945BA">
        <w:rPr>
          <w:rFonts w:ascii="Times New Roman" w:hAnsi="Times New Roman"/>
          <w:sz w:val="20"/>
        </w:rPr>
        <w:t xml:space="preserve">   Students in kindergarten through third grade (K-3) not performing at grade level during the regular school year shall successfully participate in a summer school remediation program to be eligible for promotion to the next grade.  Attendance, however, does not ensure promotion.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Summer school for the Imboden Area Charter School will be conducted during the month of June. Any student who is not performing at grade level, according to scores from standardized testing, will be eligible for summer school and invited to attend, but students in kindergarten through third grade are required to attend per state code.</w:t>
      </w:r>
    </w:p>
    <w:p w:rsidR="00CE12D9" w:rsidRDefault="00CE12D9" w:rsidP="00104198">
      <w:pPr>
        <w:rPr>
          <w:rFonts w:ascii="Times New Roman" w:hAnsi="Times New Roman"/>
          <w:sz w:val="20"/>
        </w:rPr>
      </w:pPr>
    </w:p>
    <w:p w:rsidR="00915D62" w:rsidRDefault="00915D62" w:rsidP="00104198">
      <w:pPr>
        <w:rPr>
          <w:rFonts w:ascii="Times New Roman" w:hAnsi="Times New Roman"/>
          <w:sz w:val="20"/>
        </w:rPr>
      </w:pPr>
    </w:p>
    <w:p w:rsidR="00915D62" w:rsidRDefault="00915D62" w:rsidP="00104198">
      <w:pPr>
        <w:rPr>
          <w:rFonts w:ascii="Times New Roman" w:hAnsi="Times New Roman"/>
          <w:sz w:val="20"/>
        </w:rPr>
      </w:pPr>
    </w:p>
    <w:p w:rsidR="00915D62" w:rsidRDefault="00915D62" w:rsidP="00104198">
      <w:pPr>
        <w:rPr>
          <w:rFonts w:ascii="Times New Roman" w:hAnsi="Times New Roman"/>
          <w:sz w:val="20"/>
        </w:rPr>
      </w:pPr>
    </w:p>
    <w:p w:rsidR="00915D62" w:rsidRPr="009945BA" w:rsidRDefault="00915D62" w:rsidP="00104198">
      <w:pPr>
        <w:rPr>
          <w:rFonts w:ascii="Times New Roman" w:hAnsi="Times New Roman"/>
          <w:sz w:val="20"/>
        </w:rPr>
      </w:pPr>
    </w:p>
    <w:p w:rsidR="00104198" w:rsidRPr="0001015F" w:rsidRDefault="00104198" w:rsidP="00CE12D9">
      <w:pPr>
        <w:jc w:val="center"/>
        <w:rPr>
          <w:rFonts w:ascii="Times New Roman" w:hAnsi="Times New Roman"/>
          <w:color w:val="000000"/>
          <w:sz w:val="20"/>
        </w:rPr>
      </w:pPr>
      <w:r>
        <w:rPr>
          <w:rFonts w:ascii="Times New Roman" w:hAnsi="Times New Roman"/>
          <w:b/>
          <w:color w:val="000000"/>
          <w:sz w:val="20"/>
        </w:rPr>
        <w:lastRenderedPageBreak/>
        <w:t>INTERNET SAFETY AND ELECTRONIC DEVICE</w:t>
      </w:r>
      <w:r w:rsidRPr="0001015F">
        <w:rPr>
          <w:rFonts w:ascii="Times New Roman" w:hAnsi="Times New Roman"/>
          <w:b/>
          <w:color w:val="000000"/>
          <w:sz w:val="20"/>
        </w:rPr>
        <w:t xml:space="preserve"> USE POLICY</w:t>
      </w:r>
    </w:p>
    <w:p w:rsidR="00104198" w:rsidRPr="002A49E2" w:rsidRDefault="00104198" w:rsidP="00104198">
      <w:pPr>
        <w:ind w:right="-3"/>
        <w:rPr>
          <w:rFonts w:ascii="Times New Roman" w:hAnsi="Times New Roman"/>
          <w:sz w:val="20"/>
        </w:rPr>
      </w:pPr>
      <w:r w:rsidRPr="002A49E2">
        <w:rPr>
          <w:rFonts w:ascii="Times New Roman" w:hAnsi="Times New Roman"/>
          <w:b/>
          <w:sz w:val="20"/>
        </w:rPr>
        <w:t>Definition</w:t>
      </w:r>
    </w:p>
    <w:p w:rsidR="00104198" w:rsidRPr="002A49E2" w:rsidRDefault="00032B3E" w:rsidP="00104198">
      <w:pPr>
        <w:ind w:right="-3"/>
        <w:rPr>
          <w:rFonts w:ascii="Times New Roman" w:hAnsi="Times New Roman"/>
          <w:sz w:val="20"/>
        </w:rPr>
      </w:pPr>
      <w:r>
        <w:rPr>
          <w:rFonts w:ascii="Times New Roman" w:hAnsi="Times New Roman"/>
          <w:sz w:val="20"/>
        </w:rPr>
        <w:t xml:space="preserve">   </w:t>
      </w:r>
      <w:r w:rsidR="00104198" w:rsidRPr="002A49E2">
        <w:rPr>
          <w:rFonts w:ascii="Times New Roman" w:hAnsi="Times New Roman"/>
          <w:sz w:val="20"/>
        </w:rPr>
        <w:t>For the purposes of this policy, "electronic device" means anything  that can be used to transmit or capture images, sound, or data.</w:t>
      </w:r>
    </w:p>
    <w:p w:rsidR="00104198" w:rsidRPr="002A49E2" w:rsidRDefault="00104198" w:rsidP="00104198">
      <w:pPr>
        <w:ind w:right="-3"/>
        <w:rPr>
          <w:rFonts w:ascii="Times New Roman" w:hAnsi="Times New Roman"/>
          <w:sz w:val="20"/>
        </w:rPr>
      </w:pPr>
      <w:r w:rsidRPr="002A49E2">
        <w:rPr>
          <w:rFonts w:ascii="Times New Roman" w:hAnsi="Times New Roman"/>
          <w:sz w:val="20"/>
        </w:rPr>
        <w:t>The school makes electronic device(s) and/or electronic device Internet access available to students, to permit students to perform research and to allow students to learn how to use electronic device technology. Use of school electronic devices is for educational and/or instructional purposes only. Student use of electronic device(s) shall only be as directed or assigned by staff or teachers; students are advised that they enjoy no expectation of privacy in any aspect of their electronic device use, including email, and that monitoring of student electronic device use is continuous.</w:t>
      </w:r>
    </w:p>
    <w:p w:rsidR="00104198" w:rsidRPr="002A49E2" w:rsidRDefault="00104198" w:rsidP="00104198">
      <w:pPr>
        <w:ind w:right="-3"/>
        <w:rPr>
          <w:rFonts w:ascii="Times New Roman" w:hAnsi="Times New Roman"/>
          <w:sz w:val="20"/>
        </w:rPr>
      </w:pPr>
      <w:r w:rsidRPr="002A49E2">
        <w:rPr>
          <w:rFonts w:ascii="Times New Roman" w:hAnsi="Times New Roman"/>
          <w:sz w:val="20"/>
        </w:rPr>
        <w:t>No student will be granted Internet access until and unless an Internet and electronic device use agreement, signed by both the student and the parent or legal guardian (if the student is under the age of eighteen [18]) is on file. The current version of the Internet and electronic device use agreement is incorporated by reference into board policy and is considered part of the student handbook.</w:t>
      </w:r>
    </w:p>
    <w:p w:rsidR="00104198" w:rsidRPr="002A49E2" w:rsidRDefault="00104198" w:rsidP="00104198">
      <w:pPr>
        <w:ind w:right="-3"/>
        <w:rPr>
          <w:rFonts w:ascii="Times New Roman" w:hAnsi="Times New Roman"/>
          <w:sz w:val="20"/>
        </w:rPr>
      </w:pPr>
      <w:r w:rsidRPr="002A49E2">
        <w:rPr>
          <w:rFonts w:ascii="Times New Roman" w:hAnsi="Times New Roman"/>
          <w:b/>
          <w:sz w:val="20"/>
        </w:rPr>
        <w:t>Technology Protection Measures</w:t>
      </w:r>
    </w:p>
    <w:p w:rsidR="00104198" w:rsidRPr="002A49E2" w:rsidRDefault="00F30670" w:rsidP="00104198">
      <w:pPr>
        <w:ind w:right="-3"/>
        <w:rPr>
          <w:rFonts w:ascii="Times New Roman" w:hAnsi="Times New Roman"/>
          <w:sz w:val="20"/>
        </w:rPr>
      </w:pPr>
      <w:r>
        <w:rPr>
          <w:rFonts w:ascii="Times New Roman" w:hAnsi="Times New Roman"/>
          <w:sz w:val="20"/>
        </w:rPr>
        <w:t xml:space="preserve">   </w:t>
      </w:r>
      <w:r w:rsidR="00104198" w:rsidRPr="002A49E2">
        <w:rPr>
          <w:rFonts w:ascii="Times New Roman" w:hAnsi="Times New Roman"/>
          <w:sz w:val="20"/>
        </w:rPr>
        <w:t>The School is dedicated to protecting students from materials on the Internet or world wide web that are inappropriate, obscene, or otherwise harmful to minors; therefore, it is the policy of the School to protect each electronic device with Internet filtering software that is designed to prevent students from accessing such materials. For purposes of this policy, “harmful to minors” means any picture, image, graphic image file, or other visual depiction that:</w:t>
      </w:r>
    </w:p>
    <w:p w:rsidR="00104198" w:rsidRPr="002A49E2" w:rsidRDefault="00104198" w:rsidP="00104198">
      <w:pPr>
        <w:ind w:right="-3"/>
        <w:rPr>
          <w:rFonts w:ascii="Times New Roman" w:hAnsi="Times New Roman"/>
          <w:sz w:val="20"/>
        </w:rPr>
      </w:pPr>
      <w:r w:rsidRPr="002A49E2">
        <w:rPr>
          <w:rFonts w:ascii="Times New Roman" w:hAnsi="Times New Roman"/>
          <w:sz w:val="20"/>
        </w:rPr>
        <w:t>(A) taken as a whole and with respect to minors, appeals to a prurient interest in nudity, sex, or excretion;</w:t>
      </w:r>
    </w:p>
    <w:p w:rsidR="00104198" w:rsidRPr="002A49E2" w:rsidRDefault="00104198" w:rsidP="00104198">
      <w:pPr>
        <w:ind w:right="-3"/>
        <w:rPr>
          <w:rFonts w:ascii="Times New Roman" w:hAnsi="Times New Roman"/>
          <w:sz w:val="20"/>
        </w:rPr>
      </w:pPr>
      <w:r w:rsidRPr="002A49E2">
        <w:rPr>
          <w:rFonts w:ascii="Times New Roman" w:hAnsi="Times New Roman"/>
          <w:sz w:val="20"/>
        </w:rPr>
        <w:t xml:space="preserve">(B) depicts, describes, or represents, in a patently offensive way with respect to what is suitable for minors, an actual or simulated sexual </w:t>
      </w:r>
      <w:r w:rsidRPr="002A49E2">
        <w:rPr>
          <w:rFonts w:ascii="Times New Roman" w:hAnsi="Times New Roman"/>
          <w:sz w:val="20"/>
        </w:rPr>
        <w:lastRenderedPageBreak/>
        <w:t>act or sexual contact, actual or simulated normal or perverted sexual acts, or a lewd exhibition of the genitals; and</w:t>
      </w:r>
    </w:p>
    <w:p w:rsidR="00104198" w:rsidRPr="002A49E2" w:rsidRDefault="00104198" w:rsidP="00104198">
      <w:pPr>
        <w:ind w:right="-3"/>
        <w:rPr>
          <w:rFonts w:ascii="Times New Roman" w:hAnsi="Times New Roman"/>
          <w:sz w:val="20"/>
        </w:rPr>
      </w:pPr>
      <w:r w:rsidRPr="002A49E2">
        <w:rPr>
          <w:rFonts w:ascii="Times New Roman" w:hAnsi="Times New Roman"/>
          <w:sz w:val="20"/>
        </w:rPr>
        <w:t>(C) taken as a whole, lacks serious literary, artistic, political, or scientific value as to minors.</w:t>
      </w:r>
    </w:p>
    <w:p w:rsidR="00104198" w:rsidRPr="002A49E2" w:rsidRDefault="00104198" w:rsidP="00104198">
      <w:pPr>
        <w:ind w:right="-3"/>
        <w:rPr>
          <w:rFonts w:ascii="Times New Roman" w:hAnsi="Times New Roman"/>
          <w:sz w:val="20"/>
        </w:rPr>
      </w:pPr>
      <w:r w:rsidRPr="002A49E2">
        <w:rPr>
          <w:rFonts w:ascii="Times New Roman" w:hAnsi="Times New Roman"/>
          <w:b/>
          <w:sz w:val="20"/>
        </w:rPr>
        <w:t>Internet Use and Safety</w:t>
      </w:r>
    </w:p>
    <w:p w:rsidR="00104198" w:rsidRPr="002A49E2" w:rsidRDefault="00032B3E" w:rsidP="00104198">
      <w:pPr>
        <w:ind w:right="-3"/>
        <w:rPr>
          <w:rFonts w:ascii="Times New Roman" w:hAnsi="Times New Roman"/>
          <w:sz w:val="20"/>
        </w:rPr>
      </w:pPr>
      <w:r>
        <w:rPr>
          <w:rFonts w:ascii="Times New Roman" w:hAnsi="Times New Roman"/>
          <w:sz w:val="20"/>
        </w:rPr>
        <w:t xml:space="preserve">   </w:t>
      </w:r>
      <w:r w:rsidR="00104198" w:rsidRPr="002A49E2">
        <w:rPr>
          <w:rFonts w:ascii="Times New Roman" w:hAnsi="Times New Roman"/>
          <w:sz w:val="20"/>
        </w:rPr>
        <w:t>The School is dedicated to ensuring that students are capable of using the Internet in a safe and responsible manner. The School uses technology protection measures to aid in student safety and shall also educate students on appropriate online behavior and Internet use including, but not limited to:</w:t>
      </w:r>
    </w:p>
    <w:p w:rsidR="00104198" w:rsidRPr="002A49E2" w:rsidRDefault="00104198" w:rsidP="003205A9">
      <w:pPr>
        <w:numPr>
          <w:ilvl w:val="0"/>
          <w:numId w:val="31"/>
        </w:numPr>
        <w:ind w:right="-3"/>
        <w:rPr>
          <w:rFonts w:ascii="Times New Roman" w:hAnsi="Times New Roman"/>
          <w:sz w:val="20"/>
        </w:rPr>
      </w:pPr>
      <w:r w:rsidRPr="002A49E2">
        <w:rPr>
          <w:rFonts w:ascii="Times New Roman" w:hAnsi="Times New Roman"/>
          <w:sz w:val="20"/>
        </w:rPr>
        <w:t>interacting with other individuals on social networking websites and in chat rooms;</w:t>
      </w:r>
    </w:p>
    <w:p w:rsidR="00104198" w:rsidRPr="002A49E2" w:rsidRDefault="00104198" w:rsidP="003205A9">
      <w:pPr>
        <w:numPr>
          <w:ilvl w:val="0"/>
          <w:numId w:val="31"/>
        </w:numPr>
        <w:ind w:right="-3"/>
        <w:rPr>
          <w:rFonts w:ascii="Times New Roman" w:hAnsi="Times New Roman"/>
          <w:sz w:val="20"/>
        </w:rPr>
      </w:pPr>
      <w:r w:rsidRPr="002A49E2">
        <w:rPr>
          <w:rFonts w:ascii="Times New Roman" w:hAnsi="Times New Roman"/>
          <w:sz w:val="20"/>
        </w:rPr>
        <w:t>Cyberbullying awareness; and</w:t>
      </w:r>
    </w:p>
    <w:p w:rsidR="00104198" w:rsidRPr="002A49E2" w:rsidRDefault="00104198" w:rsidP="003205A9">
      <w:pPr>
        <w:numPr>
          <w:ilvl w:val="0"/>
          <w:numId w:val="31"/>
        </w:numPr>
        <w:ind w:right="-3"/>
        <w:rPr>
          <w:rFonts w:ascii="Times New Roman" w:hAnsi="Times New Roman"/>
          <w:sz w:val="20"/>
        </w:rPr>
      </w:pPr>
      <w:r w:rsidRPr="002A49E2">
        <w:rPr>
          <w:rFonts w:ascii="Times New Roman" w:hAnsi="Times New Roman"/>
          <w:sz w:val="20"/>
        </w:rPr>
        <w:t>Cyberbullying response.</w:t>
      </w:r>
    </w:p>
    <w:p w:rsidR="00104198" w:rsidRPr="002A49E2" w:rsidRDefault="00104198" w:rsidP="00104198">
      <w:pPr>
        <w:ind w:right="-3"/>
        <w:rPr>
          <w:rFonts w:ascii="Times New Roman" w:hAnsi="Times New Roman"/>
          <w:b/>
          <w:sz w:val="20"/>
        </w:rPr>
      </w:pPr>
      <w:r w:rsidRPr="002A49E2">
        <w:rPr>
          <w:rFonts w:ascii="Times New Roman" w:hAnsi="Times New Roman"/>
          <w:b/>
          <w:sz w:val="20"/>
        </w:rPr>
        <w:t>Misuse of Internet</w:t>
      </w:r>
    </w:p>
    <w:p w:rsidR="00104198" w:rsidRPr="002A49E2" w:rsidRDefault="00032B3E" w:rsidP="00104198">
      <w:pPr>
        <w:ind w:right="-3"/>
        <w:rPr>
          <w:rFonts w:ascii="Times New Roman" w:hAnsi="Times New Roman"/>
          <w:sz w:val="20"/>
        </w:rPr>
      </w:pPr>
      <w:r>
        <w:rPr>
          <w:rFonts w:ascii="Times New Roman" w:hAnsi="Times New Roman"/>
          <w:sz w:val="20"/>
        </w:rPr>
        <w:t xml:space="preserve">   </w:t>
      </w:r>
      <w:r w:rsidR="00104198" w:rsidRPr="002A49E2">
        <w:rPr>
          <w:rFonts w:ascii="Times New Roman" w:hAnsi="Times New Roman"/>
          <w:sz w:val="20"/>
        </w:rPr>
        <w:t>The opportunity to use the School’s technology to access the Internet is a privilege and not a right. Students who misuse electronic devices or Internet access in any way will face disciplinary action, as specified in the student handbook and/or Internet safety and electronic device use agreement. Misuse of the Internet includes:</w:t>
      </w:r>
    </w:p>
    <w:p w:rsidR="00104198" w:rsidRPr="002A49E2" w:rsidRDefault="00104198" w:rsidP="003205A9">
      <w:pPr>
        <w:numPr>
          <w:ilvl w:val="0"/>
          <w:numId w:val="30"/>
        </w:numPr>
        <w:ind w:right="-3"/>
        <w:rPr>
          <w:rFonts w:ascii="Times New Roman" w:hAnsi="Times New Roman"/>
          <w:sz w:val="20"/>
        </w:rPr>
      </w:pPr>
      <w:r w:rsidRPr="002A49E2">
        <w:rPr>
          <w:rFonts w:ascii="Times New Roman" w:hAnsi="Times New Roman"/>
          <w:sz w:val="20"/>
        </w:rPr>
        <w:t>The disabling or bypassing of security procedures, compromising, attempting to compr</w:t>
      </w:r>
      <w:r w:rsidR="00CE12D9">
        <w:rPr>
          <w:rFonts w:ascii="Times New Roman" w:hAnsi="Times New Roman"/>
          <w:sz w:val="20"/>
        </w:rPr>
        <w:t>omise, or defeating the school</w:t>
      </w:r>
      <w:r w:rsidRPr="002A49E2">
        <w:rPr>
          <w:rFonts w:ascii="Times New Roman" w:hAnsi="Times New Roman"/>
          <w:sz w:val="20"/>
        </w:rPr>
        <w:t>’s technology network security or Internet filtering software;</w:t>
      </w:r>
    </w:p>
    <w:p w:rsidR="00104198" w:rsidRPr="002A49E2" w:rsidRDefault="00104198" w:rsidP="003205A9">
      <w:pPr>
        <w:numPr>
          <w:ilvl w:val="0"/>
          <w:numId w:val="30"/>
        </w:numPr>
        <w:ind w:right="-3"/>
        <w:rPr>
          <w:rFonts w:ascii="Times New Roman" w:hAnsi="Times New Roman"/>
          <w:sz w:val="20"/>
        </w:rPr>
      </w:pPr>
      <w:r w:rsidRPr="002A49E2">
        <w:rPr>
          <w:rFonts w:ascii="Times New Roman" w:hAnsi="Times New Roman"/>
          <w:sz w:val="20"/>
        </w:rPr>
        <w:t>The altering of data without authorization;</w:t>
      </w:r>
    </w:p>
    <w:p w:rsidR="00104198" w:rsidRPr="002A49E2" w:rsidRDefault="00104198" w:rsidP="003205A9">
      <w:pPr>
        <w:numPr>
          <w:ilvl w:val="0"/>
          <w:numId w:val="30"/>
        </w:numPr>
        <w:ind w:right="-3"/>
        <w:rPr>
          <w:rFonts w:ascii="Times New Roman" w:hAnsi="Times New Roman"/>
          <w:sz w:val="20"/>
        </w:rPr>
      </w:pPr>
      <w:r w:rsidRPr="002A49E2">
        <w:rPr>
          <w:rFonts w:ascii="Times New Roman" w:hAnsi="Times New Roman"/>
          <w:sz w:val="20"/>
        </w:rPr>
        <w:t>Disclosing, using, or disseminating passwords, whether the passwords are the student’s own or those of another student/faculty/community member, to other students;</w:t>
      </w:r>
    </w:p>
    <w:p w:rsidR="00104198" w:rsidRPr="002A49E2" w:rsidRDefault="00104198" w:rsidP="003205A9">
      <w:pPr>
        <w:numPr>
          <w:ilvl w:val="0"/>
          <w:numId w:val="30"/>
        </w:numPr>
        <w:ind w:right="-3"/>
        <w:rPr>
          <w:rFonts w:ascii="Times New Roman" w:hAnsi="Times New Roman"/>
          <w:sz w:val="20"/>
        </w:rPr>
      </w:pPr>
      <w:r w:rsidRPr="002A49E2">
        <w:rPr>
          <w:rFonts w:ascii="Times New Roman" w:hAnsi="Times New Roman"/>
          <w:sz w:val="20"/>
        </w:rPr>
        <w:t xml:space="preserve">Divulging personally identifying information about himself/herself or anyone else either on the Internet or in an email unless it is a necessary and integral part of the student's academic endeavor. Personally identifying </w:t>
      </w:r>
      <w:r w:rsidRPr="002A49E2">
        <w:rPr>
          <w:rFonts w:ascii="Times New Roman" w:hAnsi="Times New Roman"/>
          <w:sz w:val="20"/>
        </w:rPr>
        <w:lastRenderedPageBreak/>
        <w:t>information includes full names, addresses, and phone numbers.</w:t>
      </w:r>
    </w:p>
    <w:p w:rsidR="00104198" w:rsidRPr="002A49E2" w:rsidRDefault="00104198" w:rsidP="003205A9">
      <w:pPr>
        <w:numPr>
          <w:ilvl w:val="0"/>
          <w:numId w:val="30"/>
        </w:numPr>
        <w:ind w:right="-3"/>
        <w:rPr>
          <w:rFonts w:ascii="Times New Roman" w:hAnsi="Times New Roman"/>
          <w:sz w:val="20"/>
        </w:rPr>
      </w:pPr>
      <w:r w:rsidRPr="002A49E2">
        <w:rPr>
          <w:rFonts w:ascii="Times New Roman" w:hAnsi="Times New Roman"/>
          <w:sz w:val="20"/>
        </w:rPr>
        <w:t>Using electronic devices for any illegal activity, including electronic device hacking and copyright or intellectual property law violations;</w:t>
      </w:r>
    </w:p>
    <w:p w:rsidR="00104198" w:rsidRPr="002A49E2" w:rsidRDefault="00104198" w:rsidP="003205A9">
      <w:pPr>
        <w:numPr>
          <w:ilvl w:val="0"/>
          <w:numId w:val="30"/>
        </w:numPr>
        <w:ind w:right="-3"/>
        <w:rPr>
          <w:rFonts w:ascii="Times New Roman" w:hAnsi="Times New Roman"/>
          <w:sz w:val="20"/>
        </w:rPr>
      </w:pPr>
      <w:r w:rsidRPr="002A49E2">
        <w:rPr>
          <w:rFonts w:ascii="Times New Roman" w:hAnsi="Times New Roman"/>
          <w:sz w:val="20"/>
        </w:rPr>
        <w:t>Using electronic devices to access or create sexually explicit or pornographic text or graphics;</w:t>
      </w:r>
    </w:p>
    <w:p w:rsidR="00104198" w:rsidRPr="002A49E2" w:rsidRDefault="00104198" w:rsidP="003205A9">
      <w:pPr>
        <w:numPr>
          <w:ilvl w:val="0"/>
          <w:numId w:val="30"/>
        </w:numPr>
        <w:ind w:right="-3"/>
        <w:rPr>
          <w:rFonts w:ascii="Times New Roman" w:hAnsi="Times New Roman"/>
          <w:sz w:val="20"/>
        </w:rPr>
      </w:pPr>
      <w:r w:rsidRPr="002A49E2">
        <w:rPr>
          <w:rFonts w:ascii="Times New Roman" w:hAnsi="Times New Roman"/>
          <w:sz w:val="20"/>
        </w:rPr>
        <w:t>Using electronic devices to violate any other policy or is contrary to the Internet safety and electronic device use agreement.</w:t>
      </w:r>
    </w:p>
    <w:p w:rsidR="00104198" w:rsidRDefault="00104198" w:rsidP="00104198">
      <w:pPr>
        <w:rPr>
          <w:rFonts w:ascii="Times New Roman" w:hAnsi="Times New Roman"/>
          <w:sz w:val="20"/>
        </w:rPr>
      </w:pPr>
    </w:p>
    <w:p w:rsidR="00104198" w:rsidRPr="00B3364C" w:rsidRDefault="00104198" w:rsidP="00104198">
      <w:pPr>
        <w:pStyle w:val="Style1"/>
        <w:rPr>
          <w:rFonts w:ascii="Times New Roman" w:hAnsi="Times New Roman"/>
          <w:sz w:val="20"/>
        </w:rPr>
      </w:pPr>
      <w:r w:rsidRPr="00B3364C">
        <w:rPr>
          <w:rFonts w:ascii="Times New Roman" w:hAnsi="Times New Roman"/>
          <w:sz w:val="20"/>
        </w:rPr>
        <w:t>SELECTION/INSPECTION OF INSTRUCTIONAL MATERIALS</w:t>
      </w:r>
    </w:p>
    <w:p w:rsidR="00104198" w:rsidRPr="00B3364C" w:rsidRDefault="00032B3E" w:rsidP="00104198">
      <w:pPr>
        <w:rPr>
          <w:rFonts w:ascii="Times New Roman" w:hAnsi="Times New Roman"/>
          <w:sz w:val="20"/>
        </w:rPr>
      </w:pPr>
      <w:r>
        <w:rPr>
          <w:rFonts w:ascii="Times New Roman" w:hAnsi="Times New Roman"/>
          <w:sz w:val="20"/>
        </w:rPr>
        <w:t xml:space="preserve">   </w:t>
      </w:r>
      <w:r w:rsidR="00104198" w:rsidRPr="00B3364C">
        <w:rPr>
          <w:rFonts w:ascii="Times New Roman" w:hAnsi="Times New Roman"/>
          <w:sz w:val="20"/>
        </w:rPr>
        <w:t>The use of instructional materials beyond those app</w:t>
      </w:r>
      <w:r w:rsidR="00104198">
        <w:rPr>
          <w:rFonts w:ascii="Times New Roman" w:hAnsi="Times New Roman"/>
          <w:sz w:val="20"/>
        </w:rPr>
        <w:t xml:space="preserve">roved as part of the curriculum </w:t>
      </w:r>
      <w:r w:rsidR="00104198" w:rsidRPr="00B3364C">
        <w:rPr>
          <w:rFonts w:ascii="Times New Roman" w:hAnsi="Times New Roman"/>
          <w:sz w:val="20"/>
        </w:rPr>
        <w:t>must be compatible with school policies. If there is uncertainty concerning the appropriateness of supplemental materials, the personnel desiring to use the materials shall get approval from Director prior to putting the materials into use.</w:t>
      </w:r>
    </w:p>
    <w:p w:rsidR="00104198" w:rsidRPr="00B3364C" w:rsidRDefault="00104198" w:rsidP="00104198">
      <w:pPr>
        <w:rPr>
          <w:rFonts w:ascii="Times New Roman" w:hAnsi="Times New Roman"/>
          <w:sz w:val="20"/>
        </w:rPr>
      </w:pPr>
      <w:r w:rsidRPr="00B3364C">
        <w:rPr>
          <w:rFonts w:ascii="Times New Roman" w:hAnsi="Times New Roman"/>
          <w:sz w:val="20"/>
        </w:rPr>
        <w:t>All instructional materials used as part of the educational curriculum of a student shall be available for inspection by the parents or guardians of the student. For the purposes of this policy, instructional materials is defined as instructional content provided to the student regardless of its format, including printed or representational materials, audio-visual materials, and materials in electronic or digital formats. The term does not include academic tests or academic assessments.</w:t>
      </w:r>
    </w:p>
    <w:p w:rsidR="00104198" w:rsidRDefault="00104198" w:rsidP="00104198">
      <w:pPr>
        <w:rPr>
          <w:rFonts w:ascii="Times New Roman" w:hAnsi="Times New Roman"/>
          <w:sz w:val="20"/>
        </w:rPr>
      </w:pPr>
      <w:r w:rsidRPr="00B3364C">
        <w:rPr>
          <w:rFonts w:ascii="Times New Roman" w:hAnsi="Times New Roman"/>
          <w:sz w:val="20"/>
        </w:rPr>
        <w:t xml:space="preserve">Parents or guardians wishing to inspect instructional materials used as part of the educational curriculum for their child may schedule an appointment with the </w:t>
      </w:r>
      <w:r>
        <w:rPr>
          <w:rFonts w:ascii="Times New Roman" w:hAnsi="Times New Roman"/>
          <w:sz w:val="20"/>
        </w:rPr>
        <w:t xml:space="preserve">Director </w:t>
      </w:r>
      <w:r w:rsidRPr="00B3364C">
        <w:rPr>
          <w:rFonts w:ascii="Times New Roman" w:hAnsi="Times New Roman"/>
          <w:sz w:val="20"/>
        </w:rPr>
        <w:t xml:space="preserve">at a mutually agreeable time. Parents/guardians wishing to challenge the appropriateness of any instructional materials shall follow the procedures outlined </w:t>
      </w:r>
      <w:r>
        <w:rPr>
          <w:rFonts w:ascii="Times New Roman" w:hAnsi="Times New Roman"/>
          <w:sz w:val="20"/>
        </w:rPr>
        <w:t>below.</w:t>
      </w:r>
    </w:p>
    <w:p w:rsidR="00104198" w:rsidRDefault="00104198" w:rsidP="00104198">
      <w:pPr>
        <w:rPr>
          <w:rFonts w:ascii="Times New Roman" w:hAnsi="Times New Roman"/>
          <w:sz w:val="20"/>
        </w:rPr>
      </w:pPr>
    </w:p>
    <w:p w:rsidR="00104198" w:rsidRPr="00E310BE" w:rsidRDefault="00104198" w:rsidP="00104198">
      <w:pPr>
        <w:jc w:val="center"/>
        <w:rPr>
          <w:rFonts w:ascii="Times New Roman" w:hAnsi="Times New Roman"/>
          <w:b/>
          <w:sz w:val="20"/>
        </w:rPr>
      </w:pPr>
      <w:r w:rsidRPr="00E310BE">
        <w:rPr>
          <w:rFonts w:ascii="Times New Roman" w:hAnsi="Times New Roman"/>
          <w:b/>
          <w:sz w:val="20"/>
        </w:rPr>
        <w:lastRenderedPageBreak/>
        <w:t>CHALLENGE OF INSTRUCTIONAL/SUPPLEMENTAL MATERIALS</w:t>
      </w:r>
    </w:p>
    <w:p w:rsidR="00104198" w:rsidRPr="00B3364C" w:rsidRDefault="00032B3E" w:rsidP="00104198">
      <w:pPr>
        <w:rPr>
          <w:rFonts w:ascii="Times New Roman" w:hAnsi="Times New Roman"/>
          <w:color w:val="000000"/>
          <w:sz w:val="20"/>
        </w:rPr>
      </w:pPr>
      <w:r>
        <w:rPr>
          <w:rFonts w:ascii="Times New Roman" w:hAnsi="Times New Roman"/>
          <w:color w:val="000000"/>
          <w:sz w:val="20"/>
        </w:rPr>
        <w:t xml:space="preserve">   </w:t>
      </w:r>
      <w:r w:rsidR="00104198" w:rsidRPr="00B3364C">
        <w:rPr>
          <w:rFonts w:ascii="Times New Roman" w:hAnsi="Times New Roman"/>
          <w:color w:val="000000"/>
          <w:sz w:val="20"/>
        </w:rPr>
        <w:t xml:space="preserve">Instructional and supplemental materials are selected for their compatibility with the school’s educational program and their ability to help fulfill the school’s educational goals and objectives. Individuals wishing to challenge or express concerns about instructional or supplemental materials may do so by filling out a </w:t>
      </w:r>
      <w:r w:rsidR="00104198" w:rsidRPr="00B3364C">
        <w:rPr>
          <w:rFonts w:ascii="Times New Roman" w:hAnsi="Times New Roman"/>
          <w:i/>
          <w:color w:val="000000"/>
          <w:sz w:val="20"/>
        </w:rPr>
        <w:t>Challenge to Instructional Material</w:t>
      </w:r>
      <w:r w:rsidR="00104198" w:rsidRPr="00B3364C">
        <w:rPr>
          <w:rFonts w:ascii="Times New Roman" w:hAnsi="Times New Roman"/>
          <w:color w:val="000000"/>
          <w:sz w:val="20"/>
        </w:rPr>
        <w:t xml:space="preserve"> form available in the school’s office. </w:t>
      </w:r>
    </w:p>
    <w:p w:rsidR="00CE12D9" w:rsidRDefault="00CE12D9" w:rsidP="00104198">
      <w:pPr>
        <w:rPr>
          <w:rFonts w:ascii="Times New Roman" w:hAnsi="Times New Roman"/>
          <w:color w:val="000000"/>
          <w:sz w:val="20"/>
        </w:rPr>
      </w:pPr>
      <w:r>
        <w:rPr>
          <w:rFonts w:ascii="Times New Roman" w:hAnsi="Times New Roman"/>
          <w:color w:val="000000"/>
          <w:sz w:val="20"/>
        </w:rPr>
        <w:t xml:space="preserve">   </w:t>
      </w:r>
      <w:r w:rsidR="00104198" w:rsidRPr="00B3364C">
        <w:rPr>
          <w:rFonts w:ascii="Times New Roman" w:hAnsi="Times New Roman"/>
          <w:color w:val="000000"/>
          <w:sz w:val="20"/>
        </w:rPr>
        <w:t>The contesting individual may present a copy of the form to the Assistant Director and request a conference be held at a time of mutual convenience. Prior to the conference, the Assistant Director shall consult with the teacher regarding the contested material. In the conference, the Assistant Director shall explain to the contesting individual the criteria used for the selection of the material and its relevancy to the educational program as well as any other pertinent information in support of the use of the material.</w:t>
      </w:r>
      <w:r w:rsidR="00F30670">
        <w:rPr>
          <w:rFonts w:ascii="Times New Roman" w:hAnsi="Times New Roman"/>
          <w:color w:val="000000"/>
          <w:sz w:val="20"/>
        </w:rPr>
        <w:t xml:space="preserve">  </w:t>
      </w:r>
    </w:p>
    <w:p w:rsidR="00CE12D9" w:rsidRDefault="00CE12D9" w:rsidP="00104198">
      <w:pPr>
        <w:rPr>
          <w:rFonts w:ascii="Times New Roman" w:hAnsi="Times New Roman"/>
          <w:color w:val="000000"/>
          <w:sz w:val="20"/>
        </w:rPr>
      </w:pPr>
      <w:r>
        <w:rPr>
          <w:rFonts w:ascii="Times New Roman" w:hAnsi="Times New Roman"/>
          <w:color w:val="000000"/>
          <w:sz w:val="20"/>
        </w:rPr>
        <w:t xml:space="preserve">   </w:t>
      </w:r>
      <w:r w:rsidR="00104198" w:rsidRPr="00B3364C">
        <w:rPr>
          <w:rFonts w:ascii="Times New Roman" w:hAnsi="Times New Roman"/>
          <w:color w:val="000000"/>
          <w:sz w:val="20"/>
        </w:rPr>
        <w:t xml:space="preserve">Following the conclusion of the meeting, the Assistant Director shall have five (5) working days to write a summary of the concerns expressed by the individual and the Assistant Director’s response to those concerns to the Director. The Director shall create a file of his/her response along with a copy of the contesting individual’s </w:t>
      </w:r>
      <w:r w:rsidR="00104198" w:rsidRPr="00B3364C">
        <w:rPr>
          <w:rFonts w:ascii="Times New Roman" w:hAnsi="Times New Roman"/>
          <w:i/>
          <w:color w:val="000000"/>
          <w:sz w:val="20"/>
        </w:rPr>
        <w:t>Challenge to Instructional Material</w:t>
      </w:r>
      <w:r w:rsidR="00104198" w:rsidRPr="00B3364C">
        <w:rPr>
          <w:rFonts w:ascii="Times New Roman" w:hAnsi="Times New Roman"/>
          <w:color w:val="000000"/>
          <w:sz w:val="20"/>
        </w:rPr>
        <w:t xml:space="preserve"> form.</w:t>
      </w:r>
      <w:r w:rsidR="00F30670">
        <w:rPr>
          <w:rFonts w:ascii="Times New Roman" w:hAnsi="Times New Roman"/>
          <w:color w:val="000000"/>
          <w:sz w:val="20"/>
        </w:rPr>
        <w:t xml:space="preserve">  </w:t>
      </w:r>
    </w:p>
    <w:p w:rsidR="00104198" w:rsidRPr="00B3364C" w:rsidRDefault="00CE12D9" w:rsidP="00104198">
      <w:pPr>
        <w:rPr>
          <w:rFonts w:ascii="Times New Roman" w:hAnsi="Times New Roman"/>
          <w:color w:val="000000"/>
          <w:sz w:val="20"/>
        </w:rPr>
      </w:pPr>
      <w:r>
        <w:rPr>
          <w:rFonts w:ascii="Times New Roman" w:hAnsi="Times New Roman"/>
          <w:color w:val="000000"/>
          <w:sz w:val="20"/>
        </w:rPr>
        <w:t xml:space="preserve">   </w:t>
      </w:r>
      <w:r w:rsidR="00104198" w:rsidRPr="00B3364C">
        <w:rPr>
          <w:rFonts w:ascii="Times New Roman" w:hAnsi="Times New Roman"/>
          <w:color w:val="000000"/>
          <w:sz w:val="20"/>
        </w:rPr>
        <w:t xml:space="preserve">If the contesting individual is not satisfied with the Assistant Director’s response, the individual may, after the five (5) working day period, request a meeting with the Director where the individual shall present the same </w:t>
      </w:r>
      <w:r w:rsidR="00104198" w:rsidRPr="00B3364C">
        <w:rPr>
          <w:rFonts w:ascii="Times New Roman" w:hAnsi="Times New Roman"/>
          <w:i/>
          <w:color w:val="000000"/>
          <w:sz w:val="20"/>
        </w:rPr>
        <w:t>Challenge to Instructional Material</w:t>
      </w:r>
      <w:r w:rsidR="00104198" w:rsidRPr="00B3364C">
        <w:rPr>
          <w:rFonts w:ascii="Times New Roman" w:hAnsi="Times New Roman"/>
          <w:color w:val="000000"/>
          <w:sz w:val="20"/>
        </w:rPr>
        <w:t xml:space="preserve"> form previously presented to the Assistant Director. The Director shall explain to the contesting individual the criteria used for the selection of the material and its relevancy to the educational program as well as any other pertinent information in support of the use of the material.</w:t>
      </w:r>
    </w:p>
    <w:p w:rsidR="00104198" w:rsidRPr="00B3364C" w:rsidRDefault="00CE12D9" w:rsidP="00104198">
      <w:pPr>
        <w:rPr>
          <w:rFonts w:ascii="Times New Roman" w:hAnsi="Times New Roman"/>
          <w:color w:val="000000"/>
          <w:sz w:val="20"/>
        </w:rPr>
      </w:pPr>
      <w:r>
        <w:rPr>
          <w:rFonts w:ascii="Times New Roman" w:hAnsi="Times New Roman"/>
          <w:color w:val="000000"/>
          <w:sz w:val="20"/>
        </w:rPr>
        <w:lastRenderedPageBreak/>
        <w:t xml:space="preserve">   </w:t>
      </w:r>
      <w:r w:rsidR="00104198" w:rsidRPr="00B3364C">
        <w:rPr>
          <w:rFonts w:ascii="Times New Roman" w:hAnsi="Times New Roman"/>
          <w:color w:val="000000"/>
          <w:sz w:val="20"/>
        </w:rPr>
        <w:t xml:space="preserve">If, after meeting with the Director, the contesting individual is not satisfied with the Director’s response regarding the appropriateness of the instructional or supplemental material, he/she may appeal the Director’s decision to the Board. The Director shall present the contesting individual’s </w:t>
      </w:r>
      <w:r w:rsidR="00104198" w:rsidRPr="00B3364C">
        <w:rPr>
          <w:rFonts w:ascii="Times New Roman" w:hAnsi="Times New Roman"/>
          <w:i/>
          <w:color w:val="000000"/>
          <w:sz w:val="20"/>
        </w:rPr>
        <w:t>Challenge to Instructional Material</w:t>
      </w:r>
      <w:r w:rsidR="00104198" w:rsidRPr="00B3364C">
        <w:rPr>
          <w:rFonts w:ascii="Times New Roman" w:hAnsi="Times New Roman"/>
          <w:color w:val="000000"/>
          <w:sz w:val="20"/>
        </w:rPr>
        <w:t xml:space="preserve"> form to the Board at the next regularly scheduled meeting along with the written responses to the challenge. The Board may elect, if it so chooses, to hear brief verbal presentations from the parties involved in the challenge. </w:t>
      </w:r>
    </w:p>
    <w:p w:rsidR="00CE12D9" w:rsidRDefault="00CE12D9" w:rsidP="00104198">
      <w:pPr>
        <w:rPr>
          <w:rFonts w:ascii="Times New Roman" w:hAnsi="Times New Roman"/>
          <w:color w:val="000000"/>
          <w:sz w:val="20"/>
        </w:rPr>
      </w:pPr>
      <w:r>
        <w:rPr>
          <w:rFonts w:ascii="Times New Roman" w:hAnsi="Times New Roman"/>
          <w:color w:val="000000"/>
          <w:sz w:val="20"/>
        </w:rPr>
        <w:t xml:space="preserve">   </w:t>
      </w:r>
      <w:r w:rsidR="00104198" w:rsidRPr="00B3364C">
        <w:rPr>
          <w:rFonts w:ascii="Times New Roman" w:hAnsi="Times New Roman"/>
          <w:color w:val="000000"/>
          <w:sz w:val="20"/>
        </w:rPr>
        <w:t xml:space="preserve">The Board shall decide at that meeting or their next regularly scheduled meeting whether to retain the material, limit the availability of the material, or remove the material from the school. </w:t>
      </w:r>
      <w:r>
        <w:rPr>
          <w:rFonts w:ascii="Times New Roman" w:hAnsi="Times New Roman"/>
          <w:color w:val="000000"/>
          <w:sz w:val="20"/>
        </w:rPr>
        <w:t xml:space="preserve">        </w:t>
      </w:r>
    </w:p>
    <w:p w:rsidR="00104198" w:rsidRPr="00B3364C" w:rsidRDefault="00CE12D9" w:rsidP="00104198">
      <w:pPr>
        <w:rPr>
          <w:rFonts w:ascii="Times New Roman" w:hAnsi="Times New Roman"/>
          <w:color w:val="000000"/>
          <w:sz w:val="20"/>
        </w:rPr>
      </w:pPr>
      <w:r>
        <w:rPr>
          <w:rFonts w:ascii="Times New Roman" w:hAnsi="Times New Roman"/>
          <w:color w:val="000000"/>
          <w:sz w:val="20"/>
        </w:rPr>
        <w:t xml:space="preserve">   </w:t>
      </w:r>
      <w:r w:rsidR="00104198" w:rsidRPr="00B3364C">
        <w:rPr>
          <w:rFonts w:ascii="Times New Roman" w:hAnsi="Times New Roman"/>
          <w:color w:val="000000"/>
          <w:sz w:val="20"/>
        </w:rPr>
        <w:t>The Board’s primary consideration in reaching its decision shall be the appropriateness of the material for its intended educational use.</w:t>
      </w:r>
    </w:p>
    <w:p w:rsidR="002A49E2" w:rsidRDefault="002A49E2" w:rsidP="00032B3E">
      <w:pPr>
        <w:rPr>
          <w:rFonts w:ascii="Times New Roman" w:hAnsi="Times New Roman"/>
          <w:b/>
          <w:color w:val="000000"/>
          <w:sz w:val="20"/>
        </w:rPr>
      </w:pPr>
    </w:p>
    <w:p w:rsidR="00104198" w:rsidRPr="00DA222D" w:rsidRDefault="00104198" w:rsidP="00104198">
      <w:pPr>
        <w:jc w:val="center"/>
        <w:rPr>
          <w:rFonts w:ascii="Times New Roman" w:hAnsi="Times New Roman"/>
          <w:b/>
          <w:color w:val="000000"/>
          <w:sz w:val="20"/>
        </w:rPr>
      </w:pPr>
      <w:r w:rsidRPr="00DA222D">
        <w:rPr>
          <w:rFonts w:ascii="Times New Roman" w:hAnsi="Times New Roman"/>
          <w:b/>
          <w:color w:val="000000"/>
          <w:sz w:val="20"/>
        </w:rPr>
        <w:t>SELECTION OF LIBRARY/MEDIA CENTER MATERIALS</w:t>
      </w:r>
    </w:p>
    <w:p w:rsidR="00104198" w:rsidRPr="00DA222D" w:rsidRDefault="00032B3E"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 xml:space="preserve">The ultimate authority for the selection and retention of materials for the schools’ media centers rests with the Board of Education who shall serve as a final arbiter in resolving a challenge to any media center materials. </w:t>
      </w:r>
      <w:r w:rsidR="00104198">
        <w:rPr>
          <w:rFonts w:ascii="Times New Roman" w:hAnsi="Times New Roman"/>
          <w:color w:val="000000"/>
          <w:sz w:val="20"/>
        </w:rPr>
        <w:t xml:space="preserve">The </w:t>
      </w:r>
      <w:r w:rsidR="00104198" w:rsidRPr="00DA222D">
        <w:rPr>
          <w:rFonts w:ascii="Times New Roman" w:hAnsi="Times New Roman"/>
          <w:color w:val="000000"/>
          <w:sz w:val="20"/>
        </w:rPr>
        <w:t>Director shall make the initial selections in consultation with school and school licensed staff. Materials selected shall be in accordance with the guidelines of this policy.</w:t>
      </w:r>
      <w:r w:rsidR="00F30670">
        <w:rPr>
          <w:rFonts w:ascii="Times New Roman" w:hAnsi="Times New Roman"/>
          <w:color w:val="000000"/>
          <w:sz w:val="20"/>
        </w:rPr>
        <w:t xml:space="preserve">  </w:t>
      </w:r>
      <w:r w:rsidR="00104198" w:rsidRPr="00DA222D">
        <w:rPr>
          <w:rFonts w:ascii="Times New Roman" w:hAnsi="Times New Roman"/>
          <w:color w:val="000000"/>
          <w:sz w:val="20"/>
        </w:rPr>
        <w:t xml:space="preserve">The purpose of the schools’ libraries/media centers is to supplement and enrich the curriculum and instruction offered by the school. Promoting the dialogue characteristic of a healthy democracy necessitates the maintenance of a broad range of materials and information representing varied points of view on current and historical issues. In the selection of the materials and resources to be available in each library/media center consideration will be given to their age appropriateness. Materials should be available to challenge the different interests, learning styles, and reading levels of the school’s students and </w:t>
      </w:r>
      <w:r w:rsidR="00104198" w:rsidRPr="00DA222D">
        <w:rPr>
          <w:rFonts w:ascii="Times New Roman" w:hAnsi="Times New Roman"/>
          <w:color w:val="000000"/>
          <w:sz w:val="20"/>
        </w:rPr>
        <w:lastRenderedPageBreak/>
        <w:t xml:space="preserve">that will help them attain the school’s educational goals.   </w:t>
      </w:r>
    </w:p>
    <w:p w:rsidR="00104198" w:rsidRPr="00DA222D" w:rsidRDefault="00104198" w:rsidP="00104198">
      <w:pPr>
        <w:rPr>
          <w:rFonts w:ascii="Times New Roman" w:hAnsi="Times New Roman"/>
          <w:b/>
          <w:color w:val="000000"/>
          <w:sz w:val="20"/>
        </w:rPr>
      </w:pPr>
      <w:r w:rsidRPr="00DA222D">
        <w:rPr>
          <w:rFonts w:ascii="Times New Roman" w:hAnsi="Times New Roman"/>
          <w:b/>
          <w:color w:val="000000"/>
          <w:sz w:val="20"/>
        </w:rPr>
        <w:t>Selection Criteria</w:t>
      </w:r>
    </w:p>
    <w:p w:rsidR="00104198" w:rsidRPr="00DA222D" w:rsidRDefault="00032B3E"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The criteria used in the selection of media center materials shall be that the materials:</w:t>
      </w:r>
    </w:p>
    <w:p w:rsidR="00104198" w:rsidRDefault="00104198" w:rsidP="003205A9">
      <w:pPr>
        <w:pStyle w:val="ListParagraph"/>
        <w:numPr>
          <w:ilvl w:val="0"/>
          <w:numId w:val="24"/>
        </w:numPr>
        <w:rPr>
          <w:sz w:val="20"/>
        </w:rPr>
      </w:pPr>
      <w:r w:rsidRPr="00DA222D">
        <w:rPr>
          <w:sz w:val="20"/>
        </w:rPr>
        <w:t>Support and enhance the curricular and educational goals of the school;</w:t>
      </w:r>
    </w:p>
    <w:p w:rsidR="00104198" w:rsidRDefault="00104198" w:rsidP="003205A9">
      <w:pPr>
        <w:pStyle w:val="ListParagraph"/>
        <w:numPr>
          <w:ilvl w:val="0"/>
          <w:numId w:val="24"/>
        </w:numPr>
        <w:rPr>
          <w:sz w:val="20"/>
        </w:rPr>
      </w:pPr>
      <w:r w:rsidRPr="00DA222D">
        <w:rPr>
          <w:sz w:val="20"/>
        </w:rPr>
        <w:t>Are appropriate for the ages, learning styles, interests, and maturity of the schools’ students, or parents in the case of parenting literature;</w:t>
      </w:r>
    </w:p>
    <w:p w:rsidR="00104198" w:rsidRDefault="00104198" w:rsidP="003205A9">
      <w:pPr>
        <w:pStyle w:val="ListParagraph"/>
        <w:numPr>
          <w:ilvl w:val="0"/>
          <w:numId w:val="24"/>
        </w:numPr>
        <w:rPr>
          <w:sz w:val="20"/>
        </w:rPr>
      </w:pPr>
      <w:r w:rsidRPr="00DA222D">
        <w:rPr>
          <w:sz w:val="20"/>
        </w:rPr>
        <w:t>Contribute to the examination of issues fr</w:t>
      </w:r>
      <w:r>
        <w:rPr>
          <w:sz w:val="20"/>
        </w:rPr>
        <w:t xml:space="preserve">om varying points of view and </w:t>
      </w:r>
      <w:r w:rsidRPr="00DA222D">
        <w:rPr>
          <w:sz w:val="20"/>
        </w:rPr>
        <w:t>help to broaden students under</w:t>
      </w:r>
      <w:r>
        <w:rPr>
          <w:sz w:val="20"/>
        </w:rPr>
        <w:t xml:space="preserve">standing of their rights and </w:t>
      </w:r>
      <w:r w:rsidRPr="00DA222D">
        <w:rPr>
          <w:sz w:val="20"/>
        </w:rPr>
        <w:t>responsibilities in our society;</w:t>
      </w:r>
    </w:p>
    <w:p w:rsidR="00104198" w:rsidRDefault="00104198" w:rsidP="003205A9">
      <w:pPr>
        <w:pStyle w:val="ListParagraph"/>
        <w:numPr>
          <w:ilvl w:val="0"/>
          <w:numId w:val="24"/>
        </w:numPr>
        <w:rPr>
          <w:sz w:val="20"/>
        </w:rPr>
      </w:pPr>
      <w:r w:rsidRPr="00DA222D">
        <w:rPr>
          <w:sz w:val="20"/>
        </w:rPr>
        <w:t xml:space="preserve">Help develop critical thinking skills; </w:t>
      </w:r>
    </w:p>
    <w:p w:rsidR="00104198" w:rsidRDefault="00104198" w:rsidP="003205A9">
      <w:pPr>
        <w:pStyle w:val="ListParagraph"/>
        <w:numPr>
          <w:ilvl w:val="0"/>
          <w:numId w:val="24"/>
        </w:numPr>
        <w:rPr>
          <w:sz w:val="20"/>
        </w:rPr>
      </w:pPr>
      <w:r w:rsidRPr="00DA222D">
        <w:rPr>
          <w:sz w:val="20"/>
        </w:rPr>
        <w:t>Are factually and/or historically accurate, i</w:t>
      </w:r>
      <w:r>
        <w:rPr>
          <w:sz w:val="20"/>
        </w:rPr>
        <w:t xml:space="preserve">n the case of nonfiction works </w:t>
      </w:r>
      <w:r w:rsidRPr="00DA222D">
        <w:rPr>
          <w:sz w:val="20"/>
        </w:rPr>
        <w:t>and/or serve a pedagogical purpose;</w:t>
      </w:r>
    </w:p>
    <w:p w:rsidR="00104198" w:rsidRDefault="00104198" w:rsidP="003205A9">
      <w:pPr>
        <w:pStyle w:val="ListParagraph"/>
        <w:numPr>
          <w:ilvl w:val="0"/>
          <w:numId w:val="24"/>
        </w:numPr>
        <w:rPr>
          <w:sz w:val="20"/>
        </w:rPr>
      </w:pPr>
      <w:r w:rsidRPr="00DA222D">
        <w:rPr>
          <w:sz w:val="20"/>
        </w:rPr>
        <w:t>Have literary merit as perceived by the educational community; and</w:t>
      </w:r>
    </w:p>
    <w:p w:rsidR="00104198" w:rsidRPr="00DA222D" w:rsidRDefault="00104198" w:rsidP="003205A9">
      <w:pPr>
        <w:pStyle w:val="ListParagraph"/>
        <w:numPr>
          <w:ilvl w:val="0"/>
          <w:numId w:val="24"/>
        </w:numPr>
        <w:rPr>
          <w:sz w:val="20"/>
        </w:rPr>
      </w:pPr>
      <w:r w:rsidRPr="00DA222D">
        <w:rPr>
          <w:sz w:val="20"/>
        </w:rPr>
        <w:t xml:space="preserve">Are technically well produced, physically sound (to the extent appropriate), and represent a reasonably sound economic value. </w:t>
      </w:r>
    </w:p>
    <w:p w:rsidR="00104198" w:rsidRPr="00DA222D" w:rsidRDefault="00104198" w:rsidP="00104198">
      <w:pPr>
        <w:pStyle w:val="Heading2"/>
        <w:jc w:val="left"/>
        <w:rPr>
          <w:rFonts w:ascii="Times New Roman" w:hAnsi="Times New Roman"/>
        </w:rPr>
      </w:pPr>
      <w:r w:rsidRPr="00DA222D">
        <w:rPr>
          <w:rFonts w:ascii="Times New Roman" w:hAnsi="Times New Roman"/>
        </w:rPr>
        <w:t>Retention and Continuous Evaluation</w:t>
      </w:r>
    </w:p>
    <w:p w:rsidR="00104198" w:rsidRPr="00DA222D" w:rsidRDefault="00032B3E"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Media center materials shall be reviewed regularly to ensure the continued appropriateness of the center’s collection to the school’s curriculum and to maintain the collection in good repair. Those materials no longer meeting the selection criteria, have not been used for a long period of time, or are too worn to be economically repaired shall be withdrawn from the collection and disposed of. A record of withdrawn media materials including the manner of their disposal shall be maintained for a period of three years.</w:t>
      </w:r>
    </w:p>
    <w:p w:rsidR="00104198" w:rsidRPr="00DA222D" w:rsidRDefault="00104198" w:rsidP="00104198">
      <w:pPr>
        <w:rPr>
          <w:rFonts w:ascii="Times New Roman" w:hAnsi="Times New Roman"/>
          <w:b/>
          <w:color w:val="000000"/>
          <w:sz w:val="20"/>
        </w:rPr>
      </w:pPr>
      <w:r w:rsidRPr="00DA222D">
        <w:rPr>
          <w:rFonts w:ascii="Times New Roman" w:hAnsi="Times New Roman"/>
          <w:b/>
          <w:color w:val="000000"/>
          <w:sz w:val="20"/>
        </w:rPr>
        <w:t>Gifts</w:t>
      </w:r>
    </w:p>
    <w:p w:rsidR="00104198" w:rsidRPr="001B293E" w:rsidRDefault="00032B3E"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 xml:space="preserve">Gifts to the media centers shall be evaluated to determine their appropriateness before they are placed in any media center. The evaluation shall use the same criteria as for all other materials considered for inclusion in the media centers. Any items determined to be unacceptable shall be returned to the donor or disposed of at the discretion of the </w:t>
      </w:r>
      <w:r w:rsidR="00104198">
        <w:rPr>
          <w:rFonts w:ascii="Times New Roman" w:hAnsi="Times New Roman"/>
          <w:color w:val="000000"/>
          <w:sz w:val="20"/>
        </w:rPr>
        <w:t>Director</w:t>
      </w:r>
      <w:r w:rsidR="00104198" w:rsidRPr="00DA222D">
        <w:rPr>
          <w:rFonts w:ascii="Times New Roman" w:hAnsi="Times New Roman"/>
          <w:color w:val="000000"/>
          <w:sz w:val="20"/>
        </w:rPr>
        <w:t xml:space="preserve">. The media centers </w:t>
      </w:r>
      <w:r w:rsidR="00104198" w:rsidRPr="00DA222D">
        <w:rPr>
          <w:rFonts w:ascii="Times New Roman" w:hAnsi="Times New Roman"/>
          <w:color w:val="000000"/>
          <w:sz w:val="20"/>
        </w:rPr>
        <w:lastRenderedPageBreak/>
        <w:t>shall have a list of desired items to give to prospective donors to aid them in their selection of materials to donate.</w:t>
      </w:r>
    </w:p>
    <w:p w:rsidR="00104198" w:rsidRPr="00DA222D" w:rsidRDefault="00104198" w:rsidP="00104198">
      <w:pPr>
        <w:rPr>
          <w:rFonts w:ascii="Times New Roman" w:hAnsi="Times New Roman"/>
          <w:b/>
          <w:color w:val="000000"/>
          <w:sz w:val="20"/>
        </w:rPr>
      </w:pPr>
      <w:r>
        <w:rPr>
          <w:rFonts w:ascii="Times New Roman" w:hAnsi="Times New Roman"/>
          <w:b/>
          <w:color w:val="000000"/>
          <w:sz w:val="20"/>
        </w:rPr>
        <w:t>Challenges</w:t>
      </w:r>
    </w:p>
    <w:p w:rsidR="00104198" w:rsidRPr="00DA222D" w:rsidRDefault="00032B3E"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The parent of a student affected by a media selection or a school employee may formally challenge the appropriateness of a media center selection by following the procedure outlined in this policy. The challenged material shall remain available throughout the challenge process.</w:t>
      </w:r>
    </w:p>
    <w:p w:rsidR="00104198" w:rsidRPr="00DA222D" w:rsidRDefault="00CE12D9"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 xml:space="preserve">Before any formal challenge can be filed, the individual contesting (hereinafter complainant) the appropriateness of the specified item shall request a conference </w:t>
      </w:r>
      <w:r w:rsidR="00104198">
        <w:rPr>
          <w:rFonts w:ascii="Times New Roman" w:hAnsi="Times New Roman"/>
          <w:color w:val="000000"/>
          <w:sz w:val="20"/>
        </w:rPr>
        <w:t>with the Director.</w:t>
      </w:r>
      <w:r w:rsidR="00104198" w:rsidRPr="00DA222D">
        <w:rPr>
          <w:rFonts w:ascii="Times New Roman" w:hAnsi="Times New Roman"/>
          <w:color w:val="000000"/>
          <w:sz w:val="20"/>
        </w:rPr>
        <w:t xml:space="preserve"> The complainant shall be given a copy of this policy and the </w:t>
      </w:r>
      <w:r w:rsidR="00104198" w:rsidRPr="00DA222D">
        <w:rPr>
          <w:rFonts w:ascii="Times New Roman" w:hAnsi="Times New Roman"/>
          <w:i/>
          <w:color w:val="000000"/>
          <w:sz w:val="20"/>
        </w:rPr>
        <w:t>Request for Formal Reconsideration Form</w:t>
      </w:r>
      <w:r w:rsidR="00104198" w:rsidRPr="00DA222D">
        <w:rPr>
          <w:rFonts w:ascii="Times New Roman" w:hAnsi="Times New Roman"/>
          <w:color w:val="000000"/>
          <w:sz w:val="20"/>
        </w:rPr>
        <w:t xml:space="preserve"> prior to the conference. The meeting shall take place at the earliest possible time of mutual convenience, but in no case later than five (5) working days from the date of the request unless it is by the choice of the complainant. </w:t>
      </w:r>
    </w:p>
    <w:p w:rsidR="00104198" w:rsidRPr="00DA222D" w:rsidRDefault="00CE12D9"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 xml:space="preserve">In the meeting, the </w:t>
      </w:r>
      <w:r w:rsidR="00104198">
        <w:rPr>
          <w:rFonts w:ascii="Times New Roman" w:hAnsi="Times New Roman"/>
          <w:color w:val="000000"/>
          <w:sz w:val="20"/>
        </w:rPr>
        <w:t>Director</w:t>
      </w:r>
      <w:r w:rsidR="00104198" w:rsidRPr="00DA222D">
        <w:rPr>
          <w:rFonts w:ascii="Times New Roman" w:hAnsi="Times New Roman"/>
          <w:color w:val="000000"/>
          <w:sz w:val="20"/>
        </w:rPr>
        <w:t xml:space="preserve"> shall explain the selection criteria and how the challenged material fits the criteria. The complainant shall explain his/her reasons for objecting to the selected material.  If, at the completion of the meeting, the complainant wishes to make a formal challenge to the selected material, he/she may do so by completing the </w:t>
      </w:r>
      <w:r w:rsidR="00104198" w:rsidRPr="00DA222D">
        <w:rPr>
          <w:rFonts w:ascii="Times New Roman" w:hAnsi="Times New Roman"/>
          <w:i/>
          <w:color w:val="000000"/>
          <w:sz w:val="20"/>
        </w:rPr>
        <w:t>Request for Formal Reconsideration Form</w:t>
      </w:r>
      <w:r w:rsidR="00104198" w:rsidRPr="00DA222D">
        <w:rPr>
          <w:rFonts w:ascii="Times New Roman" w:hAnsi="Times New Roman"/>
          <w:color w:val="000000"/>
          <w:sz w:val="20"/>
        </w:rPr>
        <w:t xml:space="preserve"> and submitting it to the Director’s office.</w:t>
      </w:r>
      <w:r w:rsidR="00F30670">
        <w:rPr>
          <w:rFonts w:ascii="Times New Roman" w:hAnsi="Times New Roman"/>
          <w:color w:val="000000"/>
          <w:sz w:val="20"/>
        </w:rPr>
        <w:t xml:space="preserve">  </w:t>
      </w:r>
      <w:r w:rsidR="00104198" w:rsidRPr="00DA222D">
        <w:rPr>
          <w:rFonts w:ascii="Times New Roman" w:hAnsi="Times New Roman"/>
          <w:color w:val="000000"/>
          <w:sz w:val="20"/>
        </w:rPr>
        <w:t>To review the contested media, the Director shall select a committee of certified personnel including the Director as chair.  The remaining committee members shall be personnel with curriculum knowledge appropriate for the material being contested and representative of diverse viewpoints. The task of the committee shall be to determine if the challenged material meets the criteria of selection. No material shall be withdrawn solely for the viewpoints expressed within it and shall be reviewed in its entirety and not selected portions taken out of context.</w:t>
      </w:r>
    </w:p>
    <w:p w:rsidR="00CE12D9" w:rsidRDefault="00CE12D9"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 xml:space="preserve">The Director shall convene a meeting after a reasonable time for the committee members to </w:t>
      </w:r>
      <w:r w:rsidR="00104198" w:rsidRPr="00DA222D">
        <w:rPr>
          <w:rFonts w:ascii="Times New Roman" w:hAnsi="Times New Roman"/>
          <w:color w:val="000000"/>
          <w:sz w:val="20"/>
        </w:rPr>
        <w:lastRenderedPageBreak/>
        <w:t xml:space="preserve">adequately review the contested material and the </w:t>
      </w:r>
      <w:r w:rsidR="00104198" w:rsidRPr="00DA222D">
        <w:rPr>
          <w:rFonts w:ascii="Times New Roman" w:hAnsi="Times New Roman"/>
          <w:i/>
          <w:color w:val="000000"/>
          <w:sz w:val="20"/>
        </w:rPr>
        <w:t>Request for Formal Reconsideration Form</w:t>
      </w:r>
      <w:r w:rsidR="00104198" w:rsidRPr="00DA222D">
        <w:rPr>
          <w:rFonts w:ascii="Times New Roman" w:hAnsi="Times New Roman"/>
          <w:color w:val="000000"/>
          <w:sz w:val="20"/>
        </w:rPr>
        <w:t xml:space="preserve"> submitted by the complainant. The complainant shall be allowed to present the complaint to the committee after which time the committee shall meet privately to discuss the material. The committee shall vote by secret ballot to determine whether the contested material shall be removed from the media center’s collection. </w:t>
      </w:r>
      <w:r>
        <w:rPr>
          <w:rFonts w:ascii="Times New Roman" w:hAnsi="Times New Roman"/>
          <w:color w:val="000000"/>
          <w:sz w:val="20"/>
        </w:rPr>
        <w:t xml:space="preserve">   </w:t>
      </w:r>
    </w:p>
    <w:p w:rsidR="00104198" w:rsidRPr="00DA222D" w:rsidRDefault="00CE12D9"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 xml:space="preserve">A member from the voting majority shall write a summary of the reasons for their decision. A notice of the committee’s decision </w:t>
      </w:r>
      <w:r w:rsidR="00104198">
        <w:rPr>
          <w:rFonts w:ascii="Times New Roman" w:hAnsi="Times New Roman"/>
          <w:color w:val="000000"/>
          <w:sz w:val="20"/>
        </w:rPr>
        <w:t>and the summary shall be given by hand or certified mail</w:t>
      </w:r>
      <w:r w:rsidR="00104198" w:rsidRPr="00DA222D">
        <w:rPr>
          <w:rFonts w:ascii="Times New Roman" w:hAnsi="Times New Roman"/>
          <w:color w:val="000000"/>
          <w:sz w:val="20"/>
        </w:rPr>
        <w:t xml:space="preserve"> to the complainant.</w:t>
      </w:r>
      <w:r w:rsidR="00F30670">
        <w:rPr>
          <w:rFonts w:ascii="Times New Roman" w:hAnsi="Times New Roman"/>
          <w:color w:val="000000"/>
          <w:sz w:val="20"/>
        </w:rPr>
        <w:t xml:space="preserve">  </w:t>
      </w:r>
      <w:r w:rsidR="00104198" w:rsidRPr="00DA222D">
        <w:rPr>
          <w:rFonts w:ascii="Times New Roman" w:hAnsi="Times New Roman"/>
          <w:color w:val="000000"/>
          <w:sz w:val="20"/>
        </w:rPr>
        <w:t>If the decision is to not remove the material, the complainant may appeal the committee’s decision to the Board of Directors by filing a written appeal to the Director within 5 working days of the committee’s decision or of written receipt of the decision. The Director shall present the original complaint and the committee’s decision along with the summary of its reasons for its position plus a recommendation of the administration, if so desired, to the Board within 15 days of the committee’s decision. The Board shall review the material submitted to them by the Director and make a decision within thirty (30) days of receipt of the information. The Board’s decision is final.</w:t>
      </w:r>
    </w:p>
    <w:p w:rsidR="00104198" w:rsidRPr="009945BA" w:rsidRDefault="00104198" w:rsidP="00104198">
      <w:pPr>
        <w:rPr>
          <w:rFonts w:ascii="Times New Roman" w:hAnsi="Times New Roman"/>
          <w:sz w:val="20"/>
        </w:rPr>
      </w:pPr>
    </w:p>
    <w:p w:rsidR="00104198" w:rsidRPr="00EA7912" w:rsidRDefault="00104198" w:rsidP="00104198">
      <w:pPr>
        <w:jc w:val="center"/>
        <w:rPr>
          <w:rFonts w:ascii="Times New Roman" w:hAnsi="Times New Roman"/>
          <w:b/>
          <w:sz w:val="20"/>
        </w:rPr>
      </w:pPr>
      <w:r w:rsidRPr="00EA7912">
        <w:rPr>
          <w:rFonts w:ascii="Times New Roman" w:hAnsi="Times New Roman"/>
          <w:b/>
          <w:sz w:val="20"/>
        </w:rPr>
        <w:t>EXTRA-CURRICULAR ACTIVITIES</w:t>
      </w:r>
    </w:p>
    <w:p w:rsidR="00345B8E" w:rsidRPr="000437A3" w:rsidRDefault="00345B8E" w:rsidP="00345B8E">
      <w:pPr>
        <w:rPr>
          <w:rFonts w:ascii="Times New Roman" w:hAnsi="Times New Roman"/>
          <w:sz w:val="20"/>
        </w:rPr>
      </w:pPr>
      <w:r w:rsidRPr="000437A3">
        <w:rPr>
          <w:rFonts w:ascii="Times New Roman" w:hAnsi="Times New Roman"/>
          <w:b/>
          <w:sz w:val="20"/>
        </w:rPr>
        <w:t>Definitions</w:t>
      </w:r>
    </w:p>
    <w:p w:rsidR="00345B8E" w:rsidRPr="000437A3" w:rsidRDefault="00032B3E" w:rsidP="00345B8E">
      <w:pPr>
        <w:rPr>
          <w:rFonts w:ascii="Times New Roman" w:hAnsi="Times New Roman"/>
          <w:sz w:val="20"/>
        </w:rPr>
      </w:pPr>
      <w:r>
        <w:rPr>
          <w:rFonts w:ascii="Times New Roman" w:hAnsi="Times New Roman"/>
          <w:sz w:val="20"/>
        </w:rPr>
        <w:t xml:space="preserve">   </w:t>
      </w:r>
      <w:r w:rsidR="00345B8E" w:rsidRPr="000437A3">
        <w:rPr>
          <w:rFonts w:ascii="Times New Roman" w:hAnsi="Times New Roman"/>
          <w:sz w:val="20"/>
        </w:rPr>
        <w:t>“Extracurricular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inter/intrascholastic athletics, math, or science competitions, field trips, and club activities.</w:t>
      </w:r>
      <w:r w:rsidR="00F30670">
        <w:rPr>
          <w:rFonts w:ascii="Times New Roman" w:hAnsi="Times New Roman"/>
          <w:sz w:val="20"/>
        </w:rPr>
        <w:t xml:space="preserve">  </w:t>
      </w:r>
      <w:r w:rsidR="00345B8E" w:rsidRPr="000437A3">
        <w:rPr>
          <w:rFonts w:ascii="Times New Roman" w:hAnsi="Times New Roman"/>
          <w:sz w:val="20"/>
        </w:rPr>
        <w:t xml:space="preserve">“Field Trips” are when individual students or groups of students are invited to programs or events when there is no competition </w:t>
      </w:r>
      <w:r w:rsidR="00345B8E" w:rsidRPr="000437A3">
        <w:rPr>
          <w:rFonts w:ascii="Times New Roman" w:hAnsi="Times New Roman"/>
          <w:sz w:val="20"/>
        </w:rPr>
        <w:lastRenderedPageBreak/>
        <w:t>and the students are not interacting with each other for the purpose of planning, qualifying, or arranging for future programs or for the purpose of receiving recognition.</w:t>
      </w:r>
      <w:r w:rsidR="00F30670">
        <w:rPr>
          <w:rFonts w:ascii="Times New Roman" w:hAnsi="Times New Roman"/>
          <w:sz w:val="20"/>
        </w:rPr>
        <w:t xml:space="preserve">  </w:t>
      </w:r>
      <w:r w:rsidR="00345B8E" w:rsidRPr="000437A3">
        <w:rPr>
          <w:rFonts w:ascii="Times New Roman" w:hAnsi="Times New Roman"/>
          <w:sz w:val="20"/>
        </w:rPr>
        <w:t>“Interscholastic Activities” means non-athletic/academic activities where students compete on a school vs. school basis.</w:t>
      </w:r>
      <w:r w:rsidR="00F30670">
        <w:rPr>
          <w:rFonts w:ascii="Times New Roman" w:hAnsi="Times New Roman"/>
          <w:sz w:val="20"/>
        </w:rPr>
        <w:t xml:space="preserve">  </w:t>
      </w:r>
      <w:r w:rsidR="00345B8E" w:rsidRPr="000437A3">
        <w:rPr>
          <w:rFonts w:ascii="Times New Roman" w:hAnsi="Times New Roman"/>
          <w:sz w:val="20"/>
        </w:rPr>
        <w:t>“Intrascholastic Activities” means non-athletic/academic activities where students compete with students from within the same school.</w:t>
      </w:r>
    </w:p>
    <w:p w:rsidR="00345B8E" w:rsidRPr="000437A3" w:rsidRDefault="00345B8E" w:rsidP="00345B8E">
      <w:pPr>
        <w:rPr>
          <w:rFonts w:ascii="Times New Roman" w:hAnsi="Times New Roman"/>
          <w:b/>
          <w:sz w:val="20"/>
        </w:rPr>
      </w:pPr>
      <w:r w:rsidRPr="000437A3">
        <w:rPr>
          <w:rFonts w:ascii="Times New Roman" w:hAnsi="Times New Roman"/>
          <w:b/>
          <w:sz w:val="20"/>
        </w:rPr>
        <w:t>Extracurricular Eligibility</w:t>
      </w:r>
    </w:p>
    <w:p w:rsidR="006150E2" w:rsidRDefault="006150E2" w:rsidP="00345B8E">
      <w:pPr>
        <w:rPr>
          <w:rFonts w:ascii="Times New Roman" w:hAnsi="Times New Roman"/>
          <w:sz w:val="20"/>
        </w:rPr>
      </w:pPr>
      <w:r>
        <w:rPr>
          <w:rFonts w:ascii="Times New Roman" w:hAnsi="Times New Roman"/>
          <w:sz w:val="20"/>
        </w:rPr>
        <w:t xml:space="preserve">   </w:t>
      </w:r>
      <w:r w:rsidR="00345B8E" w:rsidRPr="000437A3">
        <w:rPr>
          <w:rFonts w:ascii="Times New Roman" w:hAnsi="Times New Roman"/>
          <w:sz w:val="20"/>
        </w:rPr>
        <w:t>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or other similar events excepted with approval of the</w:t>
      </w:r>
      <w:r w:rsidR="00345B8E">
        <w:rPr>
          <w:rFonts w:ascii="Times New Roman" w:hAnsi="Times New Roman"/>
          <w:sz w:val="20"/>
        </w:rPr>
        <w:t xml:space="preserve"> Director</w:t>
      </w:r>
      <w:r>
        <w:rPr>
          <w:rFonts w:ascii="Times New Roman" w:hAnsi="Times New Roman"/>
          <w:sz w:val="20"/>
        </w:rPr>
        <w:t xml:space="preserve">. </w:t>
      </w:r>
      <w:r w:rsidR="00345B8E" w:rsidRPr="000437A3">
        <w:rPr>
          <w:rFonts w:ascii="Times New Roman" w:hAnsi="Times New Roman"/>
          <w:sz w:val="20"/>
        </w:rPr>
        <w:t xml:space="preserve"> All students are eligible for extracurricular activities unless specifically denied eligibility on the basis of criteria outlined in this policy.</w:t>
      </w:r>
      <w:r w:rsidR="00F30670">
        <w:rPr>
          <w:rFonts w:ascii="Times New Roman" w:hAnsi="Times New Roman"/>
          <w:sz w:val="20"/>
        </w:rPr>
        <w:t xml:space="preserve"> </w:t>
      </w:r>
    </w:p>
    <w:p w:rsidR="00345B8E" w:rsidRPr="000437A3" w:rsidRDefault="006150E2" w:rsidP="00345B8E">
      <w:pPr>
        <w:rPr>
          <w:rFonts w:ascii="Times New Roman" w:hAnsi="Times New Roman"/>
          <w:sz w:val="20"/>
        </w:rPr>
      </w:pPr>
      <w:r>
        <w:rPr>
          <w:rFonts w:ascii="Times New Roman" w:hAnsi="Times New Roman"/>
          <w:sz w:val="20"/>
        </w:rPr>
        <w:t xml:space="preserve">   </w:t>
      </w:r>
      <w:r w:rsidR="00F30670">
        <w:rPr>
          <w:rFonts w:ascii="Times New Roman" w:hAnsi="Times New Roman"/>
          <w:sz w:val="20"/>
        </w:rPr>
        <w:t xml:space="preserve"> </w:t>
      </w:r>
      <w:r w:rsidR="00345B8E" w:rsidRPr="000437A3">
        <w:rPr>
          <w:rFonts w:ascii="Times New Roman" w:hAnsi="Times New Roman"/>
          <w:sz w:val="20"/>
        </w:rPr>
        <w:t xml:space="preserve">A student may lose his/her eligibility to participate in extracurricular activities when, in the opinion of the </w:t>
      </w:r>
      <w:r w:rsidR="00345B8E">
        <w:rPr>
          <w:rFonts w:ascii="Times New Roman" w:hAnsi="Times New Roman"/>
          <w:sz w:val="20"/>
        </w:rPr>
        <w:t>Director</w:t>
      </w:r>
      <w:r w:rsidR="00345B8E" w:rsidRPr="000437A3">
        <w:rPr>
          <w:rFonts w:ascii="Times New Roman" w:hAnsi="Times New Roman"/>
          <w:sz w:val="20"/>
        </w:rPr>
        <w:t>, the student’s participation in such an activity may adversely jeopardize his/her academic achievement. Students may also be denied permission to participate in extracurricular activities as a consequence of disciplinary action taken by the administration for inappropriate behavior.</w:t>
      </w:r>
      <w:r w:rsidR="00F30670">
        <w:rPr>
          <w:rFonts w:ascii="Times New Roman" w:hAnsi="Times New Roman"/>
          <w:sz w:val="20"/>
        </w:rPr>
        <w:t xml:space="preserve">  </w:t>
      </w:r>
      <w:r w:rsidR="00345B8E" w:rsidRPr="000437A3">
        <w:rPr>
          <w:rFonts w:ascii="Times New Roman" w:hAnsi="Times New Roman"/>
          <w:sz w:val="20"/>
        </w:rPr>
        <w:t xml:space="preserve">Any student who refuses to sit for a State assessment or attempts to boycott a State assessment by failing to put forth a good faith effort on the assessment as determined by the assessment administrator/proctor, or whose parents do not send their student to school on the dates the assessments are administered or scheduled as make-up days shall not be permitted to </w:t>
      </w:r>
      <w:r w:rsidR="00345B8E" w:rsidRPr="000437A3">
        <w:rPr>
          <w:rFonts w:ascii="Times New Roman" w:hAnsi="Times New Roman"/>
          <w:sz w:val="20"/>
        </w:rPr>
        <w:lastRenderedPageBreak/>
        <w:t xml:space="preserve">participate in any non-curriculum related extracurricular activity. The student shall remain ineligible to participate until the student takes the same or a following state mandated assessment, as applicable, or completes the required remediation for the assessment the student failed to put forth a good faith effort on. The </w:t>
      </w:r>
      <w:r w:rsidR="00345B8E">
        <w:rPr>
          <w:rFonts w:ascii="Times New Roman" w:hAnsi="Times New Roman"/>
          <w:sz w:val="20"/>
        </w:rPr>
        <w:t>Director</w:t>
      </w:r>
      <w:r w:rsidR="00345B8E" w:rsidRPr="000437A3">
        <w:rPr>
          <w:rFonts w:ascii="Times New Roman" w:hAnsi="Times New Roman"/>
          <w:sz w:val="20"/>
        </w:rPr>
        <w:t xml:space="preserve"> may wave this paragraph's provisions when the student’s failure was due to exceptional or extraordinary circumstances. Students falling under the provisions of this paragraph shall be permitted to attend curriculum related field trips occurring during the school day.</w:t>
      </w:r>
    </w:p>
    <w:p w:rsidR="00104198" w:rsidRDefault="00104198" w:rsidP="00104198">
      <w:pPr>
        <w:ind w:right="-828"/>
        <w:rPr>
          <w:rFonts w:ascii="Times New Roman" w:hAnsi="Times New Roman"/>
          <w:sz w:val="20"/>
        </w:rPr>
      </w:pPr>
    </w:p>
    <w:p w:rsidR="00104198" w:rsidRDefault="00104198" w:rsidP="00104198">
      <w:pPr>
        <w:jc w:val="center"/>
        <w:rPr>
          <w:rFonts w:ascii="Times New Roman" w:hAnsi="Times New Roman"/>
          <w:b/>
          <w:sz w:val="28"/>
          <w:szCs w:val="28"/>
        </w:rPr>
      </w:pPr>
      <w:r w:rsidRPr="009604AE">
        <w:rPr>
          <w:rFonts w:ascii="Times New Roman" w:hAnsi="Times New Roman"/>
          <w:b/>
          <w:sz w:val="28"/>
          <w:szCs w:val="28"/>
        </w:rPr>
        <w:t>SMART CORE CURRICULUM AND GRADUATION REQUIREMENTS</w:t>
      </w:r>
    </w:p>
    <w:p w:rsidR="00104198" w:rsidRDefault="00104198" w:rsidP="00104198">
      <w:pPr>
        <w:jc w:val="center"/>
        <w:rPr>
          <w:rFonts w:ascii="Times New Roman" w:hAnsi="Times New Roman"/>
          <w:b/>
          <w:szCs w:val="24"/>
        </w:rPr>
      </w:pPr>
      <w:r>
        <w:rPr>
          <w:rFonts w:ascii="Times New Roman" w:hAnsi="Times New Roman"/>
          <w:b/>
          <w:szCs w:val="24"/>
        </w:rPr>
        <w:t xml:space="preserve">(For parents of students </w:t>
      </w:r>
    </w:p>
    <w:p w:rsidR="002412C1" w:rsidRPr="006150E2" w:rsidRDefault="00104198" w:rsidP="006150E2">
      <w:pPr>
        <w:jc w:val="center"/>
        <w:rPr>
          <w:rFonts w:ascii="Times New Roman" w:hAnsi="Times New Roman"/>
          <w:b/>
          <w:szCs w:val="24"/>
        </w:rPr>
      </w:pPr>
      <w:r>
        <w:rPr>
          <w:rFonts w:ascii="Times New Roman" w:hAnsi="Times New Roman"/>
          <w:b/>
          <w:szCs w:val="24"/>
        </w:rPr>
        <w:t>in Grades 6-8)</w:t>
      </w:r>
    </w:p>
    <w:p w:rsidR="002412C1" w:rsidRPr="002412C1" w:rsidRDefault="00032B3E" w:rsidP="002412C1">
      <w:pPr>
        <w:rPr>
          <w:rFonts w:ascii="Times New Roman" w:hAnsi="Times New Roman"/>
          <w:sz w:val="20"/>
        </w:rPr>
      </w:pPr>
      <w:r>
        <w:rPr>
          <w:rFonts w:ascii="Times New Roman" w:hAnsi="Times New Roman"/>
          <w:sz w:val="20"/>
        </w:rPr>
        <w:t xml:space="preserve">   </w:t>
      </w:r>
      <w:r w:rsidR="002412C1" w:rsidRPr="002412C1">
        <w:rPr>
          <w:rFonts w:ascii="Times New Roman" w:hAnsi="Times New Roman"/>
          <w:sz w:val="20"/>
        </w:rPr>
        <w:t xml:space="preserve">All students are required to participate in the Smart Core curriculum unless their parents or guardians, or the students if they are 18 years of age or older, sign a </w:t>
      </w:r>
      <w:r w:rsidR="002412C1" w:rsidRPr="002412C1">
        <w:rPr>
          <w:rFonts w:ascii="Times New Roman" w:hAnsi="Times New Roman"/>
          <w:i/>
          <w:sz w:val="20"/>
        </w:rPr>
        <w:t>Smart Core Waiver Form</w:t>
      </w:r>
      <w:r w:rsidR="002412C1" w:rsidRPr="002412C1">
        <w:rPr>
          <w:rFonts w:ascii="Times New Roman" w:hAnsi="Times New Roman"/>
          <w:sz w:val="20"/>
        </w:rPr>
        <w:t xml:space="preserve"> to not participate. While Smart Core is the default option, both a </w:t>
      </w:r>
      <w:r w:rsidR="002412C1" w:rsidRPr="002412C1">
        <w:rPr>
          <w:rFonts w:ascii="Times New Roman" w:hAnsi="Times New Roman"/>
          <w:i/>
          <w:sz w:val="20"/>
        </w:rPr>
        <w:t>Smart Core Informed Consent Form</w:t>
      </w:r>
      <w:r w:rsidR="002412C1" w:rsidRPr="002412C1">
        <w:rPr>
          <w:rFonts w:ascii="Times New Roman" w:hAnsi="Times New Roman"/>
          <w:sz w:val="20"/>
        </w:rPr>
        <w:t xml:space="preserve"> and a </w:t>
      </w:r>
      <w:r w:rsidR="002412C1" w:rsidRPr="002412C1">
        <w:rPr>
          <w:rFonts w:ascii="Times New Roman" w:hAnsi="Times New Roman"/>
          <w:i/>
          <w:sz w:val="20"/>
        </w:rPr>
        <w:t>Smart Core Waiver Form</w:t>
      </w:r>
      <w:r w:rsidR="002412C1" w:rsidRPr="002412C1">
        <w:rPr>
          <w:rFonts w:ascii="Times New Roman" w:hAnsi="Times New Roman"/>
          <w:sz w:val="20"/>
        </w:rPr>
        <w:t xml:space="preserve"> will be sent home with students prior to their enrolling in seventh grade, or when a 7-12 grade</w:t>
      </w:r>
      <w:r w:rsidR="006150E2">
        <w:rPr>
          <w:rFonts w:ascii="Times New Roman" w:hAnsi="Times New Roman"/>
          <w:sz w:val="20"/>
        </w:rPr>
        <w:t xml:space="preserve"> student enrolls in the school</w:t>
      </w:r>
      <w:r w:rsidR="002412C1" w:rsidRPr="002412C1">
        <w:rPr>
          <w:rFonts w:ascii="Times New Roman" w:hAnsi="Times New Roman"/>
          <w:sz w:val="20"/>
        </w:rPr>
        <w:t xml:space="preserve"> for the first time and there is not a signed form in the student’s permanent record. Parents must sign one of the forms and return it to the school so it can be placed in the students’ permanent records.</w:t>
      </w:r>
      <w:r w:rsidR="00945ABB">
        <w:rPr>
          <w:rFonts w:ascii="Times New Roman" w:hAnsi="Times New Roman"/>
          <w:sz w:val="20"/>
        </w:rPr>
        <w:t xml:space="preserve"> </w:t>
      </w:r>
      <w:r w:rsidR="002412C1" w:rsidRPr="002412C1">
        <w:rPr>
          <w:rFonts w:ascii="Times New Roman" w:hAnsi="Times New Roman"/>
          <w:sz w:val="20"/>
        </w:rPr>
        <w:t xml:space="preserve"> This policy is to be included in student handbooks for grades 6-12 and both students and parents must sign an acknowledgement they have received the policy. Those students not participating in the Smart Core curriculum will be required to fulfill the Core curriculum or the requirements of their IEP (when applicable) to be eligible for graduation. Counseling by trained personnel shall be </w:t>
      </w:r>
      <w:r w:rsidR="002412C1" w:rsidRPr="002412C1">
        <w:rPr>
          <w:rFonts w:ascii="Times New Roman" w:hAnsi="Times New Roman"/>
          <w:sz w:val="20"/>
        </w:rPr>
        <w:lastRenderedPageBreak/>
        <w:t>available to students and their parents or legal guardians prior to the time they are required to sign the consent forms.</w:t>
      </w:r>
    </w:p>
    <w:p w:rsidR="002412C1" w:rsidRPr="002412C1" w:rsidRDefault="008F2F0C" w:rsidP="002412C1">
      <w:pPr>
        <w:rPr>
          <w:rFonts w:ascii="Times New Roman" w:hAnsi="Times New Roman"/>
          <w:sz w:val="20"/>
        </w:rPr>
      </w:pPr>
      <w:r>
        <w:rPr>
          <w:rFonts w:ascii="Times New Roman" w:hAnsi="Times New Roman"/>
          <w:sz w:val="20"/>
        </w:rPr>
        <w:t xml:space="preserve">   </w:t>
      </w:r>
      <w:r w:rsidR="002412C1" w:rsidRPr="002412C1">
        <w:rPr>
          <w:rFonts w:ascii="Times New Roman" w:hAnsi="Times New Roman"/>
          <w:sz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002412C1" w:rsidRPr="002412C1">
        <w:rPr>
          <w:rFonts w:ascii="Times New Roman" w:hAnsi="Times New Roman"/>
          <w:b/>
          <w:sz w:val="20"/>
        </w:rPr>
        <w:t>providing</w:t>
      </w:r>
      <w:r w:rsidR="002412C1" w:rsidRPr="002412C1">
        <w:rPr>
          <w:rFonts w:ascii="Times New Roman" w:hAnsi="Times New Roman"/>
          <w:sz w:val="20"/>
        </w:rPr>
        <w:t xml:space="preserve"> they would be able to complete the required course of study by the end of their senior year. Students wishing to change their choice of curriculums must consult with their counselor to determine the feasibility of changing paths. </w:t>
      </w:r>
    </w:p>
    <w:p w:rsidR="002412C1" w:rsidRPr="002412C1" w:rsidRDefault="008F2F0C" w:rsidP="002412C1">
      <w:pPr>
        <w:rPr>
          <w:rFonts w:ascii="Times New Roman" w:hAnsi="Times New Roman"/>
          <w:sz w:val="20"/>
        </w:rPr>
      </w:pPr>
      <w:r>
        <w:rPr>
          <w:rFonts w:ascii="Times New Roman" w:hAnsi="Times New Roman"/>
          <w:sz w:val="20"/>
        </w:rPr>
        <w:t xml:space="preserve">   </w:t>
      </w:r>
      <w:r w:rsidR="002412C1" w:rsidRPr="002412C1">
        <w:rPr>
          <w:rFonts w:ascii="Times New Roman" w:hAnsi="Times New Roman"/>
          <w:sz w:val="20"/>
        </w:rPr>
        <w:t>This policy, the Smart Core curriculum, and the courses necessary for graduation shall be reviewed by staff, students, and parents at least every other year to determine if changes need to be made to bette</w:t>
      </w:r>
      <w:r w:rsidR="006150E2">
        <w:rPr>
          <w:rFonts w:ascii="Times New Roman" w:hAnsi="Times New Roman"/>
          <w:sz w:val="20"/>
        </w:rPr>
        <w:t>r serve the needs of the school’s students. The director</w:t>
      </w:r>
      <w:r w:rsidR="002412C1" w:rsidRPr="002412C1">
        <w:rPr>
          <w:rFonts w:ascii="Times New Roman" w:hAnsi="Times New Roman"/>
          <w:sz w:val="20"/>
        </w:rPr>
        <w:t xml:space="preserve">, or his/her designee, shall select the composition of the review panel. </w:t>
      </w:r>
    </w:p>
    <w:p w:rsidR="002412C1" w:rsidRPr="002412C1" w:rsidRDefault="008F2F0C" w:rsidP="002412C1">
      <w:pPr>
        <w:rPr>
          <w:rFonts w:ascii="Times New Roman" w:hAnsi="Times New Roman"/>
          <w:sz w:val="20"/>
        </w:rPr>
      </w:pPr>
      <w:r>
        <w:rPr>
          <w:rFonts w:ascii="Times New Roman" w:hAnsi="Times New Roman"/>
          <w:sz w:val="20"/>
        </w:rPr>
        <w:t xml:space="preserve">   </w:t>
      </w:r>
      <w:r w:rsidR="002412C1" w:rsidRPr="002412C1">
        <w:rPr>
          <w:rFonts w:ascii="Times New Roman" w:hAnsi="Times New Roman"/>
          <w:sz w:val="20"/>
        </w:rPr>
        <w:t>Sufficient information relatin</w:t>
      </w:r>
      <w:r w:rsidR="006150E2">
        <w:rPr>
          <w:rFonts w:ascii="Times New Roman" w:hAnsi="Times New Roman"/>
          <w:sz w:val="20"/>
        </w:rPr>
        <w:t>g to Smart Core and the school</w:t>
      </w:r>
      <w:r w:rsidR="002412C1" w:rsidRPr="002412C1">
        <w:rPr>
          <w:rFonts w:ascii="Times New Roman" w:hAnsi="Times New Roman"/>
          <w:sz w:val="20"/>
        </w:rPr>
        <w:t xml:space="preserve">’s graduation requirements shall be communicated to parents and students to ensure their informed understanding of each. This may be accomplished through any or all of the following means. </w:t>
      </w:r>
    </w:p>
    <w:p w:rsidR="002412C1" w:rsidRPr="002412C1" w:rsidRDefault="002412C1" w:rsidP="003205A9">
      <w:pPr>
        <w:numPr>
          <w:ilvl w:val="0"/>
          <w:numId w:val="33"/>
        </w:numPr>
        <w:rPr>
          <w:rFonts w:ascii="Times New Roman" w:hAnsi="Times New Roman"/>
          <w:sz w:val="20"/>
        </w:rPr>
      </w:pPr>
      <w:r w:rsidRPr="002412C1">
        <w:rPr>
          <w:rFonts w:ascii="Times New Roman" w:hAnsi="Times New Roman"/>
          <w:sz w:val="20"/>
        </w:rPr>
        <w:t xml:space="preserve">Inclusion in the student handbook of the Smart Core curriculum and graduation requirements; </w:t>
      </w:r>
    </w:p>
    <w:p w:rsidR="002412C1" w:rsidRPr="002412C1" w:rsidRDefault="002412C1" w:rsidP="003205A9">
      <w:pPr>
        <w:numPr>
          <w:ilvl w:val="0"/>
          <w:numId w:val="33"/>
        </w:numPr>
        <w:rPr>
          <w:rFonts w:ascii="Times New Roman" w:hAnsi="Times New Roman"/>
          <w:sz w:val="20"/>
        </w:rPr>
      </w:pPr>
      <w:r w:rsidRPr="002412C1">
        <w:rPr>
          <w:rFonts w:ascii="Times New Roman" w:hAnsi="Times New Roman"/>
          <w:sz w:val="20"/>
        </w:rPr>
        <w:t>Discussion of the Smart Core curriculum and graduation requirements at the school’s annual public meeting, PTA meetings, or a meeting held specifically for the purpose of informing the public on this matter;</w:t>
      </w:r>
    </w:p>
    <w:p w:rsidR="002412C1" w:rsidRPr="002412C1" w:rsidRDefault="002412C1" w:rsidP="003205A9">
      <w:pPr>
        <w:numPr>
          <w:ilvl w:val="0"/>
          <w:numId w:val="33"/>
        </w:numPr>
        <w:rPr>
          <w:rFonts w:ascii="Times New Roman" w:hAnsi="Times New Roman"/>
          <w:sz w:val="20"/>
        </w:rPr>
      </w:pPr>
      <w:r w:rsidRPr="002412C1">
        <w:rPr>
          <w:rFonts w:ascii="Times New Roman" w:hAnsi="Times New Roman"/>
          <w:sz w:val="20"/>
        </w:rPr>
        <w:t>Discussions held by the school’s counselors with students and their parents; and/or</w:t>
      </w:r>
    </w:p>
    <w:p w:rsidR="002412C1" w:rsidRPr="002412C1" w:rsidRDefault="002412C1" w:rsidP="003205A9">
      <w:pPr>
        <w:numPr>
          <w:ilvl w:val="0"/>
          <w:numId w:val="33"/>
        </w:numPr>
        <w:rPr>
          <w:rFonts w:ascii="Times New Roman" w:hAnsi="Times New Roman"/>
          <w:sz w:val="20"/>
        </w:rPr>
      </w:pPr>
      <w:r w:rsidRPr="002412C1">
        <w:rPr>
          <w:rFonts w:ascii="Times New Roman" w:hAnsi="Times New Roman"/>
          <w:sz w:val="20"/>
        </w:rPr>
        <w:t>Distribution of a newsletter(s) to parents or guardians of the district’s students.</w:t>
      </w:r>
    </w:p>
    <w:p w:rsidR="002412C1" w:rsidRPr="002412C1" w:rsidRDefault="006150E2" w:rsidP="006150E2">
      <w:pPr>
        <w:rPr>
          <w:rFonts w:ascii="Times New Roman" w:hAnsi="Times New Roman"/>
          <w:b/>
          <w:sz w:val="20"/>
          <w:vertAlign w:val="superscript"/>
        </w:rPr>
      </w:pPr>
      <w:r>
        <w:rPr>
          <w:rFonts w:ascii="Times New Roman" w:hAnsi="Times New Roman"/>
          <w:sz w:val="20"/>
        </w:rPr>
        <w:t xml:space="preserve">   The Director</w:t>
      </w:r>
      <w:r w:rsidR="002412C1" w:rsidRPr="002412C1">
        <w:rPr>
          <w:rFonts w:ascii="Times New Roman" w:hAnsi="Times New Roman"/>
          <w:sz w:val="20"/>
        </w:rPr>
        <w:t>, or their designees, shall train newly hired employees, required to be licensed as a condition of their employment, reg</w:t>
      </w:r>
      <w:r>
        <w:rPr>
          <w:rFonts w:ascii="Times New Roman" w:hAnsi="Times New Roman"/>
          <w:sz w:val="20"/>
        </w:rPr>
        <w:t>arding this policy. The school</w:t>
      </w:r>
      <w:r w:rsidR="002412C1" w:rsidRPr="002412C1">
        <w:rPr>
          <w:rFonts w:ascii="Times New Roman" w:hAnsi="Times New Roman"/>
          <w:sz w:val="20"/>
        </w:rPr>
        <w:t xml:space="preserve">’s annual professional </w:t>
      </w:r>
      <w:r w:rsidR="002412C1" w:rsidRPr="002412C1">
        <w:rPr>
          <w:rFonts w:ascii="Times New Roman" w:hAnsi="Times New Roman"/>
          <w:sz w:val="20"/>
        </w:rPr>
        <w:lastRenderedPageBreak/>
        <w:t>development shall include the training required by this paragraph.</w:t>
      </w:r>
    </w:p>
    <w:p w:rsidR="002412C1" w:rsidRPr="002412C1" w:rsidRDefault="002412C1" w:rsidP="002412C1">
      <w:pPr>
        <w:rPr>
          <w:rFonts w:ascii="Times New Roman" w:hAnsi="Times New Roman"/>
          <w:sz w:val="20"/>
        </w:rPr>
      </w:pPr>
    </w:p>
    <w:p w:rsidR="002412C1" w:rsidRPr="002412C1" w:rsidRDefault="002412C1" w:rsidP="002412C1">
      <w:pPr>
        <w:rPr>
          <w:rFonts w:ascii="Times New Roman" w:hAnsi="Times New Roman"/>
          <w:b/>
          <w:sz w:val="20"/>
        </w:rPr>
      </w:pPr>
      <w:r w:rsidRPr="002412C1">
        <w:rPr>
          <w:rFonts w:ascii="Times New Roman" w:hAnsi="Times New Roman"/>
          <w:b/>
          <w:sz w:val="20"/>
        </w:rPr>
        <w:t>GRADUATION REQUIREMENTS</w:t>
      </w:r>
    </w:p>
    <w:p w:rsidR="006150E2" w:rsidRPr="002412C1" w:rsidRDefault="00597FF2" w:rsidP="006150E2">
      <w:pPr>
        <w:rPr>
          <w:rFonts w:ascii="Times New Roman" w:hAnsi="Times New Roman"/>
          <w:sz w:val="20"/>
        </w:rPr>
      </w:pPr>
      <w:r>
        <w:rPr>
          <w:rFonts w:ascii="Times New Roman" w:hAnsi="Times New Roman"/>
          <w:sz w:val="20"/>
        </w:rPr>
        <w:t xml:space="preserve">   </w:t>
      </w:r>
      <w:r w:rsidR="002412C1" w:rsidRPr="002412C1">
        <w:rPr>
          <w:rFonts w:ascii="Times New Roman" w:hAnsi="Times New Roman"/>
          <w:sz w:val="20"/>
        </w:rPr>
        <w:t xml:space="preserve">The number of units students must earn to be eligible for high school graduation is to be earned from the categories listed below. A minimum of 22 units is required for graduation for a student participating in either the Smart Core or Core curriculum. </w:t>
      </w:r>
    </w:p>
    <w:p w:rsidR="002412C1" w:rsidRPr="002412C1" w:rsidRDefault="002412C1" w:rsidP="002412C1">
      <w:pPr>
        <w:rPr>
          <w:rFonts w:ascii="Times New Roman" w:hAnsi="Times New Roman"/>
          <w:sz w:val="20"/>
        </w:rPr>
      </w:pPr>
    </w:p>
    <w:p w:rsidR="002412C1" w:rsidRPr="002412C1" w:rsidRDefault="002412C1" w:rsidP="002412C1">
      <w:pPr>
        <w:jc w:val="center"/>
        <w:rPr>
          <w:rFonts w:ascii="Times New Roman" w:hAnsi="Times New Roman"/>
          <w:b/>
          <w:sz w:val="20"/>
        </w:rPr>
      </w:pPr>
      <w:r w:rsidRPr="002412C1">
        <w:rPr>
          <w:rFonts w:ascii="Times New Roman" w:hAnsi="Times New Roman"/>
          <w:b/>
          <w:sz w:val="20"/>
        </w:rPr>
        <w:t>Digital Learning Courses</w:t>
      </w:r>
    </w:p>
    <w:p w:rsidR="002412C1" w:rsidRPr="002412C1" w:rsidRDefault="00597FF2" w:rsidP="002412C1">
      <w:pPr>
        <w:rPr>
          <w:rFonts w:ascii="Times New Roman" w:hAnsi="Times New Roman"/>
          <w:sz w:val="20"/>
        </w:rPr>
      </w:pPr>
      <w:r>
        <w:rPr>
          <w:rFonts w:ascii="Times New Roman" w:hAnsi="Times New Roman"/>
          <w:sz w:val="20"/>
        </w:rPr>
        <w:t xml:space="preserve">   </w:t>
      </w:r>
      <w:r w:rsidR="002412C1" w:rsidRPr="002412C1">
        <w:rPr>
          <w:rFonts w:ascii="Times New Roman" w:hAnsi="Times New Roman"/>
          <w:sz w:val="20"/>
        </w:rPr>
        <w:t xml:space="preserve">In addition to the other graduation requirements contained in this policy, students are required to take at least one (1) digital learning course for credit while in high school. </w:t>
      </w:r>
    </w:p>
    <w:p w:rsidR="002412C1" w:rsidRPr="00597FF2" w:rsidRDefault="002412C1" w:rsidP="002412C1">
      <w:pPr>
        <w:rPr>
          <w:rFonts w:ascii="Times New Roman" w:hAnsi="Times New Roman"/>
          <w:b/>
          <w:sz w:val="20"/>
        </w:rPr>
      </w:pPr>
      <w:r w:rsidRPr="002412C1">
        <w:rPr>
          <w:rFonts w:ascii="Times New Roman" w:hAnsi="Times New Roman"/>
          <w:b/>
          <w:sz w:val="20"/>
        </w:rPr>
        <w:t>SMART CORE: Sixteen (16) units</w:t>
      </w:r>
    </w:p>
    <w:p w:rsidR="002412C1" w:rsidRPr="002412C1" w:rsidRDefault="002412C1" w:rsidP="002412C1">
      <w:pPr>
        <w:rPr>
          <w:rFonts w:ascii="Times New Roman" w:hAnsi="Times New Roman"/>
          <w:sz w:val="20"/>
        </w:rPr>
      </w:pPr>
      <w:r w:rsidRPr="002412C1">
        <w:rPr>
          <w:rFonts w:ascii="Times New Roman" w:hAnsi="Times New Roman"/>
          <w:sz w:val="20"/>
        </w:rPr>
        <w:t xml:space="preserve">English: four (4) units – 9th, 10th, 11th, and 12th </w:t>
      </w:r>
    </w:p>
    <w:p w:rsidR="002412C1" w:rsidRPr="002412C1" w:rsidRDefault="002412C1" w:rsidP="002412C1">
      <w:pPr>
        <w:rPr>
          <w:rFonts w:ascii="Times New Roman" w:hAnsi="Times New Roman"/>
          <w:sz w:val="20"/>
        </w:rPr>
      </w:pPr>
      <w:r w:rsidRPr="002412C1">
        <w:rPr>
          <w:rFonts w:ascii="Times New Roman" w:hAnsi="Times New Roman"/>
          <w:sz w:val="20"/>
        </w:rPr>
        <w:t>Oral Communications: one-half (1/2) unit Mathematics: four (4) units (all students under Smart Core must take a mathematics course in grade 11 or 12 and complete Algebra II.)</w:t>
      </w:r>
    </w:p>
    <w:p w:rsidR="002412C1" w:rsidRPr="002412C1" w:rsidRDefault="002412C1" w:rsidP="002412C1">
      <w:pPr>
        <w:ind w:firstLine="360"/>
        <w:rPr>
          <w:rFonts w:ascii="Times New Roman" w:hAnsi="Times New Roman"/>
          <w:sz w:val="20"/>
        </w:rPr>
      </w:pPr>
      <w:r w:rsidRPr="002412C1">
        <w:rPr>
          <w:rFonts w:ascii="Times New Roman" w:hAnsi="Times New Roman"/>
          <w:sz w:val="20"/>
        </w:rPr>
        <w:t>1. Algebra I or Algebra A &amp; B* which may be taken in grades 7-8 or 8-9;</w:t>
      </w:r>
    </w:p>
    <w:p w:rsidR="002412C1" w:rsidRPr="002412C1" w:rsidRDefault="002412C1" w:rsidP="002412C1">
      <w:pPr>
        <w:ind w:firstLine="360"/>
        <w:rPr>
          <w:rFonts w:ascii="Times New Roman" w:hAnsi="Times New Roman"/>
          <w:sz w:val="20"/>
        </w:rPr>
      </w:pPr>
      <w:r w:rsidRPr="002412C1">
        <w:rPr>
          <w:rFonts w:ascii="Times New Roman" w:hAnsi="Times New Roman"/>
          <w:sz w:val="20"/>
        </w:rPr>
        <w:t>2. Geometry or Investigating Geometry or Geometry A &amp; B* which may be taken in grades 8-9 or 9-10;</w:t>
      </w:r>
    </w:p>
    <w:p w:rsidR="002412C1" w:rsidRPr="002412C1" w:rsidRDefault="002412C1" w:rsidP="002412C1">
      <w:pPr>
        <w:rPr>
          <w:rFonts w:ascii="Times New Roman" w:hAnsi="Times New Roman"/>
          <w:b/>
          <w:sz w:val="20"/>
        </w:rPr>
      </w:pPr>
      <w:r w:rsidRPr="002412C1">
        <w:rPr>
          <w:rFonts w:ascii="Times New Roman" w:hAnsi="Times New Roman"/>
          <w:b/>
          <w:sz w:val="20"/>
        </w:rPr>
        <w:t>*</w:t>
      </w:r>
      <w:r w:rsidRPr="002412C1">
        <w:rPr>
          <w:rFonts w:ascii="Times New Roman" w:hAnsi="Times New Roman"/>
          <w:sz w:val="20"/>
        </w:rPr>
        <w:t xml:space="preserve">A two-year algebra equivalent or a two-year geometry equivalent may each be counted as two units of the four-unit requirement for the purpose of meeting the </w:t>
      </w:r>
      <w:r w:rsidRPr="002412C1">
        <w:rPr>
          <w:rFonts w:ascii="Times New Roman" w:hAnsi="Times New Roman"/>
          <w:b/>
          <w:sz w:val="20"/>
        </w:rPr>
        <w:t xml:space="preserve">graduation </w:t>
      </w:r>
      <w:r w:rsidRPr="002412C1">
        <w:rPr>
          <w:rFonts w:ascii="Times New Roman" w:hAnsi="Times New Roman"/>
          <w:sz w:val="20"/>
        </w:rPr>
        <w:t xml:space="preserve">requirement, but only serve as one unit each toward fulfilling the </w:t>
      </w:r>
      <w:r w:rsidRPr="002412C1">
        <w:rPr>
          <w:rFonts w:ascii="Times New Roman" w:hAnsi="Times New Roman"/>
          <w:b/>
          <w:sz w:val="20"/>
        </w:rPr>
        <w:t xml:space="preserve">Smart Core </w:t>
      </w:r>
      <w:r w:rsidRPr="002412C1">
        <w:rPr>
          <w:rFonts w:ascii="Times New Roman" w:hAnsi="Times New Roman"/>
          <w:sz w:val="20"/>
        </w:rPr>
        <w:t xml:space="preserve">requirement. </w:t>
      </w:r>
    </w:p>
    <w:p w:rsidR="002412C1" w:rsidRPr="002412C1" w:rsidRDefault="002412C1" w:rsidP="002412C1">
      <w:pPr>
        <w:ind w:firstLine="360"/>
        <w:rPr>
          <w:rFonts w:ascii="Times New Roman" w:hAnsi="Times New Roman"/>
          <w:sz w:val="20"/>
        </w:rPr>
      </w:pPr>
      <w:r w:rsidRPr="002412C1">
        <w:rPr>
          <w:rFonts w:ascii="Times New Roman" w:hAnsi="Times New Roman"/>
          <w:sz w:val="20"/>
        </w:rPr>
        <w:t>3. Algebra II; and</w:t>
      </w:r>
    </w:p>
    <w:p w:rsidR="002412C1" w:rsidRPr="002412C1" w:rsidRDefault="002412C1" w:rsidP="002412C1">
      <w:pPr>
        <w:ind w:left="360"/>
        <w:rPr>
          <w:rFonts w:ascii="Times New Roman" w:hAnsi="Times New Roman"/>
          <w:sz w:val="20"/>
        </w:rPr>
      </w:pPr>
      <w:r w:rsidRPr="002412C1">
        <w:rPr>
          <w:rFonts w:ascii="Times New Roman" w:hAnsi="Times New Roman"/>
          <w:sz w:val="20"/>
        </w:rPr>
        <w:t>4. The fourth unit may be either:</w:t>
      </w:r>
    </w:p>
    <w:p w:rsidR="002412C1" w:rsidRPr="002412C1" w:rsidRDefault="002412C1" w:rsidP="003205A9">
      <w:pPr>
        <w:numPr>
          <w:ilvl w:val="0"/>
          <w:numId w:val="44"/>
        </w:numPr>
        <w:ind w:left="1080"/>
        <w:rPr>
          <w:rFonts w:ascii="Times New Roman" w:hAnsi="Times New Roman"/>
          <w:sz w:val="20"/>
        </w:rPr>
      </w:pPr>
      <w:r w:rsidRPr="002412C1">
        <w:rPr>
          <w:rFonts w:ascii="Times New Roman" w:hAnsi="Times New Roman"/>
          <w:sz w:val="20"/>
        </w:rPr>
        <w:t xml:space="preserve">A math unit beyond Algebra II: this can include Pre-Calculus, Calculus, AP Statistics, Algebra III, Advanced Topic and Modeling in Mathematics, Mathematical Applications and Algorithms, Linear Systems and Statistics, or any of several IB or Advanced Placement math courses </w:t>
      </w:r>
      <w:r w:rsidRPr="002412C1">
        <w:rPr>
          <w:rFonts w:ascii="Times New Roman" w:hAnsi="Times New Roman"/>
          <w:sz w:val="20"/>
        </w:rPr>
        <w:lastRenderedPageBreak/>
        <w:t>(Comparable concurrent credit college courses may be substituted where applicable); or</w:t>
      </w:r>
    </w:p>
    <w:p w:rsidR="002412C1" w:rsidRPr="002412C1" w:rsidRDefault="002412C1" w:rsidP="003205A9">
      <w:pPr>
        <w:numPr>
          <w:ilvl w:val="0"/>
          <w:numId w:val="44"/>
        </w:numPr>
        <w:ind w:left="1080"/>
        <w:rPr>
          <w:rFonts w:ascii="Times New Roman" w:hAnsi="Times New Roman"/>
          <w:sz w:val="20"/>
        </w:rPr>
      </w:pPr>
      <w:r w:rsidRPr="002412C1">
        <w:rPr>
          <w:rFonts w:ascii="Times New Roman" w:hAnsi="Times New Roman"/>
          <w:sz w:val="20"/>
        </w:rPr>
        <w:t>one unit of computer science chosen from ADE Essentials of Computer Programming, ADE Computer Science and Mathematics, AP Computer Science, IB Computer Science, or other options approved by ADE.</w:t>
      </w:r>
    </w:p>
    <w:p w:rsidR="002412C1" w:rsidRPr="002412C1" w:rsidRDefault="002412C1" w:rsidP="002412C1">
      <w:pPr>
        <w:rPr>
          <w:rFonts w:ascii="Times New Roman" w:hAnsi="Times New Roman"/>
          <w:sz w:val="20"/>
        </w:rPr>
      </w:pPr>
      <w:r w:rsidRPr="002412C1">
        <w:rPr>
          <w:rFonts w:ascii="Times New Roman" w:hAnsi="Times New Roman"/>
          <w:sz w:val="20"/>
        </w:rPr>
        <w:t xml:space="preserve">Natural Science: a total of three (3) units with lab experience chosen from </w:t>
      </w:r>
    </w:p>
    <w:p w:rsidR="002412C1" w:rsidRPr="002412C1" w:rsidRDefault="002412C1" w:rsidP="002412C1">
      <w:pPr>
        <w:rPr>
          <w:rFonts w:ascii="Times New Roman" w:hAnsi="Times New Roman"/>
          <w:sz w:val="20"/>
        </w:rPr>
      </w:pPr>
      <w:r w:rsidRPr="002412C1">
        <w:rPr>
          <w:rFonts w:ascii="Times New Roman" w:hAnsi="Times New Roman"/>
          <w:sz w:val="20"/>
        </w:rPr>
        <w:t>One unit of Biology; and either:</w:t>
      </w:r>
    </w:p>
    <w:p w:rsidR="002412C1" w:rsidRPr="002412C1" w:rsidRDefault="002412C1" w:rsidP="002412C1">
      <w:pPr>
        <w:rPr>
          <w:rFonts w:ascii="Times New Roman" w:hAnsi="Times New Roman"/>
          <w:sz w:val="20"/>
        </w:rPr>
      </w:pPr>
      <w:r w:rsidRPr="002412C1">
        <w:rPr>
          <w:rFonts w:ascii="Times New Roman" w:hAnsi="Times New Roman"/>
          <w:sz w:val="20"/>
        </w:rPr>
        <w:t xml:space="preserve"> Two units chosen from the following three categories (there are acceptable options listed by the ADE for each) </w:t>
      </w:r>
    </w:p>
    <w:p w:rsidR="002412C1" w:rsidRPr="002412C1" w:rsidRDefault="002412C1" w:rsidP="003205A9">
      <w:pPr>
        <w:numPr>
          <w:ilvl w:val="0"/>
          <w:numId w:val="34"/>
        </w:numPr>
        <w:rPr>
          <w:rFonts w:ascii="Times New Roman" w:hAnsi="Times New Roman"/>
          <w:sz w:val="20"/>
        </w:rPr>
      </w:pPr>
      <w:r w:rsidRPr="002412C1">
        <w:rPr>
          <w:rFonts w:ascii="Times New Roman" w:hAnsi="Times New Roman"/>
          <w:sz w:val="20"/>
        </w:rPr>
        <w:t>Physical Science</w:t>
      </w:r>
    </w:p>
    <w:p w:rsidR="002412C1" w:rsidRPr="002412C1" w:rsidRDefault="002412C1" w:rsidP="003205A9">
      <w:pPr>
        <w:numPr>
          <w:ilvl w:val="0"/>
          <w:numId w:val="34"/>
        </w:numPr>
        <w:rPr>
          <w:rFonts w:ascii="Times New Roman" w:hAnsi="Times New Roman"/>
          <w:sz w:val="20"/>
        </w:rPr>
      </w:pPr>
      <w:r w:rsidRPr="002412C1">
        <w:rPr>
          <w:rFonts w:ascii="Times New Roman" w:hAnsi="Times New Roman"/>
          <w:sz w:val="20"/>
        </w:rPr>
        <w:t>Chemistry</w:t>
      </w:r>
    </w:p>
    <w:p w:rsidR="002412C1" w:rsidRPr="002412C1" w:rsidRDefault="002412C1" w:rsidP="003205A9">
      <w:pPr>
        <w:numPr>
          <w:ilvl w:val="0"/>
          <w:numId w:val="45"/>
        </w:numPr>
        <w:rPr>
          <w:rFonts w:ascii="Times New Roman" w:hAnsi="Times New Roman"/>
          <w:sz w:val="20"/>
        </w:rPr>
      </w:pPr>
      <w:r w:rsidRPr="002412C1">
        <w:rPr>
          <w:rFonts w:ascii="Times New Roman" w:hAnsi="Times New Roman"/>
          <w:sz w:val="20"/>
        </w:rPr>
        <w:t>Physics or Principles of Technology I &amp; II or PIC Physics ; or</w:t>
      </w:r>
    </w:p>
    <w:p w:rsidR="002412C1" w:rsidRPr="002412C1" w:rsidRDefault="002412C1" w:rsidP="002412C1">
      <w:pPr>
        <w:rPr>
          <w:rFonts w:ascii="Times New Roman" w:hAnsi="Times New Roman"/>
          <w:sz w:val="20"/>
        </w:rPr>
      </w:pPr>
      <w:r w:rsidRPr="002412C1">
        <w:rPr>
          <w:rFonts w:ascii="Times New Roman" w:hAnsi="Times New Roman"/>
          <w:sz w:val="20"/>
        </w:rPr>
        <w:t>One unit from the three categories above and one unit of computer science chosen from ADE Essentials of Computer Programming, ADE Computer Science and Mathematics, AP Computer Science, IB Computer Science, or other options approved by ADE.</w:t>
      </w:r>
    </w:p>
    <w:p w:rsidR="00344D2F" w:rsidRDefault="00344D2F" w:rsidP="002412C1">
      <w:pPr>
        <w:rPr>
          <w:rFonts w:ascii="Times New Roman" w:hAnsi="Times New Roman"/>
          <w:sz w:val="20"/>
        </w:rPr>
      </w:pPr>
    </w:p>
    <w:p w:rsidR="002412C1" w:rsidRPr="002412C1" w:rsidRDefault="002412C1" w:rsidP="002412C1">
      <w:pPr>
        <w:rPr>
          <w:rFonts w:ascii="Times New Roman" w:hAnsi="Times New Roman"/>
          <w:sz w:val="20"/>
        </w:rPr>
      </w:pPr>
      <w:r w:rsidRPr="002412C1">
        <w:rPr>
          <w:rFonts w:ascii="Times New Roman" w:hAnsi="Times New Roman"/>
          <w:sz w:val="20"/>
        </w:rPr>
        <w:t>Social Studies: three (3) units</w:t>
      </w:r>
    </w:p>
    <w:p w:rsidR="002412C1" w:rsidRPr="002412C1" w:rsidRDefault="002412C1" w:rsidP="003205A9">
      <w:pPr>
        <w:numPr>
          <w:ilvl w:val="0"/>
          <w:numId w:val="35"/>
        </w:numPr>
        <w:rPr>
          <w:rFonts w:ascii="Times New Roman" w:hAnsi="Times New Roman"/>
          <w:sz w:val="20"/>
        </w:rPr>
      </w:pPr>
      <w:r w:rsidRPr="002412C1">
        <w:rPr>
          <w:rFonts w:ascii="Times New Roman" w:hAnsi="Times New Roman"/>
          <w:sz w:val="20"/>
        </w:rPr>
        <w:t>Civics one-half (½) unit</w:t>
      </w:r>
    </w:p>
    <w:p w:rsidR="002412C1" w:rsidRPr="002412C1" w:rsidRDefault="002412C1" w:rsidP="003205A9">
      <w:pPr>
        <w:numPr>
          <w:ilvl w:val="0"/>
          <w:numId w:val="35"/>
        </w:numPr>
        <w:rPr>
          <w:rFonts w:ascii="Times New Roman" w:hAnsi="Times New Roman"/>
          <w:sz w:val="20"/>
        </w:rPr>
      </w:pPr>
      <w:r w:rsidRPr="002412C1">
        <w:rPr>
          <w:rFonts w:ascii="Times New Roman" w:hAnsi="Times New Roman"/>
          <w:sz w:val="20"/>
        </w:rPr>
        <w:t>World History - one unit</w:t>
      </w:r>
    </w:p>
    <w:p w:rsidR="002412C1" w:rsidRPr="002412C1" w:rsidRDefault="002412C1" w:rsidP="003205A9">
      <w:pPr>
        <w:numPr>
          <w:ilvl w:val="0"/>
          <w:numId w:val="35"/>
        </w:numPr>
        <w:rPr>
          <w:rFonts w:ascii="Times New Roman" w:hAnsi="Times New Roman"/>
          <w:sz w:val="20"/>
        </w:rPr>
      </w:pPr>
      <w:r w:rsidRPr="002412C1">
        <w:rPr>
          <w:rFonts w:ascii="Times New Roman" w:hAnsi="Times New Roman"/>
          <w:sz w:val="20"/>
        </w:rPr>
        <w:t>American History - one unit</w:t>
      </w:r>
    </w:p>
    <w:p w:rsidR="002412C1" w:rsidRPr="002412C1" w:rsidRDefault="002412C1" w:rsidP="002412C1">
      <w:pPr>
        <w:rPr>
          <w:rFonts w:ascii="Times New Roman" w:hAnsi="Times New Roman"/>
          <w:sz w:val="20"/>
        </w:rPr>
      </w:pPr>
    </w:p>
    <w:p w:rsidR="002412C1" w:rsidRPr="002412C1" w:rsidRDefault="002412C1" w:rsidP="002412C1">
      <w:pPr>
        <w:rPr>
          <w:rFonts w:ascii="Times New Roman" w:hAnsi="Times New Roman"/>
          <w:sz w:val="20"/>
        </w:rPr>
      </w:pPr>
      <w:r w:rsidRPr="002412C1">
        <w:rPr>
          <w:rFonts w:ascii="Times New Roman" w:hAnsi="Times New Roman"/>
          <w:sz w:val="20"/>
        </w:rPr>
        <w:t>Physical Education: one-half (1/2) unit</w:t>
      </w:r>
    </w:p>
    <w:p w:rsidR="002412C1" w:rsidRPr="002412C1" w:rsidRDefault="002412C1" w:rsidP="002412C1">
      <w:pPr>
        <w:rPr>
          <w:rFonts w:ascii="Times New Roman" w:hAnsi="Times New Roman"/>
          <w:sz w:val="20"/>
        </w:rPr>
      </w:pPr>
      <w:r w:rsidRPr="002412C1">
        <w:rPr>
          <w:rFonts w:ascii="Times New Roman" w:hAnsi="Times New Roman"/>
          <w:b/>
          <w:sz w:val="20"/>
        </w:rPr>
        <w:t>Note:</w:t>
      </w:r>
      <w:r w:rsidRPr="002412C1">
        <w:rPr>
          <w:rFonts w:ascii="Times New Roman" w:hAnsi="Times New Roman"/>
          <w:sz w:val="20"/>
        </w:rPr>
        <w:t xml:space="preserve"> While one-half (1/2) unit is required for graduation, no more than one (1) unit may be applied toward fulfilling the necessary units to graduate.</w:t>
      </w:r>
    </w:p>
    <w:p w:rsidR="002412C1" w:rsidRPr="002412C1" w:rsidRDefault="002412C1" w:rsidP="002412C1">
      <w:pPr>
        <w:rPr>
          <w:rFonts w:ascii="Times New Roman" w:hAnsi="Times New Roman"/>
          <w:sz w:val="20"/>
        </w:rPr>
      </w:pPr>
    </w:p>
    <w:p w:rsidR="002412C1" w:rsidRPr="002412C1" w:rsidRDefault="002412C1" w:rsidP="002412C1">
      <w:pPr>
        <w:rPr>
          <w:rFonts w:ascii="Times New Roman" w:hAnsi="Times New Roman"/>
          <w:sz w:val="20"/>
        </w:rPr>
      </w:pPr>
      <w:r w:rsidRPr="002412C1">
        <w:rPr>
          <w:rFonts w:ascii="Times New Roman" w:hAnsi="Times New Roman"/>
          <w:sz w:val="20"/>
        </w:rPr>
        <w:t>Health and Safety: one-half (1/2) unit</w:t>
      </w:r>
    </w:p>
    <w:p w:rsidR="002412C1" w:rsidRPr="002412C1" w:rsidRDefault="002412C1" w:rsidP="002412C1">
      <w:pPr>
        <w:rPr>
          <w:rFonts w:ascii="Times New Roman" w:hAnsi="Times New Roman"/>
          <w:sz w:val="20"/>
        </w:rPr>
      </w:pPr>
    </w:p>
    <w:p w:rsidR="002412C1" w:rsidRPr="002412C1" w:rsidRDefault="002412C1" w:rsidP="002412C1">
      <w:pPr>
        <w:rPr>
          <w:rFonts w:ascii="Times New Roman" w:hAnsi="Times New Roman"/>
          <w:sz w:val="20"/>
        </w:rPr>
      </w:pPr>
      <w:r w:rsidRPr="002412C1">
        <w:rPr>
          <w:rFonts w:ascii="Times New Roman" w:hAnsi="Times New Roman"/>
          <w:sz w:val="20"/>
        </w:rPr>
        <w:t>Economics – one half (½) unit – dependent upon the licensure of the teacher teaching the course, this can count toward the required three (3) social studies credits or the six (6) required Career Focus elective credits.</w:t>
      </w:r>
    </w:p>
    <w:p w:rsidR="002412C1" w:rsidRPr="002412C1" w:rsidRDefault="002412C1" w:rsidP="002412C1">
      <w:pPr>
        <w:rPr>
          <w:rFonts w:ascii="Times New Roman" w:hAnsi="Times New Roman"/>
          <w:sz w:val="20"/>
        </w:rPr>
      </w:pPr>
    </w:p>
    <w:p w:rsidR="002412C1" w:rsidRPr="002412C1" w:rsidRDefault="002412C1" w:rsidP="002412C1">
      <w:pPr>
        <w:rPr>
          <w:rFonts w:ascii="Times New Roman" w:hAnsi="Times New Roman"/>
          <w:sz w:val="20"/>
        </w:rPr>
      </w:pPr>
      <w:r w:rsidRPr="002412C1">
        <w:rPr>
          <w:rFonts w:ascii="Times New Roman" w:hAnsi="Times New Roman"/>
          <w:sz w:val="20"/>
        </w:rPr>
        <w:t>Fine Arts: one-half (1/2) unit</w:t>
      </w:r>
    </w:p>
    <w:p w:rsidR="002412C1" w:rsidRPr="002412C1" w:rsidRDefault="002412C1" w:rsidP="002412C1">
      <w:pPr>
        <w:rPr>
          <w:rFonts w:ascii="Times New Roman" w:hAnsi="Times New Roman"/>
          <w:b/>
          <w:sz w:val="20"/>
        </w:rPr>
      </w:pPr>
    </w:p>
    <w:p w:rsidR="002412C1" w:rsidRPr="002412C1" w:rsidRDefault="002412C1" w:rsidP="002412C1">
      <w:pPr>
        <w:rPr>
          <w:rFonts w:ascii="Times New Roman" w:hAnsi="Times New Roman"/>
          <w:sz w:val="20"/>
        </w:rPr>
      </w:pPr>
      <w:r w:rsidRPr="002412C1">
        <w:rPr>
          <w:rFonts w:ascii="Times New Roman" w:hAnsi="Times New Roman"/>
          <w:b/>
          <w:sz w:val="20"/>
        </w:rPr>
        <w:t>CAREER FOCUS: - Six (6) units</w:t>
      </w:r>
    </w:p>
    <w:p w:rsidR="002412C1" w:rsidRPr="002412C1" w:rsidRDefault="00344D2F" w:rsidP="002412C1">
      <w:pPr>
        <w:rPr>
          <w:rFonts w:ascii="Times New Roman" w:hAnsi="Times New Roman"/>
          <w:sz w:val="20"/>
        </w:rPr>
      </w:pPr>
      <w:r>
        <w:rPr>
          <w:rFonts w:ascii="Times New Roman" w:hAnsi="Times New Roman"/>
          <w:sz w:val="20"/>
        </w:rPr>
        <w:t xml:space="preserve">   </w:t>
      </w:r>
      <w:r w:rsidR="002412C1" w:rsidRPr="002412C1">
        <w:rPr>
          <w:rFonts w:ascii="Times New Roman" w:hAnsi="Times New Roman"/>
          <w:sz w:val="2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p>
    <w:p w:rsidR="002412C1" w:rsidRPr="002412C1" w:rsidRDefault="002412C1" w:rsidP="002412C1">
      <w:pPr>
        <w:rPr>
          <w:rFonts w:ascii="Times New Roman" w:hAnsi="Times New Roman"/>
          <w:sz w:val="20"/>
        </w:rPr>
      </w:pPr>
    </w:p>
    <w:p w:rsidR="002412C1" w:rsidRPr="002412C1" w:rsidRDefault="002412C1" w:rsidP="002412C1">
      <w:pPr>
        <w:rPr>
          <w:rFonts w:ascii="Times New Roman" w:hAnsi="Times New Roman"/>
          <w:b/>
          <w:sz w:val="20"/>
        </w:rPr>
      </w:pPr>
      <w:r w:rsidRPr="002412C1">
        <w:rPr>
          <w:rFonts w:ascii="Times New Roman" w:hAnsi="Times New Roman"/>
          <w:b/>
          <w:sz w:val="20"/>
        </w:rPr>
        <w:t>CORE: Sixteen (16) units</w:t>
      </w:r>
    </w:p>
    <w:p w:rsidR="002412C1" w:rsidRPr="002412C1" w:rsidRDefault="00344D2F" w:rsidP="002412C1">
      <w:pPr>
        <w:rPr>
          <w:rFonts w:ascii="Times New Roman" w:hAnsi="Times New Roman"/>
          <w:sz w:val="20"/>
        </w:rPr>
      </w:pPr>
      <w:r>
        <w:rPr>
          <w:rFonts w:ascii="Times New Roman" w:hAnsi="Times New Roman"/>
          <w:sz w:val="20"/>
        </w:rPr>
        <w:t xml:space="preserve">   </w:t>
      </w:r>
      <w:r w:rsidR="002412C1" w:rsidRPr="002412C1">
        <w:rPr>
          <w:rFonts w:ascii="Times New Roman" w:hAnsi="Times New Roman"/>
          <w:sz w:val="20"/>
        </w:rPr>
        <w:t xml:space="preserve">English: four (4) units – 9, 10, 11, and 12 </w:t>
      </w:r>
    </w:p>
    <w:p w:rsidR="002412C1" w:rsidRPr="002412C1" w:rsidRDefault="00344D2F" w:rsidP="002412C1">
      <w:pPr>
        <w:rPr>
          <w:rFonts w:ascii="Times New Roman" w:hAnsi="Times New Roman"/>
          <w:sz w:val="20"/>
        </w:rPr>
      </w:pPr>
      <w:r>
        <w:rPr>
          <w:rFonts w:ascii="Times New Roman" w:hAnsi="Times New Roman"/>
          <w:sz w:val="20"/>
        </w:rPr>
        <w:t xml:space="preserve">   </w:t>
      </w:r>
      <w:r w:rsidR="002412C1" w:rsidRPr="002412C1">
        <w:rPr>
          <w:rFonts w:ascii="Times New Roman" w:hAnsi="Times New Roman"/>
          <w:sz w:val="20"/>
        </w:rPr>
        <w:t>Oral Communications: one-half (1/2) unit</w:t>
      </w:r>
    </w:p>
    <w:p w:rsidR="002412C1" w:rsidRPr="002412C1" w:rsidRDefault="00344D2F" w:rsidP="002412C1">
      <w:pPr>
        <w:rPr>
          <w:rFonts w:ascii="Times New Roman" w:hAnsi="Times New Roman"/>
          <w:sz w:val="20"/>
        </w:rPr>
      </w:pPr>
      <w:r>
        <w:rPr>
          <w:rFonts w:ascii="Times New Roman" w:hAnsi="Times New Roman"/>
          <w:sz w:val="20"/>
        </w:rPr>
        <w:t xml:space="preserve">   </w:t>
      </w:r>
      <w:r w:rsidR="002412C1" w:rsidRPr="002412C1">
        <w:rPr>
          <w:rFonts w:ascii="Times New Roman" w:hAnsi="Times New Roman"/>
          <w:sz w:val="20"/>
        </w:rPr>
        <w:t>Mathematics: four (4) units</w:t>
      </w:r>
    </w:p>
    <w:p w:rsidR="002412C1" w:rsidRPr="002412C1" w:rsidRDefault="002412C1" w:rsidP="003205A9">
      <w:pPr>
        <w:numPr>
          <w:ilvl w:val="0"/>
          <w:numId w:val="36"/>
        </w:numPr>
        <w:rPr>
          <w:rFonts w:ascii="Times New Roman" w:hAnsi="Times New Roman"/>
          <w:sz w:val="20"/>
        </w:rPr>
      </w:pPr>
      <w:r w:rsidRPr="002412C1">
        <w:rPr>
          <w:rFonts w:ascii="Times New Roman" w:hAnsi="Times New Roman"/>
          <w:sz w:val="20"/>
        </w:rPr>
        <w:t>Algebra or its equivalent</w:t>
      </w:r>
      <w:r w:rsidRPr="002412C1">
        <w:rPr>
          <w:rFonts w:ascii="Times New Roman" w:hAnsi="Times New Roman"/>
          <w:b/>
          <w:sz w:val="20"/>
        </w:rPr>
        <w:t xml:space="preserve">* - </w:t>
      </w:r>
      <w:r w:rsidRPr="002412C1">
        <w:rPr>
          <w:rFonts w:ascii="Times New Roman" w:hAnsi="Times New Roman"/>
          <w:sz w:val="20"/>
        </w:rPr>
        <w:t xml:space="preserve">1 unit  </w:t>
      </w:r>
    </w:p>
    <w:p w:rsidR="002412C1" w:rsidRPr="002412C1" w:rsidRDefault="002412C1" w:rsidP="003205A9">
      <w:pPr>
        <w:numPr>
          <w:ilvl w:val="0"/>
          <w:numId w:val="36"/>
        </w:numPr>
        <w:rPr>
          <w:rFonts w:ascii="Times New Roman" w:hAnsi="Times New Roman"/>
          <w:sz w:val="20"/>
        </w:rPr>
      </w:pPr>
      <w:r w:rsidRPr="002412C1">
        <w:rPr>
          <w:rFonts w:ascii="Times New Roman" w:hAnsi="Times New Roman"/>
          <w:sz w:val="20"/>
        </w:rPr>
        <w:t>Geometry or its equivalent</w:t>
      </w:r>
      <w:r w:rsidRPr="002412C1">
        <w:rPr>
          <w:rFonts w:ascii="Times New Roman" w:hAnsi="Times New Roman"/>
          <w:b/>
          <w:sz w:val="20"/>
        </w:rPr>
        <w:t>* -</w:t>
      </w:r>
      <w:r w:rsidRPr="002412C1">
        <w:rPr>
          <w:rFonts w:ascii="Times New Roman" w:hAnsi="Times New Roman"/>
          <w:sz w:val="20"/>
        </w:rPr>
        <w:t xml:space="preserve"> 1 unit </w:t>
      </w:r>
    </w:p>
    <w:p w:rsidR="002412C1" w:rsidRPr="002412C1" w:rsidRDefault="002412C1" w:rsidP="003205A9">
      <w:pPr>
        <w:numPr>
          <w:ilvl w:val="0"/>
          <w:numId w:val="36"/>
        </w:numPr>
        <w:rPr>
          <w:rFonts w:ascii="Times New Roman" w:hAnsi="Times New Roman"/>
          <w:sz w:val="20"/>
        </w:rPr>
      </w:pPr>
      <w:r w:rsidRPr="002412C1">
        <w:rPr>
          <w:rFonts w:ascii="Times New Roman" w:hAnsi="Times New Roman"/>
          <w:sz w:val="20"/>
        </w:rPr>
        <w:t>All math units must build on the base of algebra and geometry knowledge and skills.</w:t>
      </w:r>
    </w:p>
    <w:p w:rsidR="002412C1" w:rsidRPr="002412C1" w:rsidRDefault="002412C1" w:rsidP="003205A9">
      <w:pPr>
        <w:numPr>
          <w:ilvl w:val="0"/>
          <w:numId w:val="36"/>
        </w:numPr>
        <w:rPr>
          <w:rFonts w:ascii="Times New Roman" w:hAnsi="Times New Roman"/>
          <w:sz w:val="20"/>
        </w:rPr>
      </w:pPr>
      <w:r w:rsidRPr="002412C1">
        <w:rPr>
          <w:rFonts w:ascii="Times New Roman" w:hAnsi="Times New Roman"/>
          <w:sz w:val="20"/>
        </w:rPr>
        <w:t xml:space="preserve">(Comparable concurrent credit college courses may be substituted where applicable) </w:t>
      </w:r>
    </w:p>
    <w:p w:rsidR="002412C1" w:rsidRPr="002412C1" w:rsidRDefault="002412C1" w:rsidP="003205A9">
      <w:pPr>
        <w:numPr>
          <w:ilvl w:val="0"/>
          <w:numId w:val="46"/>
        </w:numPr>
        <w:rPr>
          <w:rFonts w:ascii="Times New Roman" w:hAnsi="Times New Roman"/>
          <w:sz w:val="20"/>
        </w:rPr>
      </w:pPr>
      <w:r w:rsidRPr="002412C1">
        <w:rPr>
          <w:rFonts w:ascii="Times New Roman" w:hAnsi="Times New Roman"/>
          <w:sz w:val="20"/>
        </w:rPr>
        <w:t>one unit of computer science chosen from ADE Essentials of Computer Programming, ADE Computer Science and Mathematics, AP Computer Science, IB Computer Science, or other options approved by ADE may be substituted for a math credit beyond Algebra I and Geometry</w:t>
      </w:r>
    </w:p>
    <w:p w:rsidR="002412C1" w:rsidRPr="002412C1" w:rsidRDefault="002412C1" w:rsidP="002412C1">
      <w:pPr>
        <w:rPr>
          <w:rFonts w:ascii="Times New Roman" w:hAnsi="Times New Roman"/>
          <w:sz w:val="20"/>
        </w:rPr>
      </w:pPr>
      <w:r w:rsidRPr="002412C1">
        <w:rPr>
          <w:rFonts w:ascii="Times New Roman" w:hAnsi="Times New Roman"/>
          <w:b/>
          <w:sz w:val="20"/>
        </w:rPr>
        <w:t>*</w:t>
      </w:r>
      <w:r w:rsidRPr="002412C1">
        <w:rPr>
          <w:rFonts w:ascii="Times New Roman" w:hAnsi="Times New Roman"/>
          <w:sz w:val="20"/>
        </w:rPr>
        <w:t>A two-year algebra equivalent or a two-year geometry equivalent may each be counted as two units of the four (4) unit requirement.</w:t>
      </w:r>
    </w:p>
    <w:p w:rsidR="002412C1" w:rsidRPr="002412C1" w:rsidRDefault="002412C1" w:rsidP="002412C1">
      <w:pPr>
        <w:rPr>
          <w:rFonts w:ascii="Times New Roman" w:hAnsi="Times New Roman"/>
          <w:sz w:val="20"/>
        </w:rPr>
      </w:pPr>
    </w:p>
    <w:p w:rsidR="002412C1" w:rsidRPr="002412C1" w:rsidRDefault="002412C1" w:rsidP="002412C1">
      <w:pPr>
        <w:rPr>
          <w:rFonts w:ascii="Times New Roman" w:hAnsi="Times New Roman"/>
          <w:sz w:val="20"/>
        </w:rPr>
      </w:pPr>
      <w:r w:rsidRPr="002412C1">
        <w:rPr>
          <w:rFonts w:ascii="Times New Roman" w:hAnsi="Times New Roman"/>
          <w:sz w:val="20"/>
        </w:rPr>
        <w:t>Science: three (3) units</w:t>
      </w:r>
    </w:p>
    <w:p w:rsidR="002412C1" w:rsidRPr="002412C1" w:rsidRDefault="002412C1" w:rsidP="003205A9">
      <w:pPr>
        <w:numPr>
          <w:ilvl w:val="0"/>
          <w:numId w:val="37"/>
        </w:numPr>
        <w:rPr>
          <w:rFonts w:ascii="Times New Roman" w:hAnsi="Times New Roman"/>
          <w:sz w:val="20"/>
        </w:rPr>
      </w:pPr>
      <w:r w:rsidRPr="002412C1">
        <w:rPr>
          <w:rFonts w:ascii="Times New Roman" w:hAnsi="Times New Roman"/>
          <w:sz w:val="20"/>
        </w:rPr>
        <w:t>at least one (1) unit of biology or its equivalent and;</w:t>
      </w:r>
    </w:p>
    <w:p w:rsidR="002412C1" w:rsidRPr="002412C1" w:rsidRDefault="002412C1" w:rsidP="002412C1">
      <w:pPr>
        <w:rPr>
          <w:rFonts w:ascii="Times New Roman" w:hAnsi="Times New Roman"/>
          <w:sz w:val="20"/>
        </w:rPr>
      </w:pPr>
      <w:r w:rsidRPr="002412C1">
        <w:rPr>
          <w:rFonts w:ascii="Times New Roman" w:hAnsi="Times New Roman"/>
          <w:sz w:val="20"/>
        </w:rPr>
        <w:t>Two units chosen from the following three categories:</w:t>
      </w:r>
    </w:p>
    <w:p w:rsidR="002412C1" w:rsidRPr="002412C1" w:rsidRDefault="002412C1" w:rsidP="003205A9">
      <w:pPr>
        <w:numPr>
          <w:ilvl w:val="0"/>
          <w:numId w:val="47"/>
        </w:numPr>
        <w:rPr>
          <w:rFonts w:ascii="Times New Roman" w:hAnsi="Times New Roman"/>
          <w:sz w:val="20"/>
        </w:rPr>
      </w:pPr>
      <w:r w:rsidRPr="002412C1">
        <w:rPr>
          <w:rFonts w:ascii="Times New Roman" w:hAnsi="Times New Roman"/>
          <w:sz w:val="20"/>
        </w:rPr>
        <w:t>Physical Science;</w:t>
      </w:r>
    </w:p>
    <w:p w:rsidR="002412C1" w:rsidRPr="002412C1" w:rsidRDefault="002412C1" w:rsidP="003205A9">
      <w:pPr>
        <w:numPr>
          <w:ilvl w:val="0"/>
          <w:numId w:val="47"/>
        </w:numPr>
        <w:rPr>
          <w:rFonts w:ascii="Times New Roman" w:hAnsi="Times New Roman"/>
          <w:sz w:val="20"/>
        </w:rPr>
      </w:pPr>
      <w:r w:rsidRPr="002412C1">
        <w:rPr>
          <w:rFonts w:ascii="Times New Roman" w:hAnsi="Times New Roman"/>
          <w:sz w:val="20"/>
        </w:rPr>
        <w:t>Chemistry;</w:t>
      </w:r>
    </w:p>
    <w:p w:rsidR="002412C1" w:rsidRPr="002412C1" w:rsidRDefault="002412C1" w:rsidP="003205A9">
      <w:pPr>
        <w:numPr>
          <w:ilvl w:val="0"/>
          <w:numId w:val="47"/>
        </w:numPr>
        <w:rPr>
          <w:rFonts w:ascii="Times New Roman" w:hAnsi="Times New Roman"/>
          <w:sz w:val="20"/>
        </w:rPr>
      </w:pPr>
      <w:r w:rsidRPr="002412C1">
        <w:rPr>
          <w:rFonts w:ascii="Times New Roman" w:hAnsi="Times New Roman"/>
          <w:sz w:val="20"/>
        </w:rPr>
        <w:t>Physics; or</w:t>
      </w:r>
    </w:p>
    <w:p w:rsidR="002412C1" w:rsidRPr="002412C1" w:rsidRDefault="002412C1" w:rsidP="002412C1">
      <w:pPr>
        <w:rPr>
          <w:rFonts w:ascii="Times New Roman" w:hAnsi="Times New Roman"/>
          <w:sz w:val="20"/>
        </w:rPr>
      </w:pPr>
      <w:r w:rsidRPr="002412C1">
        <w:rPr>
          <w:rFonts w:ascii="Times New Roman" w:hAnsi="Times New Roman"/>
          <w:sz w:val="20"/>
        </w:rPr>
        <w:lastRenderedPageBreak/>
        <w:t>One unit from the three categories above and one unit of computer science chosen from ADE Essentials of Computer Programming, ADE Computer Science and Mathematics, AP Computer Science, IB Computer Science, or other options approved by ADE.</w:t>
      </w:r>
    </w:p>
    <w:p w:rsidR="00344D2F" w:rsidRDefault="00344D2F" w:rsidP="002412C1">
      <w:pPr>
        <w:rPr>
          <w:rFonts w:ascii="Times New Roman" w:hAnsi="Times New Roman"/>
          <w:sz w:val="20"/>
        </w:rPr>
      </w:pPr>
    </w:p>
    <w:p w:rsidR="002412C1" w:rsidRPr="002412C1" w:rsidRDefault="002412C1" w:rsidP="002412C1">
      <w:pPr>
        <w:rPr>
          <w:rFonts w:ascii="Times New Roman" w:hAnsi="Times New Roman"/>
          <w:sz w:val="20"/>
        </w:rPr>
      </w:pPr>
      <w:r w:rsidRPr="002412C1">
        <w:rPr>
          <w:rFonts w:ascii="Times New Roman" w:hAnsi="Times New Roman"/>
          <w:sz w:val="20"/>
        </w:rPr>
        <w:t>Social Studies: three (3) units</w:t>
      </w:r>
    </w:p>
    <w:p w:rsidR="002412C1" w:rsidRPr="002412C1" w:rsidRDefault="002412C1" w:rsidP="003205A9">
      <w:pPr>
        <w:numPr>
          <w:ilvl w:val="0"/>
          <w:numId w:val="38"/>
        </w:numPr>
        <w:rPr>
          <w:rFonts w:ascii="Times New Roman" w:hAnsi="Times New Roman"/>
          <w:sz w:val="20"/>
        </w:rPr>
      </w:pPr>
      <w:r w:rsidRPr="002412C1">
        <w:rPr>
          <w:rFonts w:ascii="Times New Roman" w:hAnsi="Times New Roman"/>
          <w:sz w:val="20"/>
        </w:rPr>
        <w:t>Civics one-half (1/2) unit</w:t>
      </w:r>
    </w:p>
    <w:p w:rsidR="002412C1" w:rsidRPr="002412C1" w:rsidRDefault="002412C1" w:rsidP="003205A9">
      <w:pPr>
        <w:numPr>
          <w:ilvl w:val="0"/>
          <w:numId w:val="38"/>
        </w:numPr>
        <w:rPr>
          <w:rFonts w:ascii="Times New Roman" w:hAnsi="Times New Roman"/>
          <w:sz w:val="20"/>
        </w:rPr>
      </w:pPr>
      <w:r w:rsidRPr="002412C1">
        <w:rPr>
          <w:rFonts w:ascii="Times New Roman" w:hAnsi="Times New Roman"/>
          <w:sz w:val="20"/>
        </w:rPr>
        <w:t>World history, one (1) unit</w:t>
      </w:r>
    </w:p>
    <w:p w:rsidR="002412C1" w:rsidRPr="002412C1" w:rsidRDefault="002412C1" w:rsidP="003205A9">
      <w:pPr>
        <w:numPr>
          <w:ilvl w:val="0"/>
          <w:numId w:val="38"/>
        </w:numPr>
        <w:rPr>
          <w:rFonts w:ascii="Times New Roman" w:hAnsi="Times New Roman"/>
          <w:sz w:val="20"/>
        </w:rPr>
      </w:pPr>
      <w:r w:rsidRPr="002412C1">
        <w:rPr>
          <w:rFonts w:ascii="Times New Roman" w:hAnsi="Times New Roman"/>
          <w:sz w:val="20"/>
        </w:rPr>
        <w:t>American History, one (1) unit</w:t>
      </w:r>
    </w:p>
    <w:p w:rsidR="002412C1" w:rsidRPr="002412C1" w:rsidRDefault="002412C1" w:rsidP="002412C1">
      <w:pPr>
        <w:rPr>
          <w:rFonts w:ascii="Times New Roman" w:hAnsi="Times New Roman"/>
          <w:sz w:val="20"/>
        </w:rPr>
      </w:pPr>
    </w:p>
    <w:p w:rsidR="002412C1" w:rsidRPr="002412C1" w:rsidRDefault="002412C1" w:rsidP="002412C1">
      <w:pPr>
        <w:rPr>
          <w:rFonts w:ascii="Times New Roman" w:hAnsi="Times New Roman"/>
          <w:sz w:val="20"/>
        </w:rPr>
      </w:pPr>
      <w:r w:rsidRPr="002412C1">
        <w:rPr>
          <w:rFonts w:ascii="Times New Roman" w:hAnsi="Times New Roman"/>
          <w:sz w:val="20"/>
        </w:rPr>
        <w:t>Physical Education: one-half (1/2) unit</w:t>
      </w:r>
    </w:p>
    <w:p w:rsidR="002412C1" w:rsidRPr="002412C1" w:rsidRDefault="002412C1" w:rsidP="002412C1">
      <w:pPr>
        <w:rPr>
          <w:rFonts w:ascii="Times New Roman" w:hAnsi="Times New Roman"/>
          <w:sz w:val="20"/>
        </w:rPr>
      </w:pPr>
      <w:r w:rsidRPr="002412C1">
        <w:rPr>
          <w:rFonts w:ascii="Times New Roman" w:hAnsi="Times New Roman"/>
          <w:b/>
          <w:sz w:val="20"/>
        </w:rPr>
        <w:t>Note:</w:t>
      </w:r>
      <w:r w:rsidRPr="002412C1">
        <w:rPr>
          <w:rFonts w:ascii="Times New Roman" w:hAnsi="Times New Roman"/>
          <w:sz w:val="20"/>
        </w:rPr>
        <w:t xml:space="preserve"> While one-half (1/2) unit is required for graduation, no more than one (1) unit may be applied toward fulfilling the necessary units to graduate.</w:t>
      </w:r>
    </w:p>
    <w:p w:rsidR="002412C1" w:rsidRPr="002412C1" w:rsidRDefault="002412C1" w:rsidP="002412C1">
      <w:pPr>
        <w:rPr>
          <w:rFonts w:ascii="Times New Roman" w:hAnsi="Times New Roman"/>
          <w:sz w:val="20"/>
        </w:rPr>
      </w:pPr>
    </w:p>
    <w:p w:rsidR="002412C1" w:rsidRPr="002412C1" w:rsidRDefault="002412C1" w:rsidP="002412C1">
      <w:pPr>
        <w:rPr>
          <w:rFonts w:ascii="Times New Roman" w:hAnsi="Times New Roman"/>
          <w:sz w:val="20"/>
        </w:rPr>
      </w:pPr>
      <w:r w:rsidRPr="002412C1">
        <w:rPr>
          <w:rFonts w:ascii="Times New Roman" w:hAnsi="Times New Roman"/>
          <w:sz w:val="20"/>
        </w:rPr>
        <w:t>Health and Safety: one-half (1/2) unit</w:t>
      </w:r>
    </w:p>
    <w:p w:rsidR="002412C1" w:rsidRPr="002412C1" w:rsidRDefault="002412C1" w:rsidP="002412C1">
      <w:pPr>
        <w:rPr>
          <w:rFonts w:ascii="Times New Roman" w:hAnsi="Times New Roman"/>
          <w:sz w:val="20"/>
        </w:rPr>
      </w:pPr>
    </w:p>
    <w:p w:rsidR="002412C1" w:rsidRPr="002412C1" w:rsidRDefault="002412C1" w:rsidP="002412C1">
      <w:pPr>
        <w:rPr>
          <w:rFonts w:ascii="Times New Roman" w:hAnsi="Times New Roman"/>
          <w:b/>
          <w:sz w:val="20"/>
          <w:vertAlign w:val="superscript"/>
        </w:rPr>
      </w:pPr>
      <w:r w:rsidRPr="002412C1">
        <w:rPr>
          <w:rFonts w:ascii="Times New Roman" w:hAnsi="Times New Roman"/>
          <w:sz w:val="20"/>
        </w:rPr>
        <w:t>Economics – one half (½) unit – dependent upon the licensure of the teacher teaching the course, this can count toward the required three (3) social studies credits or the six (6) required Career Focus elective credits.</w:t>
      </w:r>
    </w:p>
    <w:p w:rsidR="00344D2F" w:rsidRDefault="00344D2F" w:rsidP="002412C1">
      <w:pPr>
        <w:rPr>
          <w:rFonts w:ascii="Times New Roman" w:hAnsi="Times New Roman"/>
          <w:sz w:val="20"/>
        </w:rPr>
      </w:pPr>
    </w:p>
    <w:p w:rsidR="002412C1" w:rsidRPr="002412C1" w:rsidRDefault="002412C1" w:rsidP="002412C1">
      <w:pPr>
        <w:rPr>
          <w:rFonts w:ascii="Times New Roman" w:hAnsi="Times New Roman"/>
          <w:sz w:val="20"/>
        </w:rPr>
      </w:pPr>
      <w:r w:rsidRPr="002412C1">
        <w:rPr>
          <w:rFonts w:ascii="Times New Roman" w:hAnsi="Times New Roman"/>
          <w:sz w:val="20"/>
        </w:rPr>
        <w:t>Fine Arts: one-half (1/2) unit</w:t>
      </w:r>
    </w:p>
    <w:p w:rsidR="002412C1" w:rsidRPr="002412C1" w:rsidRDefault="002412C1" w:rsidP="002412C1">
      <w:pPr>
        <w:rPr>
          <w:rFonts w:ascii="Times New Roman" w:hAnsi="Times New Roman"/>
          <w:b/>
          <w:sz w:val="20"/>
        </w:rPr>
      </w:pPr>
    </w:p>
    <w:p w:rsidR="002412C1" w:rsidRPr="002412C1" w:rsidRDefault="002412C1" w:rsidP="002412C1">
      <w:pPr>
        <w:rPr>
          <w:rFonts w:ascii="Times New Roman" w:hAnsi="Times New Roman"/>
          <w:b/>
          <w:sz w:val="20"/>
        </w:rPr>
      </w:pPr>
      <w:r w:rsidRPr="002412C1">
        <w:rPr>
          <w:rFonts w:ascii="Times New Roman" w:hAnsi="Times New Roman"/>
          <w:b/>
          <w:sz w:val="20"/>
        </w:rPr>
        <w:t>CAREER FOCUS: - Six (6) units</w:t>
      </w:r>
    </w:p>
    <w:p w:rsidR="002412C1" w:rsidRPr="002412C1" w:rsidRDefault="00344D2F" w:rsidP="002412C1">
      <w:pPr>
        <w:rPr>
          <w:rFonts w:ascii="Times New Roman" w:hAnsi="Times New Roman"/>
          <w:sz w:val="20"/>
        </w:rPr>
      </w:pPr>
      <w:r>
        <w:rPr>
          <w:rFonts w:ascii="Times New Roman" w:hAnsi="Times New Roman"/>
          <w:sz w:val="20"/>
        </w:rPr>
        <w:t xml:space="preserve">   </w:t>
      </w:r>
      <w:r w:rsidR="002412C1" w:rsidRPr="002412C1">
        <w:rPr>
          <w:rFonts w:ascii="Times New Roman" w:hAnsi="Times New Roman"/>
          <w:sz w:val="2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p>
    <w:p w:rsidR="00297F4C" w:rsidRDefault="00297F4C" w:rsidP="00297F4C">
      <w:pPr>
        <w:rPr>
          <w:rFonts w:ascii="Times New Roman" w:hAnsi="Times New Roman"/>
          <w:sz w:val="20"/>
        </w:rPr>
      </w:pPr>
    </w:p>
    <w:p w:rsidR="00945ABB" w:rsidRDefault="00945ABB" w:rsidP="00297F4C">
      <w:pPr>
        <w:rPr>
          <w:rFonts w:ascii="Times New Roman" w:hAnsi="Times New Roman"/>
          <w:sz w:val="20"/>
        </w:rPr>
      </w:pPr>
    </w:p>
    <w:p w:rsidR="00945ABB" w:rsidRDefault="00945ABB" w:rsidP="00297F4C">
      <w:pPr>
        <w:rPr>
          <w:rFonts w:ascii="Times New Roman" w:hAnsi="Times New Roman"/>
          <w:sz w:val="20"/>
        </w:rPr>
      </w:pPr>
    </w:p>
    <w:p w:rsidR="00945ABB" w:rsidRDefault="00945ABB" w:rsidP="00297F4C">
      <w:pPr>
        <w:rPr>
          <w:rFonts w:ascii="Times New Roman" w:hAnsi="Times New Roman"/>
          <w:sz w:val="20"/>
        </w:rPr>
      </w:pPr>
    </w:p>
    <w:p w:rsidR="00945ABB" w:rsidRDefault="00945ABB" w:rsidP="00297F4C">
      <w:pPr>
        <w:rPr>
          <w:rFonts w:ascii="Times New Roman" w:hAnsi="Times New Roman"/>
          <w:sz w:val="20"/>
        </w:rPr>
      </w:pPr>
    </w:p>
    <w:p w:rsidR="00945ABB" w:rsidRDefault="00945ABB" w:rsidP="00297F4C">
      <w:pPr>
        <w:rPr>
          <w:rFonts w:ascii="Times New Roman" w:hAnsi="Times New Roman"/>
          <w:sz w:val="20"/>
        </w:rPr>
      </w:pPr>
    </w:p>
    <w:p w:rsidR="00945ABB" w:rsidRDefault="00945ABB" w:rsidP="00297F4C">
      <w:pPr>
        <w:rPr>
          <w:rFonts w:ascii="Times New Roman" w:hAnsi="Times New Roman"/>
          <w:sz w:val="20"/>
        </w:rPr>
      </w:pPr>
    </w:p>
    <w:p w:rsidR="00032B3E" w:rsidRDefault="00032B3E" w:rsidP="00297F4C">
      <w:pPr>
        <w:rPr>
          <w:rFonts w:ascii="Times New Roman" w:hAnsi="Times New Roman"/>
          <w:sz w:val="20"/>
        </w:rPr>
      </w:pPr>
    </w:p>
    <w:p w:rsidR="00104198" w:rsidRPr="00A67CE5" w:rsidRDefault="00104198" w:rsidP="00104198">
      <w:pPr>
        <w:jc w:val="center"/>
        <w:rPr>
          <w:rFonts w:ascii="Times New Roman" w:hAnsi="Times New Roman"/>
          <w:b/>
          <w:sz w:val="28"/>
          <w:szCs w:val="28"/>
        </w:rPr>
      </w:pPr>
      <w:r w:rsidRPr="00A67CE5">
        <w:rPr>
          <w:rFonts w:ascii="Times New Roman" w:hAnsi="Times New Roman"/>
          <w:b/>
          <w:sz w:val="28"/>
          <w:szCs w:val="28"/>
        </w:rPr>
        <w:lastRenderedPageBreak/>
        <w:t>STUDENT BEHAVIOR AND</w:t>
      </w:r>
    </w:p>
    <w:p w:rsidR="00104198" w:rsidRPr="00A67CE5" w:rsidRDefault="00104198" w:rsidP="00104198">
      <w:pPr>
        <w:jc w:val="center"/>
        <w:rPr>
          <w:rFonts w:ascii="Times New Roman" w:hAnsi="Times New Roman"/>
          <w:b/>
          <w:sz w:val="28"/>
          <w:szCs w:val="28"/>
        </w:rPr>
      </w:pPr>
      <w:r w:rsidRPr="00A67CE5">
        <w:rPr>
          <w:rFonts w:ascii="Times New Roman" w:hAnsi="Times New Roman"/>
          <w:b/>
          <w:sz w:val="28"/>
          <w:szCs w:val="28"/>
        </w:rPr>
        <w:t>DISCIPLINARY CONSEQUENCES</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The Imboden Area Charter School Board of Education has a responsibility to protect the health, safety, and welfare of t</w:t>
      </w:r>
      <w:r>
        <w:rPr>
          <w:rFonts w:ascii="Times New Roman" w:hAnsi="Times New Roman"/>
          <w:sz w:val="20"/>
        </w:rPr>
        <w:t>he S</w:t>
      </w:r>
      <w:r w:rsidRPr="009945BA">
        <w:rPr>
          <w:rFonts w:ascii="Times New Roman" w:hAnsi="Times New Roman"/>
          <w:sz w:val="20"/>
        </w:rPr>
        <w:t>chool’s students and employees. To help maintain a safe environment conducive to high student achievement, the Board establishes policies necessary to regulate student behavior</w:t>
      </w:r>
      <w:r>
        <w:rPr>
          <w:rFonts w:ascii="Times New Roman" w:hAnsi="Times New Roman"/>
          <w:sz w:val="20"/>
        </w:rPr>
        <w:t>,</w:t>
      </w:r>
      <w:r w:rsidRPr="009945BA">
        <w:rPr>
          <w:rFonts w:ascii="Times New Roman" w:hAnsi="Times New Roman"/>
          <w:sz w:val="20"/>
        </w:rPr>
        <w:t xml:space="preserve"> to promote an orderly school environment that is respectful of the rights of others</w:t>
      </w:r>
      <w:r>
        <w:rPr>
          <w:rFonts w:ascii="Times New Roman" w:hAnsi="Times New Roman"/>
          <w:sz w:val="20"/>
        </w:rPr>
        <w:t>,</w:t>
      </w:r>
      <w:r w:rsidRPr="009945BA">
        <w:rPr>
          <w:rFonts w:ascii="Times New Roman" w:hAnsi="Times New Roman"/>
          <w:sz w:val="20"/>
        </w:rPr>
        <w:t xml:space="preserve"> and ensures the uniform enforcement of student discipline. Students are responsible for their conduct that occurs: at any time on the school grounds; off school grounds at a school sponsored function, activity, or event; </w:t>
      </w:r>
      <w:r>
        <w:rPr>
          <w:rFonts w:ascii="Times New Roman" w:hAnsi="Times New Roman"/>
          <w:sz w:val="20"/>
        </w:rPr>
        <w:t xml:space="preserve">and </w:t>
      </w:r>
      <w:r w:rsidRPr="009945BA">
        <w:rPr>
          <w:rFonts w:ascii="Times New Roman" w:hAnsi="Times New Roman"/>
          <w:sz w:val="20"/>
        </w:rPr>
        <w:t>going to and from school or a school activity.</w:t>
      </w:r>
    </w:p>
    <w:p w:rsidR="00104198" w:rsidRPr="009945BA" w:rsidRDefault="00104198" w:rsidP="00104198">
      <w:pPr>
        <w:rPr>
          <w:rFonts w:ascii="Times New Roman" w:hAnsi="Times New Roman"/>
          <w:sz w:val="20"/>
        </w:rPr>
      </w:pPr>
      <w:r>
        <w:rPr>
          <w:rFonts w:ascii="Times New Roman" w:hAnsi="Times New Roman"/>
          <w:sz w:val="20"/>
        </w:rPr>
        <w:t xml:space="preserve">   The S</w:t>
      </w:r>
      <w:r w:rsidRPr="009945BA">
        <w:rPr>
          <w:rFonts w:ascii="Times New Roman" w:hAnsi="Times New Roman"/>
          <w:sz w:val="20"/>
        </w:rPr>
        <w:t>chool’s Director may also take disciplinary action against a 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w:t>
      </w:r>
      <w:r>
        <w:rPr>
          <w:rFonts w:ascii="Times New Roman" w:hAnsi="Times New Roman"/>
          <w:sz w:val="20"/>
        </w:rPr>
        <w:t>,</w:t>
      </w:r>
      <w:r w:rsidRPr="009945BA">
        <w:rPr>
          <w:rFonts w:ascii="Times New Roman" w:hAnsi="Times New Roman"/>
          <w:sz w:val="20"/>
        </w:rPr>
        <w:t xml:space="preserve"> a felony or an act that would be considered a felony if committed by an adult, an assault or battery, drug law violations, or sexual misconduct of a serious nature. Any disciplinary action pursu</w:t>
      </w:r>
      <w:r>
        <w:rPr>
          <w:rFonts w:ascii="Times New Roman" w:hAnsi="Times New Roman"/>
          <w:sz w:val="20"/>
        </w:rPr>
        <w:t>ed by the S</w:t>
      </w:r>
      <w:r w:rsidRPr="009945BA">
        <w:rPr>
          <w:rFonts w:ascii="Times New Roman" w:hAnsi="Times New Roman"/>
          <w:sz w:val="20"/>
        </w:rPr>
        <w:t>chool shall be in accordance with the student’s appropriate due process rights.</w:t>
      </w:r>
    </w:p>
    <w:p w:rsidR="00104198" w:rsidRPr="009945BA" w:rsidRDefault="00104198" w:rsidP="00104198">
      <w:pPr>
        <w:rPr>
          <w:rFonts w:ascii="Times New Roman" w:hAnsi="Times New Roman"/>
          <w:sz w:val="20"/>
        </w:rPr>
      </w:pPr>
      <w:r>
        <w:rPr>
          <w:rFonts w:ascii="Times New Roman" w:hAnsi="Times New Roman"/>
          <w:sz w:val="20"/>
        </w:rPr>
        <w:t xml:space="preserve">   The S</w:t>
      </w:r>
      <w:r w:rsidRPr="009945BA">
        <w:rPr>
          <w:rFonts w:ascii="Times New Roman" w:hAnsi="Times New Roman"/>
          <w:sz w:val="20"/>
        </w:rPr>
        <w:t xml:space="preserve">chool’s licensed personnel policy committee shall review the student discipline policies annually and may recommend changes in the policies to the Imboden Area School Board. The Board has the responsibility of determining whether to approve any </w:t>
      </w:r>
      <w:r w:rsidRPr="009945BA">
        <w:rPr>
          <w:rFonts w:ascii="Times New Roman" w:hAnsi="Times New Roman"/>
          <w:sz w:val="20"/>
        </w:rPr>
        <w:lastRenderedPageBreak/>
        <w:t>recommended changes to student discipline policies.</w:t>
      </w:r>
    </w:p>
    <w:p w:rsidR="00104198" w:rsidRPr="009945BA" w:rsidRDefault="00104198" w:rsidP="00104198">
      <w:pPr>
        <w:rPr>
          <w:rFonts w:ascii="Times New Roman" w:hAnsi="Times New Roman"/>
          <w:sz w:val="20"/>
        </w:rPr>
      </w:pPr>
      <w:r>
        <w:rPr>
          <w:rFonts w:ascii="Times New Roman" w:hAnsi="Times New Roman"/>
          <w:sz w:val="20"/>
        </w:rPr>
        <w:t xml:space="preserve">   The S</w:t>
      </w:r>
      <w:r w:rsidRPr="009945BA">
        <w:rPr>
          <w:rFonts w:ascii="Times New Roman" w:hAnsi="Times New Roman"/>
          <w:sz w:val="20"/>
        </w:rPr>
        <w:t>chool’s student discipline policies shall be distributed to each student during the first week of school each year and to new students upon their enrollment. Each student’s parent or legal guardia</w:t>
      </w:r>
      <w:r>
        <w:rPr>
          <w:rFonts w:ascii="Times New Roman" w:hAnsi="Times New Roman"/>
          <w:sz w:val="20"/>
        </w:rPr>
        <w:t>n shall sign and return to the S</w:t>
      </w:r>
      <w:r w:rsidRPr="009945BA">
        <w:rPr>
          <w:rFonts w:ascii="Times New Roman" w:hAnsi="Times New Roman"/>
          <w:sz w:val="20"/>
        </w:rPr>
        <w:t>chool an acknowledgment form documenting that they have received the policies.</w:t>
      </w:r>
    </w:p>
    <w:p w:rsidR="00104198" w:rsidRPr="009945BA" w:rsidRDefault="00945ABB"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It is required by law that the Director report to the police any incidents the person has personal knowledge of or has received information leading to a reasonable belief that a person has committed or threatened to commit an act of violence or any crime involving a deadly weapon on school property or while under school supervision. If the person making the report is not the Director, that person shall also inform the Director of the incident. Additionally, </w:t>
      </w:r>
      <w:r w:rsidR="00104198">
        <w:rPr>
          <w:rFonts w:ascii="Times New Roman" w:hAnsi="Times New Roman"/>
          <w:sz w:val="20"/>
        </w:rPr>
        <w:t xml:space="preserve">the </w:t>
      </w:r>
      <w:r w:rsidR="00104198" w:rsidRPr="009945BA">
        <w:rPr>
          <w:rFonts w:ascii="Times New Roman" w:hAnsi="Times New Roman"/>
          <w:sz w:val="20"/>
        </w:rPr>
        <w:t>Director shall inform any school employee or other person who initially reported the incident that a report has been made to the appropriate law enforcement agency. The Director shall inform the Board of Directors of any such report made to law enforcement.</w:t>
      </w:r>
    </w:p>
    <w:p w:rsidR="00104198" w:rsidRPr="009945BA" w:rsidRDefault="00104198" w:rsidP="00104198">
      <w:pPr>
        <w:rPr>
          <w:rFonts w:ascii="Times New Roman" w:hAnsi="Times New Roman"/>
          <w:sz w:val="20"/>
        </w:rPr>
      </w:pPr>
    </w:p>
    <w:p w:rsidR="00104198" w:rsidRPr="00B0587C" w:rsidRDefault="00104198" w:rsidP="00104198">
      <w:pPr>
        <w:jc w:val="center"/>
        <w:rPr>
          <w:rFonts w:ascii="Times New Roman" w:hAnsi="Times New Roman"/>
          <w:b/>
          <w:sz w:val="20"/>
        </w:rPr>
      </w:pPr>
      <w:r w:rsidRPr="00B0587C">
        <w:rPr>
          <w:rFonts w:ascii="Times New Roman" w:hAnsi="Times New Roman"/>
          <w:b/>
          <w:sz w:val="20"/>
        </w:rPr>
        <w:t>PROHIBITED CONDUCT</w:t>
      </w:r>
    </w:p>
    <w:p w:rsidR="002412C1" w:rsidRPr="002412C1" w:rsidRDefault="00032B3E" w:rsidP="002412C1">
      <w:pPr>
        <w:rPr>
          <w:rFonts w:ascii="Times New Roman" w:hAnsi="Times New Roman"/>
          <w:color w:val="000000"/>
          <w:sz w:val="20"/>
        </w:rPr>
      </w:pPr>
      <w:bookmarkStart w:id="3" w:name="OLE_LINK5"/>
      <w:bookmarkStart w:id="4" w:name="OLE_LINK6"/>
      <w:r>
        <w:rPr>
          <w:rFonts w:ascii="Times New Roman" w:hAnsi="Times New Roman"/>
          <w:color w:val="000000"/>
          <w:sz w:val="20"/>
        </w:rPr>
        <w:t xml:space="preserve">   </w:t>
      </w:r>
      <w:r w:rsidR="002412C1" w:rsidRPr="002412C1">
        <w:rPr>
          <w:rFonts w:ascii="Times New Roman" w:hAnsi="Times New Roman"/>
          <w:color w:val="000000"/>
          <w:sz w:val="20"/>
        </w:rPr>
        <w:t>Students and staff require a safe and orderly learning environment that is conducive to high student achievement. Certain student behaviors are unacceptable in such an environment and are hereby prohibited by the Board. Prohibited behaviors include, but shall not be limited to the following:</w:t>
      </w:r>
    </w:p>
    <w:p w:rsidR="00344D2F" w:rsidRDefault="002412C1" w:rsidP="003205A9">
      <w:pPr>
        <w:pStyle w:val="ListParagraph"/>
        <w:numPr>
          <w:ilvl w:val="0"/>
          <w:numId w:val="45"/>
        </w:numPr>
        <w:rPr>
          <w:sz w:val="20"/>
        </w:rPr>
      </w:pPr>
      <w:r w:rsidRPr="00344D2F">
        <w:rPr>
          <w:sz w:val="20"/>
        </w:rPr>
        <w:t>Disrespect for school employees and failing to comply with their reasonable directions or otherwise demonstrating insubordination;</w:t>
      </w:r>
    </w:p>
    <w:p w:rsidR="00344D2F" w:rsidRDefault="002412C1" w:rsidP="003205A9">
      <w:pPr>
        <w:pStyle w:val="ListParagraph"/>
        <w:numPr>
          <w:ilvl w:val="0"/>
          <w:numId w:val="45"/>
        </w:numPr>
        <w:rPr>
          <w:sz w:val="20"/>
        </w:rPr>
      </w:pPr>
      <w:r w:rsidRPr="00344D2F">
        <w:rPr>
          <w:sz w:val="20"/>
        </w:rPr>
        <w:t>Disruptive behavior that interferes with orderly school operations;</w:t>
      </w:r>
    </w:p>
    <w:p w:rsidR="00344D2F" w:rsidRDefault="002412C1" w:rsidP="003205A9">
      <w:pPr>
        <w:pStyle w:val="ListParagraph"/>
        <w:numPr>
          <w:ilvl w:val="0"/>
          <w:numId w:val="45"/>
        </w:numPr>
        <w:rPr>
          <w:sz w:val="20"/>
        </w:rPr>
      </w:pPr>
      <w:r w:rsidRPr="00344D2F">
        <w:rPr>
          <w:sz w:val="20"/>
        </w:rPr>
        <w:t>Willfully and intentionally assaulting or threatening to assault or physically abusing any student or school employee;</w:t>
      </w:r>
    </w:p>
    <w:p w:rsidR="00344D2F" w:rsidRDefault="002412C1" w:rsidP="003205A9">
      <w:pPr>
        <w:pStyle w:val="ListParagraph"/>
        <w:numPr>
          <w:ilvl w:val="0"/>
          <w:numId w:val="45"/>
        </w:numPr>
        <w:rPr>
          <w:sz w:val="20"/>
        </w:rPr>
      </w:pPr>
      <w:r w:rsidRPr="00344D2F">
        <w:rPr>
          <w:sz w:val="20"/>
        </w:rPr>
        <w:t>Possession of any weapon that can reasonably be considered capable of causing bodily harm to another individual;</w:t>
      </w:r>
    </w:p>
    <w:p w:rsidR="00344D2F" w:rsidRDefault="002412C1" w:rsidP="003205A9">
      <w:pPr>
        <w:pStyle w:val="ListParagraph"/>
        <w:numPr>
          <w:ilvl w:val="0"/>
          <w:numId w:val="45"/>
        </w:numPr>
        <w:rPr>
          <w:sz w:val="20"/>
        </w:rPr>
      </w:pPr>
      <w:r w:rsidRPr="00344D2F">
        <w:rPr>
          <w:sz w:val="20"/>
        </w:rPr>
        <w:lastRenderedPageBreak/>
        <w:t>Possession or use of tobacco in any form on any property owned or leased by any public school;</w:t>
      </w:r>
    </w:p>
    <w:p w:rsidR="00344D2F" w:rsidRDefault="002412C1" w:rsidP="003205A9">
      <w:pPr>
        <w:pStyle w:val="ListParagraph"/>
        <w:numPr>
          <w:ilvl w:val="0"/>
          <w:numId w:val="45"/>
        </w:numPr>
        <w:rPr>
          <w:sz w:val="20"/>
        </w:rPr>
      </w:pPr>
      <w:r w:rsidRPr="00344D2F">
        <w:rPr>
          <w:sz w:val="20"/>
        </w:rPr>
        <w:t>Willfully or intentionally damaging, destroying, or stealing school property;</w:t>
      </w:r>
    </w:p>
    <w:p w:rsidR="00344D2F" w:rsidRDefault="002412C1" w:rsidP="003205A9">
      <w:pPr>
        <w:pStyle w:val="ListParagraph"/>
        <w:numPr>
          <w:ilvl w:val="0"/>
          <w:numId w:val="45"/>
        </w:numPr>
        <w:rPr>
          <w:sz w:val="20"/>
        </w:rPr>
      </w:pPr>
      <w:r w:rsidRPr="00344D2F">
        <w:rPr>
          <w:sz w:val="20"/>
        </w:rPr>
        <w:t xml:space="preserve">Possession of any paging device, beeper, or similar electronic communication devices on the school campus during normal school hours unless specifically exempted by the Director for health or other compelling reasons. </w:t>
      </w:r>
    </w:p>
    <w:p w:rsidR="00344D2F" w:rsidRDefault="002412C1" w:rsidP="003205A9">
      <w:pPr>
        <w:pStyle w:val="ListParagraph"/>
        <w:numPr>
          <w:ilvl w:val="0"/>
          <w:numId w:val="45"/>
        </w:numPr>
        <w:rPr>
          <w:sz w:val="20"/>
        </w:rPr>
      </w:pPr>
      <w:r w:rsidRPr="00344D2F">
        <w:rPr>
          <w:sz w:val="20"/>
        </w:rPr>
        <w:t>Possession, selling, distributing, or being under the influence of an alcoholic beverage, any illegal drug, unauthorized inhalants, or the inappropriate use or sharing of prescription or over the counter drugs, or other intoxicants, or anything represented to be a drug;</w:t>
      </w:r>
    </w:p>
    <w:p w:rsidR="00344D2F" w:rsidRDefault="002412C1" w:rsidP="003205A9">
      <w:pPr>
        <w:pStyle w:val="ListParagraph"/>
        <w:numPr>
          <w:ilvl w:val="0"/>
          <w:numId w:val="45"/>
        </w:numPr>
        <w:rPr>
          <w:sz w:val="20"/>
        </w:rPr>
      </w:pPr>
      <w:r w:rsidRPr="00344D2F">
        <w:rPr>
          <w:sz w:val="20"/>
        </w:rPr>
        <w:t>Sharing, diverting, transferring, applying to others (such as needles or lancets), or in any way misusing medication or any medical supplies in their possession;</w:t>
      </w:r>
    </w:p>
    <w:p w:rsidR="00344D2F" w:rsidRDefault="002412C1" w:rsidP="003205A9">
      <w:pPr>
        <w:pStyle w:val="ListParagraph"/>
        <w:numPr>
          <w:ilvl w:val="0"/>
          <w:numId w:val="45"/>
        </w:numPr>
        <w:rPr>
          <w:sz w:val="20"/>
        </w:rPr>
      </w:pPr>
      <w:r w:rsidRPr="00344D2F">
        <w:rPr>
          <w:sz w:val="20"/>
        </w:rPr>
        <w:t>Inappropriate public displays of affection;</w:t>
      </w:r>
    </w:p>
    <w:p w:rsidR="00344D2F" w:rsidRDefault="002412C1" w:rsidP="003205A9">
      <w:pPr>
        <w:pStyle w:val="ListParagraph"/>
        <w:numPr>
          <w:ilvl w:val="0"/>
          <w:numId w:val="45"/>
        </w:numPr>
        <w:rPr>
          <w:sz w:val="20"/>
        </w:rPr>
      </w:pPr>
      <w:r w:rsidRPr="00344D2F">
        <w:rPr>
          <w:sz w:val="20"/>
        </w:rPr>
        <w:t>Cheating, copying, or claiming another person's work to be his/her own;</w:t>
      </w:r>
    </w:p>
    <w:p w:rsidR="00344D2F" w:rsidRDefault="002412C1" w:rsidP="003205A9">
      <w:pPr>
        <w:pStyle w:val="ListParagraph"/>
        <w:numPr>
          <w:ilvl w:val="0"/>
          <w:numId w:val="45"/>
        </w:numPr>
        <w:rPr>
          <w:sz w:val="20"/>
        </w:rPr>
      </w:pPr>
      <w:r w:rsidRPr="00344D2F">
        <w:rPr>
          <w:sz w:val="20"/>
        </w:rPr>
        <w:t>Gambling;</w:t>
      </w:r>
    </w:p>
    <w:p w:rsidR="00344D2F" w:rsidRDefault="002412C1" w:rsidP="003205A9">
      <w:pPr>
        <w:pStyle w:val="ListParagraph"/>
        <w:numPr>
          <w:ilvl w:val="0"/>
          <w:numId w:val="45"/>
        </w:numPr>
        <w:rPr>
          <w:sz w:val="20"/>
        </w:rPr>
      </w:pPr>
      <w:r w:rsidRPr="00344D2F">
        <w:rPr>
          <w:sz w:val="20"/>
        </w:rPr>
        <w:t>Inappropriate student dress;</w:t>
      </w:r>
    </w:p>
    <w:p w:rsidR="00344D2F" w:rsidRDefault="002412C1" w:rsidP="003205A9">
      <w:pPr>
        <w:pStyle w:val="ListParagraph"/>
        <w:numPr>
          <w:ilvl w:val="0"/>
          <w:numId w:val="45"/>
        </w:numPr>
        <w:rPr>
          <w:sz w:val="20"/>
        </w:rPr>
      </w:pPr>
      <w:r w:rsidRPr="00344D2F">
        <w:rPr>
          <w:sz w:val="20"/>
        </w:rPr>
        <w:t>Use of vulgar, profane, or obscene language or gestures;</w:t>
      </w:r>
    </w:p>
    <w:p w:rsidR="00344D2F" w:rsidRDefault="002412C1" w:rsidP="003205A9">
      <w:pPr>
        <w:pStyle w:val="ListParagraph"/>
        <w:numPr>
          <w:ilvl w:val="0"/>
          <w:numId w:val="45"/>
        </w:numPr>
        <w:rPr>
          <w:sz w:val="20"/>
        </w:rPr>
      </w:pPr>
      <w:r w:rsidRPr="00344D2F">
        <w:rPr>
          <w:sz w:val="20"/>
        </w:rPr>
        <w:t>Truancy;</w:t>
      </w:r>
    </w:p>
    <w:p w:rsidR="00344D2F" w:rsidRDefault="002412C1" w:rsidP="003205A9">
      <w:pPr>
        <w:pStyle w:val="ListParagraph"/>
        <w:numPr>
          <w:ilvl w:val="0"/>
          <w:numId w:val="45"/>
        </w:numPr>
        <w:rPr>
          <w:sz w:val="20"/>
        </w:rPr>
      </w:pPr>
      <w:r w:rsidRPr="00344D2F">
        <w:rPr>
          <w:sz w:val="20"/>
        </w:rPr>
        <w:t>Excessive tardiness;</w:t>
      </w:r>
    </w:p>
    <w:p w:rsidR="00344D2F" w:rsidRDefault="002412C1" w:rsidP="003205A9">
      <w:pPr>
        <w:pStyle w:val="ListParagraph"/>
        <w:numPr>
          <w:ilvl w:val="0"/>
          <w:numId w:val="45"/>
        </w:numPr>
        <w:rPr>
          <w:sz w:val="20"/>
        </w:rPr>
      </w:pPr>
      <w:r w:rsidRPr="00344D2F">
        <w:rPr>
          <w:sz w:val="20"/>
        </w:rPr>
        <w:t>Engaging in behavior designed to taunt, degrade, or ridicule another person on the basis of race, ethnicity, national origin, sex, or disability;</w:t>
      </w:r>
    </w:p>
    <w:p w:rsidR="00344D2F" w:rsidRDefault="002412C1" w:rsidP="003205A9">
      <w:pPr>
        <w:pStyle w:val="ListParagraph"/>
        <w:numPr>
          <w:ilvl w:val="0"/>
          <w:numId w:val="45"/>
        </w:numPr>
        <w:rPr>
          <w:sz w:val="20"/>
        </w:rPr>
      </w:pPr>
      <w:r w:rsidRPr="00344D2F">
        <w:rPr>
          <w:sz w:val="20"/>
        </w:rPr>
        <w:t>Possess, view, distribute or electronically transmit sexually explicit or vulgar images or representations, whether electronically, on a data storage device, or in hard copy form;</w:t>
      </w:r>
    </w:p>
    <w:p w:rsidR="00344D2F" w:rsidRDefault="002412C1" w:rsidP="003205A9">
      <w:pPr>
        <w:pStyle w:val="ListParagraph"/>
        <w:numPr>
          <w:ilvl w:val="0"/>
          <w:numId w:val="45"/>
        </w:numPr>
        <w:rPr>
          <w:sz w:val="20"/>
        </w:rPr>
      </w:pPr>
      <w:r w:rsidRPr="00344D2F">
        <w:rPr>
          <w:sz w:val="20"/>
        </w:rPr>
        <w:t>Hazing, or aiding in the hazing of another student.</w:t>
      </w:r>
    </w:p>
    <w:p w:rsidR="00344D2F" w:rsidRDefault="002412C1" w:rsidP="003205A9">
      <w:pPr>
        <w:pStyle w:val="ListParagraph"/>
        <w:numPr>
          <w:ilvl w:val="0"/>
          <w:numId w:val="45"/>
        </w:numPr>
        <w:rPr>
          <w:sz w:val="20"/>
        </w:rPr>
      </w:pPr>
      <w:r w:rsidRPr="00344D2F">
        <w:rPr>
          <w:sz w:val="20"/>
        </w:rPr>
        <w:t xml:space="preserve">Gangs or gang-related activities, including belonging to secret societies of any kind, are </w:t>
      </w:r>
      <w:r w:rsidRPr="00344D2F">
        <w:rPr>
          <w:sz w:val="20"/>
        </w:rPr>
        <w:lastRenderedPageBreak/>
        <w:t>forbidden on school property. Gang insignias, clothing, “throwing signs” or other gestures associated with gangs are prohibited;</w:t>
      </w:r>
    </w:p>
    <w:p w:rsidR="00344D2F" w:rsidRDefault="002412C1" w:rsidP="003205A9">
      <w:pPr>
        <w:pStyle w:val="ListParagraph"/>
        <w:numPr>
          <w:ilvl w:val="0"/>
          <w:numId w:val="45"/>
        </w:numPr>
        <w:rPr>
          <w:sz w:val="20"/>
        </w:rPr>
      </w:pPr>
      <w:r w:rsidRPr="00344D2F">
        <w:rPr>
          <w:sz w:val="20"/>
        </w:rPr>
        <w:t>Sexual harassment.</w:t>
      </w:r>
    </w:p>
    <w:p w:rsidR="00344D2F" w:rsidRDefault="002412C1" w:rsidP="003205A9">
      <w:pPr>
        <w:pStyle w:val="ListParagraph"/>
        <w:numPr>
          <w:ilvl w:val="0"/>
          <w:numId w:val="45"/>
        </w:numPr>
        <w:rPr>
          <w:sz w:val="20"/>
        </w:rPr>
      </w:pPr>
      <w:r w:rsidRPr="00344D2F">
        <w:rPr>
          <w:sz w:val="20"/>
        </w:rPr>
        <w:t>Bullying; and</w:t>
      </w:r>
    </w:p>
    <w:p w:rsidR="002412C1" w:rsidRPr="00344D2F" w:rsidRDefault="002412C1" w:rsidP="003205A9">
      <w:pPr>
        <w:pStyle w:val="ListParagraph"/>
        <w:numPr>
          <w:ilvl w:val="0"/>
          <w:numId w:val="45"/>
        </w:numPr>
        <w:rPr>
          <w:sz w:val="20"/>
        </w:rPr>
      </w:pPr>
      <w:r w:rsidRPr="00344D2F">
        <w:rPr>
          <w:sz w:val="20"/>
        </w:rPr>
        <w:t>Operating a vehicle on school grounds while using a wireless communication device.</w:t>
      </w:r>
    </w:p>
    <w:p w:rsidR="002412C1" w:rsidRPr="005C627C" w:rsidRDefault="002412C1" w:rsidP="002412C1">
      <w:pPr>
        <w:rPr>
          <w:rFonts w:ascii="Times New Roman" w:hAnsi="Times New Roman"/>
          <w:color w:val="000000"/>
          <w:szCs w:val="24"/>
        </w:rPr>
      </w:pPr>
      <w:r w:rsidRPr="002412C1">
        <w:rPr>
          <w:rFonts w:ascii="Times New Roman" w:hAnsi="Times New Roman"/>
          <w:color w:val="000000"/>
          <w:sz w:val="20"/>
        </w:rPr>
        <w:t>The Board directs the Director to develop implementation regulations for prohibited student conduct consistent with applicable Board policy, State and Federal laws, and judicial decisions.</w:t>
      </w:r>
    </w:p>
    <w:p w:rsidR="00104198" w:rsidRPr="009945BA" w:rsidRDefault="00104198" w:rsidP="00104198">
      <w:pPr>
        <w:rPr>
          <w:rFonts w:ascii="Times New Roman" w:hAnsi="Times New Roman"/>
          <w:sz w:val="20"/>
        </w:rPr>
      </w:pPr>
    </w:p>
    <w:p w:rsidR="00104198" w:rsidRPr="00B0587C" w:rsidRDefault="00104198" w:rsidP="00104198">
      <w:pPr>
        <w:jc w:val="center"/>
        <w:rPr>
          <w:rFonts w:ascii="Times New Roman" w:hAnsi="Times New Roman"/>
          <w:b/>
          <w:sz w:val="20"/>
        </w:rPr>
      </w:pPr>
      <w:r>
        <w:rPr>
          <w:rFonts w:ascii="Times New Roman" w:hAnsi="Times New Roman"/>
          <w:b/>
          <w:sz w:val="20"/>
        </w:rPr>
        <w:t>DISRUPTION OF SCHOOL</w:t>
      </w:r>
    </w:p>
    <w:bookmarkEnd w:id="3"/>
    <w:bookmarkEnd w:id="4"/>
    <w:p w:rsidR="00104198" w:rsidRPr="009945BA" w:rsidRDefault="00104198" w:rsidP="00104198">
      <w:pPr>
        <w:rPr>
          <w:rFonts w:ascii="Times New Roman" w:hAnsi="Times New Roman"/>
          <w:sz w:val="20"/>
        </w:rPr>
      </w:pPr>
      <w:r w:rsidRPr="009945BA">
        <w:rPr>
          <w:rFonts w:ascii="Times New Roman" w:hAnsi="Times New Roman"/>
          <w:sz w:val="20"/>
        </w:rPr>
        <w:t xml:space="preserve">   No student shall, by the use of violence, force, noise, coercion, threat, intimidation, fear, passive resistance, or any other conduct, intentionally cause the disruption of any lawful missio</w:t>
      </w:r>
      <w:r>
        <w:rPr>
          <w:rFonts w:ascii="Times New Roman" w:hAnsi="Times New Roman"/>
          <w:sz w:val="20"/>
        </w:rPr>
        <w:t>n, process, or function of the S</w:t>
      </w:r>
      <w:r w:rsidRPr="009945BA">
        <w:rPr>
          <w:rFonts w:ascii="Times New Roman" w:hAnsi="Times New Roman"/>
          <w:sz w:val="20"/>
        </w:rPr>
        <w:t>chool, or engage in any such conduct for the purpose of causing disruption or obstruction of any lawful mission, process, or function. Nor shall any student encourage any other student to engage in such activities.</w:t>
      </w:r>
    </w:p>
    <w:p w:rsidR="00104198" w:rsidRPr="009945BA" w:rsidRDefault="00104198" w:rsidP="00104198">
      <w:pPr>
        <w:rPr>
          <w:rFonts w:ascii="Times New Roman" w:hAnsi="Times New Roman"/>
          <w:sz w:val="20"/>
        </w:rPr>
      </w:pPr>
      <w:r w:rsidRPr="009945BA">
        <w:rPr>
          <w:rFonts w:ascii="Times New Roman" w:hAnsi="Times New Roman"/>
          <w:sz w:val="20"/>
        </w:rPr>
        <w:t xml:space="preserve">   Disorderly activities by any student or group of stud</w:t>
      </w:r>
      <w:r>
        <w:rPr>
          <w:rFonts w:ascii="Times New Roman" w:hAnsi="Times New Roman"/>
          <w:sz w:val="20"/>
        </w:rPr>
        <w:t>ents that adversely affect the S</w:t>
      </w:r>
      <w:r w:rsidRPr="009945BA">
        <w:rPr>
          <w:rFonts w:ascii="Times New Roman" w:hAnsi="Times New Roman"/>
          <w:sz w:val="20"/>
        </w:rPr>
        <w:t>chool’s orderly educational environment shall not be tolerated at any time on school grounds. Teachers may remove from class and send to the Director’s office a student whose behavior is so unruly, disruptive, or abusive that it seriously interferes with the teacher’s ability to teach the students, the class, or with the ability of the student’s classmates to learn. Students who refuse to leave the classroom voluntarily will be escorted from the classroom by the Director.</w:t>
      </w:r>
    </w:p>
    <w:p w:rsidR="00104198" w:rsidRPr="009945BA" w:rsidRDefault="00104198" w:rsidP="00104198">
      <w:pPr>
        <w:rPr>
          <w:rFonts w:ascii="Times New Roman" w:hAnsi="Times New Roman"/>
          <w:sz w:val="20"/>
        </w:rPr>
      </w:pPr>
      <w:r w:rsidRPr="009945BA">
        <w:rPr>
          <w:rFonts w:ascii="Times New Roman" w:hAnsi="Times New Roman"/>
          <w:sz w:val="20"/>
        </w:rPr>
        <w:t xml:space="preserve">   Consequences for repeated disruption are as follows:</w:t>
      </w:r>
    </w:p>
    <w:p w:rsidR="00104198" w:rsidRPr="009945BA" w:rsidRDefault="00104198" w:rsidP="00104198">
      <w:pPr>
        <w:rPr>
          <w:rFonts w:ascii="Times New Roman" w:hAnsi="Times New Roman"/>
          <w:sz w:val="20"/>
        </w:rPr>
      </w:pPr>
      <w:r w:rsidRPr="009945BA">
        <w:rPr>
          <w:rFonts w:ascii="Times New Roman" w:hAnsi="Times New Roman"/>
          <w:sz w:val="20"/>
        </w:rPr>
        <w:t>Minimum:   Parent Call</w:t>
      </w:r>
    </w:p>
    <w:p w:rsidR="00104198" w:rsidRDefault="00104198" w:rsidP="00104198">
      <w:pPr>
        <w:rPr>
          <w:rFonts w:ascii="Times New Roman" w:hAnsi="Times New Roman"/>
          <w:sz w:val="20"/>
        </w:rPr>
      </w:pPr>
      <w:r w:rsidRPr="009945BA">
        <w:rPr>
          <w:rFonts w:ascii="Times New Roman" w:hAnsi="Times New Roman"/>
          <w:sz w:val="20"/>
        </w:rPr>
        <w:t>Maximum:  Expulsion.</w:t>
      </w:r>
    </w:p>
    <w:p w:rsidR="00104198" w:rsidRDefault="00104198" w:rsidP="00104198">
      <w:pPr>
        <w:rPr>
          <w:rFonts w:ascii="Times New Roman" w:hAnsi="Times New Roman"/>
          <w:sz w:val="20"/>
        </w:rPr>
      </w:pPr>
    </w:p>
    <w:p w:rsidR="00032B3E" w:rsidRDefault="00032B3E" w:rsidP="00104198">
      <w:pPr>
        <w:rPr>
          <w:rFonts w:ascii="Times New Roman" w:hAnsi="Times New Roman"/>
          <w:sz w:val="20"/>
        </w:rPr>
      </w:pPr>
    </w:p>
    <w:p w:rsidR="00032B3E" w:rsidRPr="009945BA" w:rsidRDefault="00032B3E" w:rsidP="00104198">
      <w:pPr>
        <w:rPr>
          <w:rFonts w:ascii="Times New Roman" w:hAnsi="Times New Roman"/>
          <w:sz w:val="20"/>
        </w:rPr>
      </w:pPr>
    </w:p>
    <w:p w:rsidR="00104198" w:rsidRPr="00B0587C" w:rsidRDefault="00104198" w:rsidP="00104198">
      <w:pPr>
        <w:jc w:val="center"/>
        <w:rPr>
          <w:rFonts w:ascii="Times New Roman" w:hAnsi="Times New Roman"/>
          <w:b/>
          <w:sz w:val="20"/>
        </w:rPr>
      </w:pPr>
      <w:r>
        <w:rPr>
          <w:rFonts w:ascii="Times New Roman" w:hAnsi="Times New Roman"/>
          <w:b/>
          <w:sz w:val="20"/>
        </w:rPr>
        <w:lastRenderedPageBreak/>
        <w:t>STUDENT ASSAULT OR BATTERY</w:t>
      </w:r>
    </w:p>
    <w:p w:rsidR="00104198" w:rsidRPr="009945BA" w:rsidRDefault="00104198" w:rsidP="00104198">
      <w:pPr>
        <w:rPr>
          <w:rFonts w:ascii="Times New Roman" w:hAnsi="Times New Roman"/>
          <w:sz w:val="20"/>
        </w:rPr>
      </w:pPr>
      <w:r w:rsidRPr="009945BA">
        <w:rPr>
          <w:rFonts w:ascii="Times New Roman" w:hAnsi="Times New Roman"/>
          <w:sz w:val="20"/>
        </w:rPr>
        <w:t xml:space="preserve">   A student shall not threaten, physically abuse, or attempt to physically abuse, or behave in such a way as to be perceived to threaten bodily harm to any other person (student, school employee, or school visitor). Any gestures, vulgar, abusive or insulting language, taunting, threatening, harassing, or intimidating remarks by a student toward another person that threatens their well-being is strictly forbidden. This includes, but is not limited to, fighting or racial, ethnic, religious, or sexual slurs.</w:t>
      </w:r>
    </w:p>
    <w:p w:rsidR="00104198" w:rsidRPr="009945BA" w:rsidRDefault="00104198" w:rsidP="00104198">
      <w:pPr>
        <w:rPr>
          <w:rFonts w:ascii="Times New Roman" w:hAnsi="Times New Roman"/>
          <w:sz w:val="20"/>
        </w:rPr>
      </w:pPr>
      <w:r w:rsidRPr="009945BA">
        <w:rPr>
          <w:rFonts w:ascii="Times New Roman" w:hAnsi="Times New Roman"/>
          <w:sz w:val="20"/>
        </w:rPr>
        <w:t xml:space="preserve">   Furthermore, it is unlawful, during regular school hours, and in a place where a public school employee is required to be in the course of his or her duties, for any person to address a public school employee using language which, in its common understanding, is calculated to: a) cause a breach of the peace; b) materially and substantially interfere with the operation of the school; c) arouse the person to whom it is addressed to anger, to the extent likely to cause imminent retaliation. Students guilty of such an offense may be subject to legal proceedings in addition to student disciplinary measures.</w:t>
      </w:r>
    </w:p>
    <w:p w:rsidR="00104198" w:rsidRPr="009945BA" w:rsidRDefault="00104198" w:rsidP="00104198">
      <w:pPr>
        <w:rPr>
          <w:rFonts w:ascii="Times New Roman" w:hAnsi="Times New Roman"/>
          <w:sz w:val="20"/>
        </w:rPr>
      </w:pPr>
      <w:r w:rsidRPr="009945BA">
        <w:rPr>
          <w:rFonts w:ascii="Times New Roman" w:hAnsi="Times New Roman"/>
          <w:sz w:val="20"/>
        </w:rPr>
        <w:t xml:space="preserve">   Consequences for assault or battery are as follows:</w:t>
      </w:r>
    </w:p>
    <w:p w:rsidR="00104198" w:rsidRDefault="00104198" w:rsidP="00104198">
      <w:pPr>
        <w:rPr>
          <w:rFonts w:ascii="Times New Roman" w:hAnsi="Times New Roman"/>
          <w:sz w:val="20"/>
        </w:rPr>
      </w:pPr>
      <w:r w:rsidRPr="009945BA">
        <w:rPr>
          <w:rFonts w:ascii="Times New Roman" w:hAnsi="Times New Roman"/>
          <w:sz w:val="20"/>
        </w:rPr>
        <w:t xml:space="preserve">Minimum:   Call to police, parent </w:t>
      </w:r>
      <w:r>
        <w:rPr>
          <w:rFonts w:ascii="Times New Roman" w:hAnsi="Times New Roman"/>
          <w:sz w:val="20"/>
        </w:rPr>
        <w:t>c</w:t>
      </w:r>
      <w:r w:rsidRPr="009945BA">
        <w:rPr>
          <w:rFonts w:ascii="Times New Roman" w:hAnsi="Times New Roman"/>
          <w:sz w:val="20"/>
        </w:rPr>
        <w:t>all</w:t>
      </w:r>
      <w:r>
        <w:rPr>
          <w:rFonts w:ascii="Times New Roman" w:hAnsi="Times New Roman"/>
          <w:sz w:val="20"/>
        </w:rPr>
        <w:t>,</w:t>
      </w:r>
      <w:r w:rsidRPr="009945BA">
        <w:rPr>
          <w:rFonts w:ascii="Times New Roman" w:hAnsi="Times New Roman"/>
          <w:sz w:val="20"/>
        </w:rPr>
        <w:t xml:space="preserve"> and 1-5 </w:t>
      </w:r>
    </w:p>
    <w:p w:rsidR="00104198" w:rsidRPr="009945BA" w:rsidRDefault="00104198" w:rsidP="00104198">
      <w:pPr>
        <w:rPr>
          <w:rFonts w:ascii="Times New Roman" w:hAnsi="Times New Roman"/>
          <w:sz w:val="20"/>
        </w:rPr>
      </w:pPr>
      <w:r>
        <w:rPr>
          <w:rFonts w:ascii="Times New Roman" w:hAnsi="Times New Roman"/>
          <w:sz w:val="20"/>
        </w:rPr>
        <w:tab/>
      </w:r>
      <w:r w:rsidR="00032B3E">
        <w:rPr>
          <w:rFonts w:ascii="Times New Roman" w:hAnsi="Times New Roman"/>
          <w:sz w:val="20"/>
        </w:rPr>
        <w:t xml:space="preserve">      </w:t>
      </w:r>
      <w:r w:rsidRPr="009945BA">
        <w:rPr>
          <w:rFonts w:ascii="Times New Roman" w:hAnsi="Times New Roman"/>
          <w:sz w:val="20"/>
        </w:rPr>
        <w:t>days out-of-school suspension</w:t>
      </w:r>
    </w:p>
    <w:p w:rsidR="00104198" w:rsidRPr="009945BA" w:rsidRDefault="00104198" w:rsidP="00104198">
      <w:pPr>
        <w:rPr>
          <w:rFonts w:ascii="Times New Roman" w:hAnsi="Times New Roman"/>
          <w:sz w:val="20"/>
        </w:rPr>
      </w:pPr>
      <w:r w:rsidRPr="009945BA">
        <w:rPr>
          <w:rFonts w:ascii="Times New Roman" w:hAnsi="Times New Roman"/>
          <w:sz w:val="20"/>
        </w:rPr>
        <w:t>Maximum:  Expulsion.</w:t>
      </w:r>
    </w:p>
    <w:p w:rsidR="00104198" w:rsidRDefault="00104198" w:rsidP="00104198">
      <w:pPr>
        <w:rPr>
          <w:rFonts w:ascii="Times New Roman" w:hAnsi="Times New Roman"/>
          <w:sz w:val="20"/>
        </w:rPr>
      </w:pPr>
    </w:p>
    <w:p w:rsidR="00104198" w:rsidRDefault="00104198" w:rsidP="00104198">
      <w:pPr>
        <w:jc w:val="center"/>
        <w:rPr>
          <w:rFonts w:ascii="Times New Roman" w:hAnsi="Times New Roman"/>
          <w:b/>
          <w:sz w:val="20"/>
        </w:rPr>
      </w:pPr>
      <w:r>
        <w:rPr>
          <w:rFonts w:ascii="Times New Roman" w:hAnsi="Times New Roman"/>
          <w:b/>
          <w:sz w:val="20"/>
        </w:rPr>
        <w:t xml:space="preserve">WEAPONS AND </w:t>
      </w:r>
    </w:p>
    <w:p w:rsidR="00104198" w:rsidRPr="004F3D52" w:rsidRDefault="00104198" w:rsidP="00104198">
      <w:pPr>
        <w:jc w:val="center"/>
        <w:rPr>
          <w:rFonts w:ascii="Times New Roman" w:hAnsi="Times New Roman"/>
          <w:b/>
          <w:sz w:val="20"/>
        </w:rPr>
      </w:pPr>
      <w:r>
        <w:rPr>
          <w:rFonts w:ascii="Times New Roman" w:hAnsi="Times New Roman"/>
          <w:b/>
          <w:sz w:val="20"/>
        </w:rPr>
        <w:t>DANGEROUS INSTRUMENTS</w:t>
      </w:r>
    </w:p>
    <w:p w:rsidR="002412C1" w:rsidRPr="002412C1" w:rsidRDefault="00032B3E" w:rsidP="002412C1">
      <w:pPr>
        <w:rPr>
          <w:rFonts w:ascii="Times New Roman" w:hAnsi="Times New Roman"/>
          <w:color w:val="000000"/>
          <w:sz w:val="20"/>
        </w:rPr>
      </w:pPr>
      <w:r>
        <w:rPr>
          <w:rFonts w:ascii="Times New Roman" w:hAnsi="Times New Roman"/>
          <w:color w:val="000000"/>
          <w:sz w:val="20"/>
        </w:rPr>
        <w:t xml:space="preserve">   </w:t>
      </w:r>
      <w:r w:rsidR="002412C1" w:rsidRPr="002412C1">
        <w:rPr>
          <w:rFonts w:ascii="Times New Roman" w:hAnsi="Times New Roman"/>
          <w:color w:val="000000"/>
          <w:sz w:val="20"/>
        </w:rPr>
        <w:t xml:space="preserve">No student shall possess a weapon, display what appears to be a weapon, or threaten to use a weapon while in school, on or about school property, before or after school, in attendance at school or any school sponsored activity, en route to or from school or any school sponsored activity, off the school grounds at any school bus stop, or at any school sponsored activity or event.  Military personnel, such as ROTC cadets, acting in the course of their official duties are exempted. </w:t>
      </w:r>
    </w:p>
    <w:p w:rsidR="002412C1" w:rsidRPr="002412C1" w:rsidRDefault="008F2F0C" w:rsidP="002412C1">
      <w:pPr>
        <w:rPr>
          <w:rFonts w:ascii="Times New Roman" w:hAnsi="Times New Roman"/>
          <w:color w:val="000000"/>
          <w:sz w:val="20"/>
        </w:rPr>
      </w:pPr>
      <w:r>
        <w:rPr>
          <w:rFonts w:ascii="Times New Roman" w:hAnsi="Times New Roman"/>
          <w:color w:val="000000"/>
          <w:sz w:val="20"/>
        </w:rPr>
        <w:lastRenderedPageBreak/>
        <w:t xml:space="preserve">   </w:t>
      </w:r>
      <w:r w:rsidR="002412C1" w:rsidRPr="002412C1">
        <w:rPr>
          <w:rFonts w:ascii="Times New Roman" w:hAnsi="Times New Roman"/>
          <w:color w:val="000000"/>
          <w:sz w:val="20"/>
        </w:rPr>
        <w:t>A weapon is defined as any firearm; knife; razor; ice pick; dirk; box cutter; nun chucks; pepper spray or other noxious spray; explosive;</w:t>
      </w:r>
      <w:r w:rsidR="002412C1" w:rsidRPr="002412C1">
        <w:rPr>
          <w:rFonts w:ascii="Times New Roman" w:hAnsi="Times New Roman"/>
          <w:kern w:val="28"/>
          <w:sz w:val="20"/>
        </w:rPr>
        <w:t xml:space="preserve"> Taser or other instrument that uses electrical current to cause neuromuscular incapacitation; </w:t>
      </w:r>
      <w:r w:rsidR="002412C1" w:rsidRPr="002412C1">
        <w:rPr>
          <w:rFonts w:ascii="Times New Roman" w:hAnsi="Times New Roman"/>
          <w:color w:val="000000"/>
          <w:sz w:val="20"/>
        </w:rPr>
        <w:t>or any other instrument or substance capable of causing bodily harm.  For the purposes of this policy, “firearm” means any device designed, made, or adapted to expel a projectile by the action of an explosive or any device readily convertible to that use.</w:t>
      </w:r>
    </w:p>
    <w:p w:rsidR="002412C1" w:rsidRPr="002412C1" w:rsidRDefault="008F2F0C" w:rsidP="002412C1">
      <w:pPr>
        <w:rPr>
          <w:rFonts w:ascii="Times New Roman" w:hAnsi="Times New Roman"/>
          <w:color w:val="000000"/>
          <w:sz w:val="20"/>
        </w:rPr>
      </w:pPr>
      <w:r>
        <w:rPr>
          <w:rFonts w:ascii="Times New Roman" w:hAnsi="Times New Roman"/>
          <w:color w:val="000000"/>
          <w:sz w:val="20"/>
        </w:rPr>
        <w:t xml:space="preserve">   </w:t>
      </w:r>
      <w:r w:rsidR="002412C1" w:rsidRPr="002412C1">
        <w:rPr>
          <w:rFonts w:ascii="Times New Roman" w:hAnsi="Times New Roman"/>
          <w:color w:val="000000"/>
          <w:sz w:val="20"/>
        </w:rPr>
        <w:t>Possession means having a weapon, as defined in this policy, on the student’s body or in an area under his/her control. If, a student discovers prior to any questioning or search by any school personnel that he/she has accidentally brought a weapon, other than a firearm, to school on his/her person, in a bookbag/purse, or in his/her vehicle on school grounds, and the student informs the Director immediately, the student will not be considered to be in possession of a weapon unless it is a firearm.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rsidR="002412C1" w:rsidRPr="002412C1" w:rsidRDefault="008F2F0C" w:rsidP="002412C1">
      <w:pPr>
        <w:rPr>
          <w:rFonts w:ascii="Times New Roman" w:hAnsi="Times New Roman"/>
          <w:color w:val="000000"/>
          <w:sz w:val="20"/>
        </w:rPr>
      </w:pPr>
      <w:r>
        <w:rPr>
          <w:rFonts w:ascii="Times New Roman" w:hAnsi="Times New Roman"/>
          <w:color w:val="000000"/>
          <w:sz w:val="20"/>
        </w:rPr>
        <w:t xml:space="preserve">   </w:t>
      </w:r>
      <w:r w:rsidR="002412C1" w:rsidRPr="002412C1">
        <w:rPr>
          <w:rFonts w:ascii="Times New Roman" w:hAnsi="Times New Roman"/>
          <w:color w:val="000000"/>
          <w:sz w:val="20"/>
        </w:rPr>
        <w:t xml:space="preserve">Except as permitted in this policy, students found to be in possession on the school campus of a firearm shall be recommended for expulsion for a period of not less than one year. The Director shall have the discretion to modify such expulsion recommendation for a student on a case-by-case basis. Parents or legal guardians of students expelled under this policy shall be given a copy of the current laws regarding the possibility of parental responsibility for allowing a child to possess a firearm on school property. Parents or legal guardians shall sign a statement acknowledging that they have read and understand said laws prior to readmitting the student. Parents or legal guardians of a student enrolling from another school after the expiration of an expulsion period for a firearm </w:t>
      </w:r>
      <w:r w:rsidR="002412C1" w:rsidRPr="002412C1">
        <w:rPr>
          <w:rFonts w:ascii="Times New Roman" w:hAnsi="Times New Roman"/>
          <w:color w:val="000000"/>
          <w:sz w:val="20"/>
        </w:rPr>
        <w:lastRenderedPageBreak/>
        <w:t>policy violation shall also be given a copy of the current laws regarding the possibility of parental responsibility for allowing a child to possess a firearm on school property. The parents or legal guardians shall sign a statement acknowledging that they have read and understand said laws prior to the student being enrolled in school.</w:t>
      </w:r>
    </w:p>
    <w:p w:rsidR="002412C1" w:rsidRPr="002412C1" w:rsidRDefault="008F2F0C" w:rsidP="002412C1">
      <w:pPr>
        <w:rPr>
          <w:rFonts w:ascii="Times New Roman" w:hAnsi="Times New Roman"/>
          <w:kern w:val="28"/>
          <w:sz w:val="20"/>
        </w:rPr>
      </w:pPr>
      <w:r>
        <w:rPr>
          <w:rFonts w:ascii="Times New Roman" w:hAnsi="Times New Roman"/>
          <w:color w:val="000000"/>
          <w:sz w:val="20"/>
        </w:rPr>
        <w:t xml:space="preserve">   </w:t>
      </w:r>
      <w:r w:rsidR="002412C1" w:rsidRPr="002412C1">
        <w:rPr>
          <w:rFonts w:ascii="Times New Roman" w:hAnsi="Times New Roman"/>
          <w:spacing w:val="-8"/>
          <w:sz w:val="20"/>
        </w:rPr>
        <w:t xml:space="preserve">The mandatory expulsion requirement for possession of a firearm does not apply to a firearm brought to school for the purpose of participating in activities approved and authorized by the school that include the use of firearms. Such activities may include ROTC programs, hunting safety or military education, or before- or after-school hunting or rifle clubs.  </w:t>
      </w:r>
      <w:r w:rsidR="002412C1" w:rsidRPr="002412C1">
        <w:rPr>
          <w:rFonts w:ascii="Times New Roman" w:hAnsi="Times New Roman"/>
          <w:kern w:val="28"/>
          <w:sz w:val="20"/>
        </w:rPr>
        <w:t xml:space="preserve">Firearms brought to school for such purposes shall be brought to the school employee designated to receive such firearms. The designated employee shall store the firearms in a secure location until they are removed for use in the approved activity. </w:t>
      </w:r>
    </w:p>
    <w:p w:rsidR="002412C1" w:rsidRPr="002412C1" w:rsidRDefault="00032B3E" w:rsidP="002412C1">
      <w:pPr>
        <w:rPr>
          <w:rFonts w:ascii="Times New Roman" w:hAnsi="Times New Roman"/>
          <w:color w:val="000000"/>
          <w:sz w:val="20"/>
        </w:rPr>
      </w:pPr>
      <w:r>
        <w:rPr>
          <w:rFonts w:ascii="Times New Roman" w:hAnsi="Times New Roman"/>
          <w:sz w:val="20"/>
        </w:rPr>
        <w:t xml:space="preserve">   </w:t>
      </w:r>
      <w:r w:rsidR="002412C1" w:rsidRPr="002412C1">
        <w:rPr>
          <w:rFonts w:ascii="Times New Roman" w:hAnsi="Times New Roman"/>
          <w:color w:val="000000"/>
          <w:sz w:val="20"/>
        </w:rPr>
        <w:t>The school shall report any student who brings a firearm to school to the criminal justice system or juvenile delinquency system by notifying local law enforcement.</w:t>
      </w:r>
    </w:p>
    <w:p w:rsidR="002412C1" w:rsidRPr="002412C1" w:rsidRDefault="00945ABB" w:rsidP="002412C1">
      <w:pPr>
        <w:rPr>
          <w:rFonts w:ascii="Times New Roman" w:hAnsi="Times New Roman"/>
          <w:color w:val="000000"/>
          <w:sz w:val="20"/>
        </w:rPr>
      </w:pPr>
      <w:r>
        <w:rPr>
          <w:rFonts w:ascii="Times New Roman" w:hAnsi="Times New Roman"/>
          <w:color w:val="000000"/>
          <w:sz w:val="20"/>
        </w:rPr>
        <w:t xml:space="preserve">   </w:t>
      </w:r>
      <w:r w:rsidR="002412C1" w:rsidRPr="002412C1">
        <w:rPr>
          <w:rFonts w:ascii="Times New Roman" w:hAnsi="Times New Roman"/>
          <w:color w:val="000000"/>
          <w:sz w:val="20"/>
        </w:rPr>
        <w:t>Consequences for weapons possession are as follows:</w:t>
      </w:r>
    </w:p>
    <w:p w:rsidR="002412C1" w:rsidRPr="002412C1" w:rsidRDefault="002412C1" w:rsidP="008F2F0C">
      <w:pPr>
        <w:ind w:left="2160" w:hanging="2160"/>
        <w:rPr>
          <w:rFonts w:ascii="Times New Roman" w:hAnsi="Times New Roman"/>
          <w:color w:val="000000"/>
          <w:sz w:val="20"/>
        </w:rPr>
      </w:pPr>
      <w:r w:rsidRPr="002412C1">
        <w:rPr>
          <w:rFonts w:ascii="Times New Roman" w:hAnsi="Times New Roman"/>
          <w:color w:val="000000"/>
          <w:sz w:val="20"/>
        </w:rPr>
        <w:t>Minimu</w:t>
      </w:r>
      <w:r w:rsidR="008F2F0C">
        <w:rPr>
          <w:rFonts w:ascii="Times New Roman" w:hAnsi="Times New Roman"/>
          <w:color w:val="000000"/>
          <w:sz w:val="20"/>
        </w:rPr>
        <w:t>m Consequence:</w:t>
      </w:r>
      <w:r w:rsidR="008F2F0C">
        <w:rPr>
          <w:rFonts w:ascii="Times New Roman" w:hAnsi="Times New Roman"/>
          <w:color w:val="000000"/>
          <w:sz w:val="20"/>
        </w:rPr>
        <w:tab/>
        <w:t>Call to police, p</w:t>
      </w:r>
      <w:r w:rsidRPr="002412C1">
        <w:rPr>
          <w:rFonts w:ascii="Times New Roman" w:hAnsi="Times New Roman"/>
          <w:color w:val="000000"/>
          <w:sz w:val="20"/>
        </w:rPr>
        <w:t>arent call</w:t>
      </w:r>
    </w:p>
    <w:p w:rsidR="002412C1" w:rsidRPr="002412C1" w:rsidRDefault="002412C1" w:rsidP="008F2F0C">
      <w:pPr>
        <w:rPr>
          <w:rFonts w:ascii="Times New Roman" w:hAnsi="Times New Roman"/>
          <w:color w:val="000000"/>
          <w:sz w:val="20"/>
        </w:rPr>
      </w:pPr>
      <w:r w:rsidRPr="002412C1">
        <w:rPr>
          <w:rFonts w:ascii="Times New Roman" w:hAnsi="Times New Roman"/>
          <w:color w:val="000000"/>
          <w:sz w:val="20"/>
        </w:rPr>
        <w:t>Maximum Consequence:</w:t>
      </w:r>
      <w:r w:rsidRPr="002412C1">
        <w:rPr>
          <w:rFonts w:ascii="Times New Roman" w:hAnsi="Times New Roman"/>
          <w:color w:val="000000"/>
          <w:sz w:val="20"/>
        </w:rPr>
        <w:tab/>
        <w:t>Expulsion</w:t>
      </w:r>
    </w:p>
    <w:p w:rsidR="00104198" w:rsidRPr="009945BA" w:rsidRDefault="00104198" w:rsidP="00104198">
      <w:pPr>
        <w:rPr>
          <w:rFonts w:ascii="Times New Roman" w:hAnsi="Times New Roman"/>
          <w:sz w:val="20"/>
        </w:rPr>
      </w:pPr>
    </w:p>
    <w:p w:rsidR="00104198" w:rsidRPr="004F3D52" w:rsidRDefault="00104198" w:rsidP="00104198">
      <w:pPr>
        <w:rPr>
          <w:rFonts w:ascii="Times New Roman" w:hAnsi="Times New Roman"/>
          <w:b/>
          <w:sz w:val="20"/>
        </w:rPr>
      </w:pPr>
      <w:r>
        <w:rPr>
          <w:rFonts w:ascii="Times New Roman" w:hAnsi="Times New Roman"/>
          <w:b/>
          <w:sz w:val="20"/>
        </w:rPr>
        <w:t>TOBACCO AND TOBACCO PRODUCTS</w:t>
      </w:r>
    </w:p>
    <w:p w:rsidR="00104198" w:rsidRPr="009945BA" w:rsidRDefault="00104198" w:rsidP="00104198">
      <w:pPr>
        <w:rPr>
          <w:rFonts w:ascii="Times New Roman" w:hAnsi="Times New Roman"/>
          <w:sz w:val="20"/>
        </w:rPr>
      </w:pPr>
      <w:r w:rsidRPr="009945BA">
        <w:rPr>
          <w:rFonts w:ascii="Times New Roman" w:hAnsi="Times New Roman"/>
          <w:sz w:val="20"/>
        </w:rPr>
        <w:t xml:space="preserve">   Smoking or use of tobacco or products containing tobacco in any form (including, but not limited to, cigarettes, cigars, chewing tobacco, and snuff) in or on any real property owned or leased by the school, including school buses owned or leased by the school, is prohibited. Students who violate this policy may be subject to legal proceedings in addition to student disciplinary measures.</w:t>
      </w:r>
      <w:r w:rsidR="008F2F0C">
        <w:rPr>
          <w:rFonts w:ascii="Times New Roman" w:hAnsi="Times New Roman"/>
          <w:sz w:val="20"/>
        </w:rPr>
        <w:t xml:space="preserve">  </w:t>
      </w:r>
      <w:r w:rsidRPr="009945BA">
        <w:rPr>
          <w:rFonts w:ascii="Times New Roman" w:hAnsi="Times New Roman"/>
          <w:sz w:val="20"/>
        </w:rPr>
        <w:t xml:space="preserve">With the exception of recognized tobacco cessation products, this policy’s prohibition includes any tobacco or nicotine delivery system or product.  Specifically, the prohibition includes any product that is manufactured, distributed, </w:t>
      </w:r>
      <w:r w:rsidRPr="009945BA">
        <w:rPr>
          <w:rFonts w:ascii="Times New Roman" w:hAnsi="Times New Roman"/>
          <w:sz w:val="20"/>
        </w:rPr>
        <w:lastRenderedPageBreak/>
        <w:t>marketed, or sold as e-cigarettes, e-cigars, e-pipes, or under any other name or descriptor.</w:t>
      </w:r>
    </w:p>
    <w:p w:rsidR="00104198" w:rsidRPr="009945BA" w:rsidRDefault="00945ABB"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Consequences for possessing tobacco are as follows:</w:t>
      </w:r>
    </w:p>
    <w:p w:rsidR="00104198" w:rsidRDefault="00104198" w:rsidP="00104198">
      <w:pPr>
        <w:rPr>
          <w:rFonts w:ascii="Times New Roman" w:hAnsi="Times New Roman"/>
          <w:sz w:val="20"/>
        </w:rPr>
      </w:pPr>
      <w:r w:rsidRPr="009945BA">
        <w:rPr>
          <w:rFonts w:ascii="Times New Roman" w:hAnsi="Times New Roman"/>
          <w:sz w:val="20"/>
        </w:rPr>
        <w:t>Minimum</w:t>
      </w:r>
      <w:r>
        <w:rPr>
          <w:rFonts w:ascii="Times New Roman" w:hAnsi="Times New Roman"/>
          <w:sz w:val="20"/>
        </w:rPr>
        <w:t xml:space="preserve">:  </w:t>
      </w:r>
      <w:r w:rsidRPr="009945BA">
        <w:rPr>
          <w:rFonts w:ascii="Times New Roman" w:hAnsi="Times New Roman"/>
          <w:sz w:val="20"/>
        </w:rPr>
        <w:t xml:space="preserve">Call to police, parent call, and 1-5 </w:t>
      </w:r>
    </w:p>
    <w:p w:rsidR="00104198" w:rsidRPr="009945BA" w:rsidRDefault="00104198" w:rsidP="00104198">
      <w:pPr>
        <w:rPr>
          <w:rFonts w:ascii="Times New Roman" w:hAnsi="Times New Roman"/>
          <w:sz w:val="20"/>
        </w:rPr>
      </w:pPr>
      <w:r>
        <w:rPr>
          <w:rFonts w:ascii="Times New Roman" w:hAnsi="Times New Roman"/>
          <w:sz w:val="20"/>
        </w:rPr>
        <w:tab/>
      </w:r>
      <w:r w:rsidR="00344D2F">
        <w:rPr>
          <w:rFonts w:ascii="Times New Roman" w:hAnsi="Times New Roman"/>
          <w:sz w:val="20"/>
        </w:rPr>
        <w:t xml:space="preserve">     </w:t>
      </w:r>
      <w:r w:rsidRPr="009945BA">
        <w:rPr>
          <w:rFonts w:ascii="Times New Roman" w:hAnsi="Times New Roman"/>
          <w:sz w:val="20"/>
        </w:rPr>
        <w:t>days out-of-school suspension</w:t>
      </w:r>
    </w:p>
    <w:p w:rsidR="00104198" w:rsidRDefault="00104198" w:rsidP="00104198">
      <w:pPr>
        <w:rPr>
          <w:rFonts w:ascii="Times New Roman" w:hAnsi="Times New Roman"/>
          <w:sz w:val="20"/>
        </w:rPr>
      </w:pPr>
      <w:r w:rsidRPr="009945BA">
        <w:rPr>
          <w:rFonts w:ascii="Times New Roman" w:hAnsi="Times New Roman"/>
          <w:sz w:val="20"/>
        </w:rPr>
        <w:t>Maximum</w:t>
      </w:r>
      <w:r>
        <w:rPr>
          <w:rFonts w:ascii="Times New Roman" w:hAnsi="Times New Roman"/>
          <w:sz w:val="20"/>
        </w:rPr>
        <w:t xml:space="preserve">:  </w:t>
      </w:r>
      <w:r w:rsidRPr="009945BA">
        <w:rPr>
          <w:rFonts w:ascii="Times New Roman" w:hAnsi="Times New Roman"/>
          <w:sz w:val="20"/>
        </w:rPr>
        <w:t>Expulsion</w:t>
      </w:r>
    </w:p>
    <w:p w:rsidR="00104198" w:rsidRPr="009945BA" w:rsidRDefault="00104198" w:rsidP="00104198">
      <w:pPr>
        <w:rPr>
          <w:rFonts w:ascii="Times New Roman" w:hAnsi="Times New Roman"/>
          <w:sz w:val="20"/>
        </w:rPr>
      </w:pPr>
    </w:p>
    <w:p w:rsidR="00104198" w:rsidRPr="004F3D52" w:rsidRDefault="00104198" w:rsidP="00104198">
      <w:pPr>
        <w:jc w:val="center"/>
        <w:rPr>
          <w:rFonts w:ascii="Times New Roman" w:hAnsi="Times New Roman"/>
          <w:b/>
          <w:sz w:val="20"/>
        </w:rPr>
      </w:pPr>
      <w:r>
        <w:rPr>
          <w:rFonts w:ascii="Times New Roman" w:hAnsi="Times New Roman"/>
          <w:b/>
          <w:sz w:val="20"/>
        </w:rPr>
        <w:t>LASER POINTERS</w:t>
      </w:r>
    </w:p>
    <w:p w:rsidR="00104198" w:rsidRPr="009945BA" w:rsidRDefault="00104198" w:rsidP="00104198">
      <w:pPr>
        <w:rPr>
          <w:rFonts w:ascii="Times New Roman" w:hAnsi="Times New Roman"/>
          <w:sz w:val="20"/>
        </w:rPr>
      </w:pPr>
      <w:r w:rsidRPr="009945BA">
        <w:rPr>
          <w:rFonts w:ascii="Times New Roman" w:hAnsi="Times New Roman"/>
          <w:sz w:val="20"/>
        </w:rPr>
        <w:t xml:space="preserve">   Students shall not possess any hand held laser pointer while in school; on or about school property, before or after school; in attendance at school or any school-sponsored activity; en route to or from school or any </w:t>
      </w:r>
      <w:r>
        <w:rPr>
          <w:rFonts w:ascii="Times New Roman" w:hAnsi="Times New Roman"/>
          <w:sz w:val="20"/>
        </w:rPr>
        <w:t>school-</w:t>
      </w:r>
      <w:r w:rsidRPr="009945BA">
        <w:rPr>
          <w:rFonts w:ascii="Times New Roman" w:hAnsi="Times New Roman"/>
          <w:sz w:val="20"/>
        </w:rPr>
        <w:t>sponsored 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school.</w:t>
      </w:r>
    </w:p>
    <w:p w:rsidR="00104198" w:rsidRDefault="00104198" w:rsidP="00104198">
      <w:pPr>
        <w:rPr>
          <w:rFonts w:ascii="Times New Roman" w:hAnsi="Times New Roman"/>
          <w:sz w:val="20"/>
        </w:rPr>
      </w:pPr>
    </w:p>
    <w:p w:rsidR="00104198" w:rsidRPr="003502ED" w:rsidRDefault="00104198" w:rsidP="00104198">
      <w:pPr>
        <w:jc w:val="center"/>
        <w:rPr>
          <w:rFonts w:ascii="Times New Roman" w:hAnsi="Times New Roman"/>
          <w:b/>
          <w:sz w:val="20"/>
        </w:rPr>
      </w:pPr>
      <w:r>
        <w:rPr>
          <w:rFonts w:ascii="Times New Roman" w:hAnsi="Times New Roman"/>
          <w:b/>
          <w:sz w:val="20"/>
        </w:rPr>
        <w:t>DRUGS AND ALCOHOL</w:t>
      </w:r>
    </w:p>
    <w:p w:rsidR="00104198" w:rsidRPr="009945BA" w:rsidRDefault="00104198" w:rsidP="00104198">
      <w:pPr>
        <w:rPr>
          <w:rFonts w:ascii="Times New Roman" w:hAnsi="Times New Roman"/>
          <w:sz w:val="20"/>
        </w:rPr>
      </w:pPr>
      <w:r w:rsidRPr="009945BA">
        <w:rPr>
          <w:rFonts w:ascii="Times New Roman" w:hAnsi="Times New Roman"/>
          <w:sz w:val="20"/>
        </w:rPr>
        <w:t xml:space="preserve">   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Therefore, no student in the Imboden Area Charter School shall possess, attempt to possess, consume, use, distribute, sell, buy, attempt to sell, attempt to buy, give to any person, or be under the influence of any substance as defined in this policy, or what the student represents or believes to be any substance as defined in this policy. This policy applies to any student who; is on or about school property; is in attendance at school or any school sponsored activity; has left the school campus for any reason and returns to the campus; is en route to or from school or any school sponsored activity.  </w:t>
      </w:r>
    </w:p>
    <w:p w:rsidR="00104198" w:rsidRPr="009945BA" w:rsidRDefault="00104198" w:rsidP="00104198">
      <w:pPr>
        <w:rPr>
          <w:rFonts w:ascii="Times New Roman" w:hAnsi="Times New Roman"/>
          <w:sz w:val="20"/>
        </w:rPr>
      </w:pPr>
      <w:r w:rsidRPr="009945BA">
        <w:rPr>
          <w:rFonts w:ascii="Times New Roman" w:hAnsi="Times New Roman"/>
          <w:sz w:val="20"/>
        </w:rPr>
        <w:lastRenderedPageBreak/>
        <w:t xml:space="preserve">   Prohibited substances shall include, but are not limited to, alcohol, or any alcoholic beverage, inhalants or any ingestible matter that alter a student’s ability to act, think, or respond, LSD, or any other hallucinogen, marijuana, cocaine, heroin, or any other narcotic drug, PCP, amphetamines, steroids, “designer drugs,” look-alike drugs, or any controlled substance.</w:t>
      </w:r>
    </w:p>
    <w:p w:rsidR="00104198" w:rsidRPr="009945BA" w:rsidRDefault="00104198" w:rsidP="00104198">
      <w:pPr>
        <w:rPr>
          <w:rFonts w:ascii="Times New Roman" w:hAnsi="Times New Roman"/>
          <w:sz w:val="20"/>
        </w:rPr>
      </w:pPr>
      <w:r w:rsidRPr="009945BA">
        <w:rPr>
          <w:rFonts w:ascii="Times New Roman" w:hAnsi="Times New Roman"/>
          <w:sz w:val="20"/>
        </w:rPr>
        <w:t xml:space="preserve">   Selling, distributing, or attempting to sell or distribute, or using over-the-counter or prescription drugs not in accordance with the recommended dosage is prohibited.</w:t>
      </w:r>
    </w:p>
    <w:p w:rsidR="00104198" w:rsidRPr="009945BA" w:rsidRDefault="00104198" w:rsidP="00104198">
      <w:pPr>
        <w:rPr>
          <w:rFonts w:ascii="Times New Roman" w:hAnsi="Times New Roman"/>
          <w:sz w:val="20"/>
        </w:rPr>
      </w:pPr>
      <w:r w:rsidRPr="009945BA">
        <w:rPr>
          <w:rFonts w:ascii="Times New Roman" w:hAnsi="Times New Roman"/>
          <w:sz w:val="20"/>
        </w:rPr>
        <w:t xml:space="preserve">   Consequences for possession of drugs are as follows:</w:t>
      </w:r>
    </w:p>
    <w:p w:rsidR="00104198" w:rsidRDefault="00104198" w:rsidP="00104198">
      <w:pPr>
        <w:rPr>
          <w:rFonts w:ascii="Times New Roman" w:hAnsi="Times New Roman"/>
          <w:sz w:val="20"/>
        </w:rPr>
      </w:pPr>
      <w:r w:rsidRPr="009945BA">
        <w:rPr>
          <w:rFonts w:ascii="Times New Roman" w:hAnsi="Times New Roman"/>
          <w:sz w:val="20"/>
        </w:rPr>
        <w:t xml:space="preserve">Minimum:  Call to police, parent call, and 1-5 </w:t>
      </w:r>
    </w:p>
    <w:p w:rsidR="00104198" w:rsidRPr="009945BA" w:rsidRDefault="00104198" w:rsidP="00104198">
      <w:pPr>
        <w:rPr>
          <w:rFonts w:ascii="Times New Roman" w:hAnsi="Times New Roman"/>
          <w:sz w:val="20"/>
        </w:rPr>
      </w:pPr>
      <w:r>
        <w:rPr>
          <w:rFonts w:ascii="Times New Roman" w:hAnsi="Times New Roman"/>
          <w:sz w:val="20"/>
        </w:rPr>
        <w:tab/>
      </w:r>
      <w:r w:rsidR="00945ABB">
        <w:rPr>
          <w:rFonts w:ascii="Times New Roman" w:hAnsi="Times New Roman"/>
          <w:sz w:val="20"/>
        </w:rPr>
        <w:t xml:space="preserve">     </w:t>
      </w:r>
      <w:r w:rsidRPr="009945BA">
        <w:rPr>
          <w:rFonts w:ascii="Times New Roman" w:hAnsi="Times New Roman"/>
          <w:sz w:val="20"/>
        </w:rPr>
        <w:t>days out-of-school suspension</w:t>
      </w:r>
    </w:p>
    <w:p w:rsidR="00104198" w:rsidRPr="009945BA" w:rsidRDefault="00104198" w:rsidP="00104198">
      <w:pPr>
        <w:rPr>
          <w:rFonts w:ascii="Times New Roman" w:hAnsi="Times New Roman"/>
          <w:sz w:val="20"/>
        </w:rPr>
      </w:pPr>
      <w:r w:rsidRPr="009945BA">
        <w:rPr>
          <w:rFonts w:ascii="Times New Roman" w:hAnsi="Times New Roman"/>
          <w:sz w:val="20"/>
        </w:rPr>
        <w:t>Maximum: Expulsion</w:t>
      </w:r>
    </w:p>
    <w:p w:rsidR="008F2F0C" w:rsidRDefault="008F2F0C" w:rsidP="00104198">
      <w:pPr>
        <w:rPr>
          <w:rFonts w:ascii="Times New Roman" w:hAnsi="Times New Roman"/>
          <w:sz w:val="20"/>
        </w:rPr>
      </w:pPr>
    </w:p>
    <w:p w:rsidR="00104198" w:rsidRPr="003502ED" w:rsidRDefault="00104198" w:rsidP="00104198">
      <w:pPr>
        <w:jc w:val="center"/>
        <w:rPr>
          <w:rFonts w:ascii="Times New Roman" w:hAnsi="Times New Roman"/>
          <w:b/>
          <w:sz w:val="20"/>
        </w:rPr>
      </w:pPr>
      <w:r>
        <w:rPr>
          <w:rFonts w:ascii="Times New Roman" w:hAnsi="Times New Roman"/>
          <w:b/>
          <w:sz w:val="20"/>
        </w:rPr>
        <w:t>GANGS AND GANG ACTIVITY</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w:t>
      </w:r>
    </w:p>
    <w:p w:rsidR="00104198" w:rsidRDefault="00104198" w:rsidP="00104198">
      <w:pPr>
        <w:rPr>
          <w:rFonts w:ascii="Times New Roman" w:hAnsi="Times New Roman"/>
          <w:sz w:val="20"/>
        </w:rPr>
      </w:pPr>
      <w:r w:rsidRPr="009945BA">
        <w:rPr>
          <w:rFonts w:ascii="Times New Roman" w:hAnsi="Times New Roman"/>
          <w:sz w:val="20"/>
        </w:rPr>
        <w:t xml:space="preserve">   The following actions are prohibited by students on school property or at school functions:</w:t>
      </w:r>
    </w:p>
    <w:p w:rsidR="00104198" w:rsidRDefault="00104198" w:rsidP="003205A9">
      <w:pPr>
        <w:pStyle w:val="ListParagraph"/>
        <w:numPr>
          <w:ilvl w:val="0"/>
          <w:numId w:val="5"/>
        </w:numPr>
        <w:rPr>
          <w:sz w:val="20"/>
        </w:rPr>
      </w:pPr>
      <w:r w:rsidRPr="003502ED">
        <w:rPr>
          <w:sz w:val="20"/>
        </w:rPr>
        <w:t>Wearing or possessing any clothing, bandanas, jewelry, symbol, or other sign associated with membership in, or representative of, any gang;</w:t>
      </w:r>
    </w:p>
    <w:p w:rsidR="00104198" w:rsidRDefault="00104198" w:rsidP="003205A9">
      <w:pPr>
        <w:pStyle w:val="ListParagraph"/>
        <w:numPr>
          <w:ilvl w:val="0"/>
          <w:numId w:val="5"/>
        </w:numPr>
        <w:rPr>
          <w:sz w:val="20"/>
        </w:rPr>
      </w:pPr>
      <w:r w:rsidRPr="003502ED">
        <w:rPr>
          <w:sz w:val="20"/>
        </w:rPr>
        <w:t>Engaging in any verbal or nonverbal act such as throwing signs, gestures, or handshakes representative of membership in any gang;</w:t>
      </w:r>
    </w:p>
    <w:p w:rsidR="00104198" w:rsidRDefault="00104198" w:rsidP="003205A9">
      <w:pPr>
        <w:pStyle w:val="ListParagraph"/>
        <w:numPr>
          <w:ilvl w:val="0"/>
          <w:numId w:val="5"/>
        </w:numPr>
        <w:rPr>
          <w:sz w:val="20"/>
        </w:rPr>
      </w:pPr>
      <w:r w:rsidRPr="003502ED">
        <w:rPr>
          <w:sz w:val="20"/>
        </w:rPr>
        <w:t>Recruiting, soliciting, or encouraging any person through duress or intimidation to become or remain a member of any gang; and/or</w:t>
      </w:r>
    </w:p>
    <w:p w:rsidR="00104198" w:rsidRPr="003502ED" w:rsidRDefault="00104198" w:rsidP="003205A9">
      <w:pPr>
        <w:pStyle w:val="ListParagraph"/>
        <w:numPr>
          <w:ilvl w:val="0"/>
          <w:numId w:val="5"/>
        </w:numPr>
        <w:rPr>
          <w:sz w:val="20"/>
        </w:rPr>
      </w:pPr>
      <w:r w:rsidRPr="003502ED">
        <w:rPr>
          <w:sz w:val="20"/>
        </w:rPr>
        <w:t>Extorting payment from any individual in return for protection from harm from any gang.</w:t>
      </w:r>
    </w:p>
    <w:p w:rsidR="00104198" w:rsidRPr="009945BA" w:rsidRDefault="00104198" w:rsidP="00104198">
      <w:pPr>
        <w:rPr>
          <w:rFonts w:ascii="Times New Roman" w:hAnsi="Times New Roman"/>
          <w:sz w:val="20"/>
        </w:rPr>
      </w:pPr>
      <w:r w:rsidRPr="009945BA">
        <w:rPr>
          <w:rFonts w:ascii="Times New Roman" w:hAnsi="Times New Roman"/>
          <w:sz w:val="20"/>
        </w:rPr>
        <w:t xml:space="preserve">   Students found to be in violation of this policy shall be subject to disciplinary action up to and including expulsion.</w:t>
      </w:r>
    </w:p>
    <w:p w:rsidR="00104198" w:rsidRPr="009945BA" w:rsidRDefault="00104198" w:rsidP="00104198">
      <w:pPr>
        <w:rPr>
          <w:rFonts w:ascii="Times New Roman" w:hAnsi="Times New Roman"/>
          <w:sz w:val="20"/>
        </w:rPr>
      </w:pPr>
      <w:r w:rsidRPr="009945BA">
        <w:rPr>
          <w:rFonts w:ascii="Times New Roman" w:hAnsi="Times New Roman"/>
          <w:sz w:val="20"/>
        </w:rPr>
        <w:lastRenderedPageBreak/>
        <w:t xml:space="preserve">   Students arrested for gang related activities occurring off school grounds shall be subject to the same disciplinary actions as if they had occurred on school grounds.</w:t>
      </w:r>
    </w:p>
    <w:p w:rsidR="00104198" w:rsidRPr="009945BA" w:rsidRDefault="00104198" w:rsidP="00104198">
      <w:pPr>
        <w:rPr>
          <w:rFonts w:ascii="Times New Roman" w:hAnsi="Times New Roman"/>
          <w:sz w:val="20"/>
        </w:rPr>
      </w:pPr>
      <w:r w:rsidRPr="009945BA">
        <w:rPr>
          <w:rFonts w:ascii="Times New Roman" w:hAnsi="Times New Roman"/>
          <w:sz w:val="20"/>
        </w:rPr>
        <w:t xml:space="preserve">   Consequences for gang activity are as follows:</w:t>
      </w:r>
    </w:p>
    <w:p w:rsidR="00104198" w:rsidRDefault="00104198" w:rsidP="00104198">
      <w:pPr>
        <w:rPr>
          <w:rFonts w:ascii="Times New Roman" w:hAnsi="Times New Roman"/>
          <w:sz w:val="20"/>
        </w:rPr>
      </w:pPr>
      <w:r w:rsidRPr="009945BA">
        <w:rPr>
          <w:rFonts w:ascii="Times New Roman" w:hAnsi="Times New Roman"/>
          <w:sz w:val="20"/>
        </w:rPr>
        <w:t xml:space="preserve">Minimum:   Parent call, exclusion </w:t>
      </w:r>
      <w:r>
        <w:rPr>
          <w:rFonts w:ascii="Times New Roman" w:hAnsi="Times New Roman"/>
          <w:sz w:val="20"/>
        </w:rPr>
        <w:t>f</w:t>
      </w:r>
      <w:r w:rsidRPr="009945BA">
        <w:rPr>
          <w:rFonts w:ascii="Times New Roman" w:hAnsi="Times New Roman"/>
          <w:sz w:val="20"/>
        </w:rPr>
        <w:t xml:space="preserve">rom </w:t>
      </w:r>
    </w:p>
    <w:p w:rsidR="00104198" w:rsidRDefault="00104198" w:rsidP="00104198">
      <w:pPr>
        <w:rPr>
          <w:rFonts w:ascii="Times New Roman" w:hAnsi="Times New Roman"/>
          <w:sz w:val="20"/>
        </w:rPr>
      </w:pPr>
      <w:r>
        <w:rPr>
          <w:rFonts w:ascii="Times New Roman" w:hAnsi="Times New Roman"/>
          <w:sz w:val="20"/>
        </w:rPr>
        <w:tab/>
      </w:r>
      <w:r w:rsidR="00032B3E">
        <w:rPr>
          <w:rFonts w:ascii="Times New Roman" w:hAnsi="Times New Roman"/>
          <w:sz w:val="20"/>
        </w:rPr>
        <w:t xml:space="preserve">      </w:t>
      </w:r>
      <w:r w:rsidRPr="009945BA">
        <w:rPr>
          <w:rFonts w:ascii="Times New Roman" w:hAnsi="Times New Roman"/>
          <w:sz w:val="20"/>
        </w:rPr>
        <w:t>privileges and 1-3 days out-of-</w:t>
      </w:r>
    </w:p>
    <w:p w:rsidR="00104198" w:rsidRPr="009945BA" w:rsidRDefault="00104198" w:rsidP="00104198">
      <w:pPr>
        <w:rPr>
          <w:rFonts w:ascii="Times New Roman" w:hAnsi="Times New Roman"/>
          <w:sz w:val="20"/>
        </w:rPr>
      </w:pPr>
      <w:r>
        <w:rPr>
          <w:rFonts w:ascii="Times New Roman" w:hAnsi="Times New Roman"/>
          <w:sz w:val="20"/>
        </w:rPr>
        <w:tab/>
      </w:r>
      <w:r w:rsidR="00032B3E">
        <w:rPr>
          <w:rFonts w:ascii="Times New Roman" w:hAnsi="Times New Roman"/>
          <w:sz w:val="20"/>
        </w:rPr>
        <w:t xml:space="preserve">      </w:t>
      </w:r>
      <w:r w:rsidRPr="009945BA">
        <w:rPr>
          <w:rFonts w:ascii="Times New Roman" w:hAnsi="Times New Roman"/>
          <w:sz w:val="20"/>
        </w:rPr>
        <w:t>school suspension</w:t>
      </w:r>
    </w:p>
    <w:p w:rsidR="00104198" w:rsidRDefault="00104198" w:rsidP="00104198">
      <w:pPr>
        <w:rPr>
          <w:rFonts w:ascii="Times New Roman" w:hAnsi="Times New Roman"/>
          <w:sz w:val="20"/>
        </w:rPr>
      </w:pPr>
      <w:r w:rsidRPr="009945BA">
        <w:rPr>
          <w:rFonts w:ascii="Times New Roman" w:hAnsi="Times New Roman"/>
          <w:sz w:val="20"/>
        </w:rPr>
        <w:t>Maximum:   Expulsion</w:t>
      </w:r>
    </w:p>
    <w:p w:rsidR="00104198" w:rsidRPr="009945BA" w:rsidRDefault="00104198" w:rsidP="00104198">
      <w:pPr>
        <w:rPr>
          <w:rFonts w:ascii="Times New Roman" w:hAnsi="Times New Roman"/>
          <w:sz w:val="20"/>
        </w:rPr>
      </w:pPr>
    </w:p>
    <w:p w:rsidR="00104198" w:rsidRPr="003502ED" w:rsidRDefault="00104198" w:rsidP="00104198">
      <w:pPr>
        <w:jc w:val="center"/>
        <w:rPr>
          <w:rFonts w:ascii="Times New Roman" w:hAnsi="Times New Roman"/>
          <w:b/>
          <w:sz w:val="20"/>
        </w:rPr>
      </w:pPr>
      <w:r>
        <w:rPr>
          <w:rFonts w:ascii="Times New Roman" w:hAnsi="Times New Roman"/>
          <w:b/>
          <w:sz w:val="20"/>
        </w:rPr>
        <w:t>STUDENT SEXUAL HARASSAMENT</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is committed to having an academic environment in which all students are treated with respect and dignity. Student achievement is best attained in an atmosphere of equal educational opportunity that is free of discrimination. Sexual harassment is a form of discrimination that undermines the integrity of the educational environment and will not be tolerated.</w:t>
      </w:r>
    </w:p>
    <w:p w:rsidR="00104198" w:rsidRPr="009945BA" w:rsidRDefault="00104198" w:rsidP="00104198">
      <w:pPr>
        <w:rPr>
          <w:rFonts w:ascii="Times New Roman" w:hAnsi="Times New Roman"/>
          <w:sz w:val="20"/>
        </w:rPr>
      </w:pPr>
      <w:r w:rsidRPr="009945BA">
        <w:rPr>
          <w:rFonts w:ascii="Times New Roman" w:hAnsi="Times New Roman"/>
          <w:sz w:val="20"/>
        </w:rPr>
        <w:t xml:space="preserve">    Believing that prevention is the best policy, the school will periodically inform students and employees about the nature of sexual harassment, the procedures for registering a complaint, and the possible redress that is available. The information will stress that the school does not tolerate sexual harassment and that students can report inappropriate behavior of a sexual nature without fear of adverse consequences. The information will take into account and be appropriate to the age of the students. </w:t>
      </w:r>
    </w:p>
    <w:p w:rsidR="00104198" w:rsidRPr="009945BA" w:rsidRDefault="00104198" w:rsidP="00104198">
      <w:pPr>
        <w:rPr>
          <w:rFonts w:ascii="Times New Roman" w:hAnsi="Times New Roman"/>
          <w:sz w:val="20"/>
        </w:rPr>
      </w:pPr>
      <w:r w:rsidRPr="009945BA">
        <w:rPr>
          <w:rFonts w:ascii="Times New Roman" w:hAnsi="Times New Roman"/>
          <w:sz w:val="20"/>
        </w:rPr>
        <w:t xml:space="preserve">   It shall be a violation of this policy for any student to be subjected to, or to subject another person to, sexual harassment as defined in this policy. Any student found, after an investigation, to have engaged in sexual harassment will be subject to disciplinary action up to, and including, expulsion.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Sexual harassment refers to unwelcome sexual advances, requests for sexual favors, or other personally offensive verbal, visual, or physical conduct of a sexual nature made by someone under any of the following conditions:</w:t>
      </w:r>
    </w:p>
    <w:p w:rsidR="00104198" w:rsidRDefault="00104198" w:rsidP="003205A9">
      <w:pPr>
        <w:pStyle w:val="ListParagraph"/>
        <w:numPr>
          <w:ilvl w:val="0"/>
          <w:numId w:val="6"/>
        </w:numPr>
        <w:rPr>
          <w:sz w:val="20"/>
        </w:rPr>
      </w:pPr>
      <w:r w:rsidRPr="003502ED">
        <w:rPr>
          <w:sz w:val="20"/>
        </w:rPr>
        <w:lastRenderedPageBreak/>
        <w:t>Submission to the conduct is made, either explicitly or implicitly, a term or condition of an individual’s education;</w:t>
      </w:r>
    </w:p>
    <w:p w:rsidR="00104198" w:rsidRPr="003502ED" w:rsidRDefault="00104198" w:rsidP="003205A9">
      <w:pPr>
        <w:pStyle w:val="ListParagraph"/>
        <w:numPr>
          <w:ilvl w:val="0"/>
          <w:numId w:val="6"/>
        </w:numPr>
        <w:rPr>
          <w:sz w:val="20"/>
        </w:rPr>
      </w:pPr>
      <w:r w:rsidRPr="003502ED">
        <w:rPr>
          <w:sz w:val="20"/>
        </w:rPr>
        <w:t>Submission to, or rejection of, such conduct by an individual is used as the basis for academic decisions affecting that individual; and/orSuch conduct has the purpose or effect of substantially interfering with an individual’s academic performance or creates an intimidating, hostile, or offensive academic environment.</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terms “intimidating,” “hostile,” and “offensive” include conduct of a sexual nature which has the effect of humiliation or embarrassment and is sufficiently severe, persistent, or pervasive that it limits the student’s ability to participate in, or benefit from, an educational program or activity.</w:t>
      </w:r>
    </w:p>
    <w:p w:rsidR="00104198" w:rsidRDefault="00104198" w:rsidP="00104198">
      <w:pPr>
        <w:rPr>
          <w:rFonts w:ascii="Times New Roman" w:hAnsi="Times New Roman"/>
          <w:sz w:val="20"/>
        </w:rPr>
      </w:pPr>
      <w:r w:rsidRPr="009945BA">
        <w:rPr>
          <w:rFonts w:ascii="Times New Roman" w:hAnsi="Times New Roman"/>
          <w:sz w:val="20"/>
        </w:rPr>
        <w:t xml:space="preserve">   Actionable sexual harassment is generally established when an individual is exposed to a pattern of objectionable behaviors or when a single, serious act is committed. What is, or is not, sexual harassment will depend upon all of the surrounding circumstances. Depending upon such circumstances, examples of sexual harassment include, but are not limited to: </w:t>
      </w:r>
    </w:p>
    <w:p w:rsidR="00104198" w:rsidRDefault="00104198" w:rsidP="003205A9">
      <w:pPr>
        <w:pStyle w:val="ListParagraph"/>
        <w:numPr>
          <w:ilvl w:val="0"/>
          <w:numId w:val="7"/>
        </w:numPr>
        <w:rPr>
          <w:sz w:val="20"/>
        </w:rPr>
      </w:pPr>
      <w:r w:rsidRPr="003502ED">
        <w:rPr>
          <w:sz w:val="20"/>
        </w:rPr>
        <w:t xml:space="preserve">unwelcome touching; </w:t>
      </w:r>
    </w:p>
    <w:p w:rsidR="00104198" w:rsidRDefault="00104198" w:rsidP="003205A9">
      <w:pPr>
        <w:pStyle w:val="ListParagraph"/>
        <w:numPr>
          <w:ilvl w:val="0"/>
          <w:numId w:val="7"/>
        </w:numPr>
        <w:rPr>
          <w:sz w:val="20"/>
        </w:rPr>
      </w:pPr>
      <w:r w:rsidRPr="003502ED">
        <w:rPr>
          <w:sz w:val="20"/>
        </w:rPr>
        <w:t xml:space="preserve">crude jokes or pictures; </w:t>
      </w:r>
    </w:p>
    <w:p w:rsidR="00104198" w:rsidRDefault="00104198" w:rsidP="003205A9">
      <w:pPr>
        <w:pStyle w:val="ListParagraph"/>
        <w:numPr>
          <w:ilvl w:val="0"/>
          <w:numId w:val="7"/>
        </w:numPr>
        <w:rPr>
          <w:sz w:val="20"/>
        </w:rPr>
      </w:pPr>
      <w:r w:rsidRPr="003502ED">
        <w:rPr>
          <w:sz w:val="20"/>
        </w:rPr>
        <w:t xml:space="preserve">discussions of sexual experiences; </w:t>
      </w:r>
    </w:p>
    <w:p w:rsidR="00104198" w:rsidRDefault="00104198" w:rsidP="003205A9">
      <w:pPr>
        <w:pStyle w:val="ListParagraph"/>
        <w:numPr>
          <w:ilvl w:val="0"/>
          <w:numId w:val="7"/>
        </w:numPr>
        <w:rPr>
          <w:sz w:val="20"/>
        </w:rPr>
      </w:pPr>
      <w:r w:rsidRPr="003502ED">
        <w:rPr>
          <w:sz w:val="20"/>
        </w:rPr>
        <w:t xml:space="preserve">pressure for sexual activity; </w:t>
      </w:r>
    </w:p>
    <w:p w:rsidR="00104198" w:rsidRDefault="00104198" w:rsidP="003205A9">
      <w:pPr>
        <w:pStyle w:val="ListParagraph"/>
        <w:numPr>
          <w:ilvl w:val="0"/>
          <w:numId w:val="7"/>
        </w:numPr>
        <w:rPr>
          <w:sz w:val="20"/>
        </w:rPr>
      </w:pPr>
      <w:r w:rsidRPr="003502ED">
        <w:rPr>
          <w:sz w:val="20"/>
        </w:rPr>
        <w:t xml:space="preserve">intimidation by words, actions, insults, or name calling; </w:t>
      </w:r>
    </w:p>
    <w:p w:rsidR="00104198" w:rsidRDefault="00104198" w:rsidP="003205A9">
      <w:pPr>
        <w:pStyle w:val="ListParagraph"/>
        <w:numPr>
          <w:ilvl w:val="0"/>
          <w:numId w:val="7"/>
        </w:numPr>
        <w:rPr>
          <w:sz w:val="20"/>
        </w:rPr>
      </w:pPr>
      <w:r w:rsidRPr="003502ED">
        <w:rPr>
          <w:sz w:val="20"/>
        </w:rPr>
        <w:t xml:space="preserve">teasing related to sexual characteristics or the belief or perception that an individual is not conforming to expected gender roles or conduct or is homosexual, regardless of whether or not the student self-identifies as homosexual; and </w:t>
      </w:r>
    </w:p>
    <w:p w:rsidR="00104198" w:rsidRPr="003502ED" w:rsidRDefault="00104198" w:rsidP="003205A9">
      <w:pPr>
        <w:pStyle w:val="ListParagraph"/>
        <w:numPr>
          <w:ilvl w:val="0"/>
          <w:numId w:val="7"/>
        </w:numPr>
        <w:rPr>
          <w:sz w:val="20"/>
        </w:rPr>
      </w:pPr>
      <w:r w:rsidRPr="003502ED">
        <w:rPr>
          <w:sz w:val="20"/>
        </w:rPr>
        <w:t>spreading rumors related to a person’s alleged sexual activities.</w:t>
      </w:r>
    </w:p>
    <w:p w:rsidR="00104198" w:rsidRPr="009945BA" w:rsidRDefault="00104198" w:rsidP="00104198">
      <w:pPr>
        <w:rPr>
          <w:rFonts w:ascii="Times New Roman" w:hAnsi="Times New Roman"/>
          <w:sz w:val="20"/>
        </w:rPr>
      </w:pPr>
      <w:r w:rsidRPr="009945BA">
        <w:rPr>
          <w:rFonts w:ascii="Times New Roman" w:hAnsi="Times New Roman"/>
          <w:sz w:val="20"/>
        </w:rPr>
        <w:t xml:space="preserve">   Students who believe they have been subjected to sexual harassment, or parents of a student who believes their child has been subjected to sexual harassment, are encouraged to file a complaint by contacting the Director who will assist them in the complaint process. Under no circumstances shall a student be required to first </w:t>
      </w:r>
      <w:r w:rsidRPr="009945BA">
        <w:rPr>
          <w:rFonts w:ascii="Times New Roman" w:hAnsi="Times New Roman"/>
          <w:sz w:val="20"/>
        </w:rPr>
        <w:lastRenderedPageBreak/>
        <w:t xml:space="preserve">report allegations of sexual harassment to a school contact person if that person is the individual who is accused of the harassment.  </w:t>
      </w:r>
    </w:p>
    <w:p w:rsidR="00104198" w:rsidRPr="009945BA" w:rsidRDefault="00104198" w:rsidP="00104198">
      <w:pPr>
        <w:rPr>
          <w:rFonts w:ascii="Times New Roman" w:hAnsi="Times New Roman"/>
          <w:sz w:val="20"/>
        </w:rPr>
      </w:pPr>
      <w:r w:rsidRPr="009945BA">
        <w:rPr>
          <w:rFonts w:ascii="Times New Roman" w:hAnsi="Times New Roman"/>
          <w:sz w:val="20"/>
        </w:rPr>
        <w:t xml:space="preserve">   To the extent possible, complaints will be treated in a confidential manner. Limited disclosure may be necessary in order to complete a thorough investigation. Students who file a complaint of sexual harassment will not be subject to retaliation or reprisal in any form.</w:t>
      </w:r>
    </w:p>
    <w:p w:rsidR="00104198" w:rsidRPr="009945BA" w:rsidRDefault="00104198" w:rsidP="00104198">
      <w:pPr>
        <w:rPr>
          <w:rFonts w:ascii="Times New Roman" w:hAnsi="Times New Roman"/>
          <w:sz w:val="20"/>
        </w:rPr>
      </w:pPr>
      <w:r w:rsidRPr="009945BA">
        <w:rPr>
          <w:rFonts w:ascii="Times New Roman" w:hAnsi="Times New Roman"/>
          <w:sz w:val="20"/>
        </w:rPr>
        <w:t xml:space="preserve">   Students who knowingly fabricate allegations of sexual harassment shall be subject to disciplinary action up to and including expulsion.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Individuals who withhold information, purposely provide inaccurate facts, or otherwise hinder an investigation of sexual harassment shall be subject to disciplinary action up to and including expulsion.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Consequences for students found guilty of sexual harassment are as follows:</w:t>
      </w:r>
    </w:p>
    <w:p w:rsidR="00104198" w:rsidRDefault="00104198" w:rsidP="00104198">
      <w:pPr>
        <w:rPr>
          <w:rFonts w:ascii="Times New Roman" w:hAnsi="Times New Roman"/>
          <w:sz w:val="20"/>
        </w:rPr>
      </w:pPr>
      <w:r w:rsidRPr="009945BA">
        <w:rPr>
          <w:rFonts w:ascii="Times New Roman" w:hAnsi="Times New Roman"/>
          <w:sz w:val="20"/>
        </w:rPr>
        <w:t>Minimum:   Parent/student/Director</w:t>
      </w:r>
    </w:p>
    <w:p w:rsidR="00104198" w:rsidRDefault="00104198" w:rsidP="00104198">
      <w:pPr>
        <w:rPr>
          <w:rFonts w:ascii="Times New Roman" w:hAnsi="Times New Roman"/>
          <w:sz w:val="20"/>
        </w:rPr>
      </w:pPr>
      <w:r>
        <w:rPr>
          <w:rFonts w:ascii="Times New Roman" w:hAnsi="Times New Roman"/>
          <w:sz w:val="20"/>
        </w:rPr>
        <w:tab/>
      </w:r>
      <w:r w:rsidR="00032B3E">
        <w:rPr>
          <w:rFonts w:ascii="Times New Roman" w:hAnsi="Times New Roman"/>
          <w:sz w:val="20"/>
        </w:rPr>
        <w:t xml:space="preserve">     </w:t>
      </w:r>
      <w:r w:rsidRPr="009945BA">
        <w:rPr>
          <w:rFonts w:ascii="Times New Roman" w:hAnsi="Times New Roman"/>
          <w:sz w:val="20"/>
        </w:rPr>
        <w:t>conference, school</w:t>
      </w:r>
      <w:r w:rsidR="00945ABB">
        <w:rPr>
          <w:rFonts w:ascii="Times New Roman" w:hAnsi="Times New Roman"/>
          <w:sz w:val="20"/>
        </w:rPr>
        <w:t xml:space="preserve"> </w:t>
      </w:r>
      <w:r w:rsidRPr="009945BA">
        <w:rPr>
          <w:rFonts w:ascii="Times New Roman" w:hAnsi="Times New Roman"/>
          <w:sz w:val="20"/>
        </w:rPr>
        <w:t xml:space="preserve">counselor </w:t>
      </w:r>
    </w:p>
    <w:p w:rsidR="00104198" w:rsidRPr="009945BA" w:rsidRDefault="00104198" w:rsidP="00104198">
      <w:pPr>
        <w:rPr>
          <w:rFonts w:ascii="Times New Roman" w:hAnsi="Times New Roman"/>
          <w:sz w:val="20"/>
        </w:rPr>
      </w:pPr>
      <w:r>
        <w:rPr>
          <w:rFonts w:ascii="Times New Roman" w:hAnsi="Times New Roman"/>
          <w:sz w:val="20"/>
        </w:rPr>
        <w:tab/>
      </w:r>
      <w:r w:rsidR="00032B3E">
        <w:rPr>
          <w:rFonts w:ascii="Times New Roman" w:hAnsi="Times New Roman"/>
          <w:sz w:val="20"/>
        </w:rPr>
        <w:t xml:space="preserve">     </w:t>
      </w:r>
      <w:r w:rsidRPr="009945BA">
        <w:rPr>
          <w:rFonts w:ascii="Times New Roman" w:hAnsi="Times New Roman"/>
          <w:sz w:val="20"/>
        </w:rPr>
        <w:t>conference, and 3-5 days out-of-</w:t>
      </w:r>
    </w:p>
    <w:p w:rsidR="00104198" w:rsidRPr="009945BA" w:rsidRDefault="00104198" w:rsidP="00104198">
      <w:pPr>
        <w:rPr>
          <w:rFonts w:ascii="Times New Roman" w:hAnsi="Times New Roman"/>
          <w:sz w:val="20"/>
        </w:rPr>
      </w:pPr>
      <w:r w:rsidRPr="009945BA">
        <w:rPr>
          <w:rFonts w:ascii="Times New Roman" w:hAnsi="Times New Roman"/>
          <w:sz w:val="20"/>
        </w:rPr>
        <w:t xml:space="preserve">                   school suspension</w:t>
      </w:r>
    </w:p>
    <w:p w:rsidR="00104198" w:rsidRDefault="00104198" w:rsidP="00104198">
      <w:pPr>
        <w:rPr>
          <w:rFonts w:ascii="Times New Roman" w:hAnsi="Times New Roman"/>
          <w:sz w:val="20"/>
        </w:rPr>
      </w:pPr>
      <w:r w:rsidRPr="009945BA">
        <w:rPr>
          <w:rFonts w:ascii="Times New Roman" w:hAnsi="Times New Roman"/>
          <w:sz w:val="20"/>
        </w:rPr>
        <w:t>Maximum:  Expulsion</w:t>
      </w:r>
    </w:p>
    <w:p w:rsidR="00104198" w:rsidRPr="009945BA" w:rsidRDefault="00104198" w:rsidP="00104198">
      <w:pPr>
        <w:rPr>
          <w:rFonts w:ascii="Times New Roman" w:hAnsi="Times New Roman"/>
          <w:sz w:val="20"/>
        </w:rPr>
      </w:pPr>
    </w:p>
    <w:p w:rsidR="00104198" w:rsidRPr="000F3CAE" w:rsidRDefault="00104198" w:rsidP="00104198">
      <w:pPr>
        <w:jc w:val="center"/>
        <w:rPr>
          <w:rFonts w:ascii="Times New Roman" w:hAnsi="Times New Roman"/>
          <w:b/>
          <w:sz w:val="20"/>
        </w:rPr>
      </w:pPr>
      <w:r>
        <w:rPr>
          <w:rFonts w:ascii="Times New Roman" w:hAnsi="Times New Roman"/>
          <w:b/>
          <w:sz w:val="20"/>
        </w:rPr>
        <w:t>BULLYING</w:t>
      </w:r>
    </w:p>
    <w:p w:rsidR="00104198" w:rsidRPr="009945BA" w:rsidRDefault="00104198" w:rsidP="00104198">
      <w:pPr>
        <w:rPr>
          <w:rFonts w:ascii="Times New Roman" w:hAnsi="Times New Roman"/>
          <w:sz w:val="20"/>
        </w:rPr>
      </w:pPr>
      <w:r w:rsidRPr="009945BA">
        <w:rPr>
          <w:rFonts w:ascii="Times New Roman" w:hAnsi="Times New Roman"/>
          <w:sz w:val="20"/>
        </w:rPr>
        <w:t xml:space="preserve">    Respect for the dignity of others is a cornerstone of civil society. Bullying creates an atmosphere of fear and intimidation, robs a person of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 at a school sponsored or approved function, activity, or event; going to or from school or a school activity in a school vehicle or school bus; or at designated school bus stops.</w:t>
      </w:r>
      <w:r w:rsidR="008F2F0C">
        <w:rPr>
          <w:rFonts w:ascii="Times New Roman" w:hAnsi="Times New Roman"/>
          <w:sz w:val="20"/>
        </w:rPr>
        <w:t xml:space="preserve">  </w:t>
      </w:r>
      <w:r w:rsidRPr="009945BA">
        <w:rPr>
          <w:rFonts w:ascii="Times New Roman" w:hAnsi="Times New Roman"/>
          <w:sz w:val="20"/>
        </w:rPr>
        <w:t xml:space="preserve">The Director or designee who receives a credible report or complaint of bullying shall promptly investigate the complaint or report and make a record of the </w:t>
      </w:r>
      <w:r w:rsidRPr="009945BA">
        <w:rPr>
          <w:rFonts w:ascii="Times New Roman" w:hAnsi="Times New Roman"/>
          <w:sz w:val="20"/>
        </w:rPr>
        <w:lastRenderedPageBreak/>
        <w:t>investigation and any action taken as a result of the investigation.</w:t>
      </w:r>
    </w:p>
    <w:p w:rsidR="00104198" w:rsidRPr="009945BA" w:rsidRDefault="00104198" w:rsidP="00104198">
      <w:pPr>
        <w:rPr>
          <w:rFonts w:ascii="Times New Roman" w:hAnsi="Times New Roman"/>
          <w:sz w:val="20"/>
        </w:rPr>
      </w:pPr>
      <w:r w:rsidRPr="009945BA">
        <w:rPr>
          <w:rFonts w:ascii="Times New Roman" w:hAnsi="Times New Roman"/>
          <w:sz w:val="20"/>
        </w:rPr>
        <w:t>Definitions:</w:t>
      </w:r>
    </w:p>
    <w:p w:rsidR="00104198" w:rsidRDefault="00104198" w:rsidP="003205A9">
      <w:pPr>
        <w:pStyle w:val="ListParagraph"/>
        <w:numPr>
          <w:ilvl w:val="0"/>
          <w:numId w:val="8"/>
        </w:numPr>
        <w:rPr>
          <w:sz w:val="20"/>
        </w:rPr>
      </w:pPr>
      <w:r w:rsidRPr="000F3CAE">
        <w:rPr>
          <w:b/>
          <w:sz w:val="20"/>
        </w:rPr>
        <w:t xml:space="preserve">Attribute </w:t>
      </w:r>
      <w:r w:rsidRPr="000F3CAE">
        <w:rPr>
          <w:sz w:val="20"/>
        </w:rPr>
        <w:t>means an actual or perceived personal characteristic including without limitation race, color, religion, ancestry, national origin, socioeconomic status, academic status, disability, gender, gender identity, physical appearance, health condition, or sexual orientation;</w:t>
      </w:r>
    </w:p>
    <w:p w:rsidR="00104198" w:rsidRPr="000F3CAE" w:rsidRDefault="00104198" w:rsidP="003205A9">
      <w:pPr>
        <w:pStyle w:val="ListParagraph"/>
        <w:numPr>
          <w:ilvl w:val="0"/>
          <w:numId w:val="8"/>
        </w:numPr>
        <w:rPr>
          <w:sz w:val="20"/>
        </w:rPr>
      </w:pPr>
      <w:r w:rsidRPr="000F3CAE">
        <w:rPr>
          <w:b/>
          <w:sz w:val="20"/>
        </w:rPr>
        <w:t xml:space="preserve">Bullying </w:t>
      </w:r>
      <w:r w:rsidRPr="000F3CAE">
        <w:rPr>
          <w:sz w:val="20"/>
        </w:rPr>
        <w:t>means the intentional harassment, intimidation, humiliation, ridicule, defamation, or threat or incitement of violence by a student against another student or public school employee by a written, verbal, electronic, or physical act that may address an attribute of the other student, public school employee, or person with whom the other student or public school employee is associated and that causes or creates actual or reasonably foreseeable:</w:t>
      </w:r>
    </w:p>
    <w:p w:rsidR="00104198" w:rsidRPr="009945BA" w:rsidRDefault="00104198" w:rsidP="00104198">
      <w:pPr>
        <w:rPr>
          <w:rFonts w:ascii="Times New Roman" w:hAnsi="Times New Roman"/>
          <w:sz w:val="20"/>
        </w:rPr>
      </w:pPr>
    </w:p>
    <w:p w:rsidR="00104198" w:rsidRDefault="00104198" w:rsidP="003205A9">
      <w:pPr>
        <w:pStyle w:val="ListParagraph"/>
        <w:numPr>
          <w:ilvl w:val="1"/>
          <w:numId w:val="8"/>
        </w:numPr>
        <w:rPr>
          <w:sz w:val="20"/>
        </w:rPr>
      </w:pPr>
      <w:r w:rsidRPr="000F3CAE">
        <w:rPr>
          <w:sz w:val="20"/>
        </w:rPr>
        <w:t>Physical harm to a public school employee or student or damage to the public school employee's or student's property;</w:t>
      </w:r>
    </w:p>
    <w:p w:rsidR="00104198" w:rsidRDefault="00104198" w:rsidP="003205A9">
      <w:pPr>
        <w:pStyle w:val="ListParagraph"/>
        <w:numPr>
          <w:ilvl w:val="1"/>
          <w:numId w:val="8"/>
        </w:numPr>
        <w:rPr>
          <w:sz w:val="20"/>
        </w:rPr>
      </w:pPr>
      <w:r w:rsidRPr="000F3CAE">
        <w:rPr>
          <w:sz w:val="20"/>
        </w:rPr>
        <w:t>Substantial interference with a student's education or with a public school employee's role in education;</w:t>
      </w:r>
    </w:p>
    <w:p w:rsidR="00104198" w:rsidRDefault="00104198" w:rsidP="003205A9">
      <w:pPr>
        <w:pStyle w:val="ListParagraph"/>
        <w:numPr>
          <w:ilvl w:val="1"/>
          <w:numId w:val="8"/>
        </w:numPr>
        <w:rPr>
          <w:sz w:val="20"/>
        </w:rPr>
      </w:pPr>
      <w:r w:rsidRPr="000F3CAE">
        <w:rPr>
          <w:sz w:val="20"/>
        </w:rPr>
        <w:t>A hostile educational environment for one (1) or more students or public school employees due to the severity, persistence, or pervasiveness of the act; or</w:t>
      </w:r>
    </w:p>
    <w:p w:rsidR="00104198" w:rsidRPr="000F3CAE" w:rsidRDefault="00104198" w:rsidP="003205A9">
      <w:pPr>
        <w:pStyle w:val="ListParagraph"/>
        <w:numPr>
          <w:ilvl w:val="1"/>
          <w:numId w:val="8"/>
        </w:numPr>
        <w:rPr>
          <w:sz w:val="20"/>
        </w:rPr>
      </w:pPr>
      <w:r w:rsidRPr="000F3CAE">
        <w:rPr>
          <w:sz w:val="20"/>
        </w:rPr>
        <w:t>Substantial disruption of the orderly operation of the school or educational environment;</w:t>
      </w:r>
    </w:p>
    <w:p w:rsidR="00104198" w:rsidRDefault="00104198" w:rsidP="003205A9">
      <w:pPr>
        <w:pStyle w:val="ListParagraph"/>
        <w:numPr>
          <w:ilvl w:val="0"/>
          <w:numId w:val="8"/>
        </w:numPr>
        <w:rPr>
          <w:sz w:val="20"/>
        </w:rPr>
      </w:pPr>
      <w:r w:rsidRPr="000F3CAE">
        <w:rPr>
          <w:b/>
          <w:sz w:val="20"/>
        </w:rPr>
        <w:t>Electronic act</w:t>
      </w:r>
      <w:r w:rsidRPr="000F3CAE">
        <w:rPr>
          <w:sz w:val="20"/>
        </w:rPr>
        <w:t xml:space="preserve"> means without limitation a communication or image transmitted by means of an electronic device, including without limitation a telephone, wireless phone or other wireless communications device, computer, or pager that results in the substantial disruption of the orderly operation of the school or educational environment. Electronic acts of bullying are prohibited whether or not the electronic act originated on school property or with school </w:t>
      </w:r>
      <w:r w:rsidRPr="000F3CAE">
        <w:rPr>
          <w:sz w:val="20"/>
        </w:rPr>
        <w:lastRenderedPageBreak/>
        <w:t>equipment, if the electronic act is directed specifically at students or school personnel and maliciously intended for the purpose of disrupting school, and has a high likelihood of succeeding in that purpose;</w:t>
      </w:r>
    </w:p>
    <w:p w:rsidR="00104198" w:rsidRDefault="00104198" w:rsidP="003205A9">
      <w:pPr>
        <w:pStyle w:val="ListParagraph"/>
        <w:numPr>
          <w:ilvl w:val="0"/>
          <w:numId w:val="8"/>
        </w:numPr>
        <w:rPr>
          <w:sz w:val="20"/>
        </w:rPr>
      </w:pPr>
      <w:r w:rsidRPr="000F3CAE">
        <w:rPr>
          <w:b/>
          <w:sz w:val="20"/>
        </w:rPr>
        <w:t>Harassment</w:t>
      </w:r>
      <w:r w:rsidRPr="000F3CAE">
        <w:rPr>
          <w:sz w:val="20"/>
        </w:rPr>
        <w:t xml:space="preserve">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rsidR="00104198" w:rsidRPr="000F3CAE" w:rsidRDefault="00104198" w:rsidP="003205A9">
      <w:pPr>
        <w:pStyle w:val="ListParagraph"/>
        <w:numPr>
          <w:ilvl w:val="0"/>
          <w:numId w:val="8"/>
        </w:numPr>
        <w:rPr>
          <w:sz w:val="20"/>
        </w:rPr>
      </w:pPr>
      <w:r w:rsidRPr="000F3CAE">
        <w:rPr>
          <w:b/>
          <w:sz w:val="20"/>
        </w:rPr>
        <w:t>Substantial disruption</w:t>
      </w:r>
      <w:r w:rsidRPr="000F3CAE">
        <w:rPr>
          <w:sz w:val="20"/>
        </w:rPr>
        <w:t xml:space="preserve"> means without limitation that any one or more of the following occur as a result of the bullying:</w:t>
      </w:r>
    </w:p>
    <w:p w:rsidR="00104198" w:rsidRDefault="00104198" w:rsidP="003205A9">
      <w:pPr>
        <w:pStyle w:val="ListParagraph"/>
        <w:numPr>
          <w:ilvl w:val="1"/>
          <w:numId w:val="8"/>
        </w:numPr>
        <w:rPr>
          <w:sz w:val="20"/>
        </w:rPr>
      </w:pPr>
      <w:r w:rsidRPr="000F3CAE">
        <w:rPr>
          <w:sz w:val="20"/>
        </w:rPr>
        <w:t>Necessary cessation of instruction or educational activities;</w:t>
      </w:r>
    </w:p>
    <w:p w:rsidR="00104198" w:rsidRDefault="00104198" w:rsidP="003205A9">
      <w:pPr>
        <w:pStyle w:val="ListParagraph"/>
        <w:numPr>
          <w:ilvl w:val="1"/>
          <w:numId w:val="8"/>
        </w:numPr>
        <w:rPr>
          <w:sz w:val="20"/>
        </w:rPr>
      </w:pPr>
      <w:r w:rsidRPr="000F3CAE">
        <w:rPr>
          <w:sz w:val="20"/>
        </w:rPr>
        <w:t>Inability of students or educational staff to focus on learning or function as an educational unit because of a hostile environment;</w:t>
      </w:r>
    </w:p>
    <w:p w:rsidR="00104198" w:rsidRDefault="00104198" w:rsidP="003205A9">
      <w:pPr>
        <w:pStyle w:val="ListParagraph"/>
        <w:numPr>
          <w:ilvl w:val="1"/>
          <w:numId w:val="8"/>
        </w:numPr>
        <w:rPr>
          <w:sz w:val="20"/>
        </w:rPr>
      </w:pPr>
      <w:r w:rsidRPr="000F3CAE">
        <w:rPr>
          <w:sz w:val="20"/>
        </w:rPr>
        <w:t>Severe or repetitive disciplinary measures are needed in the classroom or during educational activities; or</w:t>
      </w:r>
    </w:p>
    <w:p w:rsidR="00104198" w:rsidRDefault="00104198" w:rsidP="003205A9">
      <w:pPr>
        <w:pStyle w:val="ListParagraph"/>
        <w:numPr>
          <w:ilvl w:val="1"/>
          <w:numId w:val="8"/>
        </w:numPr>
        <w:rPr>
          <w:sz w:val="20"/>
        </w:rPr>
      </w:pPr>
      <w:r w:rsidRPr="000F3CAE">
        <w:rPr>
          <w:sz w:val="20"/>
        </w:rPr>
        <w:t>Exhibition of other behaviors by students or educational staff that substantially interfere with the learning environment.</w:t>
      </w:r>
    </w:p>
    <w:p w:rsidR="00104198" w:rsidRPr="000F3CAE" w:rsidRDefault="00104198" w:rsidP="00104198">
      <w:pPr>
        <w:rPr>
          <w:rFonts w:ascii="Times New Roman" w:hAnsi="Times New Roman"/>
          <w:sz w:val="20"/>
        </w:rPr>
      </w:pPr>
      <w:r w:rsidRPr="000F3CAE">
        <w:rPr>
          <w:rFonts w:ascii="Times New Roman" w:hAnsi="Times New Roman"/>
          <w:b/>
          <w:sz w:val="20"/>
        </w:rPr>
        <w:t>Cyberbullying of School Employees</w:t>
      </w:r>
      <w:r w:rsidRPr="000F3CAE">
        <w:rPr>
          <w:rFonts w:ascii="Times New Roman" w:hAnsi="Times New Roman"/>
          <w:sz w:val="20"/>
        </w:rPr>
        <w:t xml:space="preserve"> is expressly prohibited and includes, but is not limited to:</w:t>
      </w:r>
    </w:p>
    <w:p w:rsidR="00104198" w:rsidRDefault="00104198" w:rsidP="003205A9">
      <w:pPr>
        <w:pStyle w:val="ListParagraph"/>
        <w:numPr>
          <w:ilvl w:val="0"/>
          <w:numId w:val="9"/>
        </w:numPr>
        <w:rPr>
          <w:sz w:val="20"/>
        </w:rPr>
      </w:pPr>
      <w:r w:rsidRPr="000F3CAE">
        <w:rPr>
          <w:sz w:val="20"/>
        </w:rPr>
        <w:t>Building a fake profile or website of the employee;</w:t>
      </w:r>
    </w:p>
    <w:p w:rsidR="00104198" w:rsidRDefault="00104198" w:rsidP="003205A9">
      <w:pPr>
        <w:pStyle w:val="ListParagraph"/>
        <w:numPr>
          <w:ilvl w:val="0"/>
          <w:numId w:val="9"/>
        </w:numPr>
        <w:rPr>
          <w:sz w:val="20"/>
        </w:rPr>
      </w:pPr>
      <w:r w:rsidRPr="000F3CAE">
        <w:rPr>
          <w:sz w:val="20"/>
        </w:rPr>
        <w:t>Posting or encouraging others to post on the Internet private, personal, or sexual information pertaining to a school employee;</w:t>
      </w:r>
    </w:p>
    <w:p w:rsidR="00104198" w:rsidRDefault="00104198" w:rsidP="003205A9">
      <w:pPr>
        <w:pStyle w:val="ListParagraph"/>
        <w:numPr>
          <w:ilvl w:val="0"/>
          <w:numId w:val="9"/>
        </w:numPr>
        <w:rPr>
          <w:sz w:val="20"/>
        </w:rPr>
      </w:pPr>
      <w:r w:rsidRPr="000F3CAE">
        <w:rPr>
          <w:sz w:val="20"/>
        </w:rPr>
        <w:t>Posting an original or edited image of the school employee on the Internet;</w:t>
      </w:r>
    </w:p>
    <w:p w:rsidR="00104198" w:rsidRDefault="00104198" w:rsidP="003205A9">
      <w:pPr>
        <w:pStyle w:val="ListParagraph"/>
        <w:numPr>
          <w:ilvl w:val="0"/>
          <w:numId w:val="9"/>
        </w:numPr>
        <w:rPr>
          <w:sz w:val="20"/>
        </w:rPr>
      </w:pPr>
      <w:r w:rsidRPr="000F3CAE">
        <w:rPr>
          <w:sz w:val="20"/>
        </w:rPr>
        <w:t xml:space="preserve">Accessing, altering, or erasing any computer network, computer data program, or computer software, including breaking into a password-protected account or stealing or otherwise accessing passwords of a school employee; making repeated, continuing, or sustained </w:t>
      </w:r>
      <w:r w:rsidRPr="000F3CAE">
        <w:rPr>
          <w:sz w:val="20"/>
        </w:rPr>
        <w:lastRenderedPageBreak/>
        <w:t>electronic communications, including electronic mail or transmission, to a school employee;</w:t>
      </w:r>
    </w:p>
    <w:p w:rsidR="00104198" w:rsidRDefault="00104198" w:rsidP="003205A9">
      <w:pPr>
        <w:pStyle w:val="ListParagraph"/>
        <w:numPr>
          <w:ilvl w:val="0"/>
          <w:numId w:val="9"/>
        </w:numPr>
        <w:rPr>
          <w:sz w:val="20"/>
        </w:rPr>
      </w:pPr>
      <w:r w:rsidRPr="000F3CAE">
        <w:rPr>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rsidR="00104198" w:rsidRDefault="00104198" w:rsidP="003205A9">
      <w:pPr>
        <w:pStyle w:val="ListParagraph"/>
        <w:numPr>
          <w:ilvl w:val="0"/>
          <w:numId w:val="9"/>
        </w:numPr>
        <w:rPr>
          <w:sz w:val="20"/>
        </w:rPr>
      </w:pPr>
      <w:r w:rsidRPr="000F3CAE">
        <w:rPr>
          <w:sz w:val="20"/>
        </w:rPr>
        <w:t xml:space="preserve">Signing up a school employee for a pornographic Internet site; or </w:t>
      </w:r>
    </w:p>
    <w:p w:rsidR="00104198" w:rsidRPr="00E67FD8" w:rsidRDefault="00104198" w:rsidP="003205A9">
      <w:pPr>
        <w:pStyle w:val="ListParagraph"/>
        <w:numPr>
          <w:ilvl w:val="0"/>
          <w:numId w:val="9"/>
        </w:numPr>
        <w:rPr>
          <w:sz w:val="20"/>
        </w:rPr>
      </w:pPr>
      <w:r w:rsidRPr="000F3CAE">
        <w:rPr>
          <w:sz w:val="20"/>
        </w:rPr>
        <w:t>Without authorization of the school employee, signing up a school employee for electronic mailing lists or to receive junk electronic messages and instant messages.</w:t>
      </w:r>
    </w:p>
    <w:p w:rsidR="00104198" w:rsidRPr="009945BA" w:rsidRDefault="00104198" w:rsidP="00104198">
      <w:pPr>
        <w:rPr>
          <w:rFonts w:ascii="Times New Roman" w:hAnsi="Times New Roman"/>
          <w:sz w:val="20"/>
        </w:rPr>
      </w:pPr>
      <w:r w:rsidRPr="009945BA">
        <w:rPr>
          <w:rFonts w:ascii="Times New Roman" w:hAnsi="Times New Roman"/>
          <w:sz w:val="20"/>
        </w:rPr>
        <w:t>Examples of "Bullying" may also include but are not limited to a pattern of behavior involving one or more of the following:</w:t>
      </w:r>
    </w:p>
    <w:p w:rsidR="00104198" w:rsidRDefault="00104198" w:rsidP="003205A9">
      <w:pPr>
        <w:pStyle w:val="ListParagraph"/>
        <w:numPr>
          <w:ilvl w:val="0"/>
          <w:numId w:val="10"/>
        </w:numPr>
        <w:rPr>
          <w:sz w:val="20"/>
        </w:rPr>
      </w:pPr>
      <w:r w:rsidRPr="000F3CAE">
        <w:rPr>
          <w:sz w:val="20"/>
        </w:rPr>
        <w:t>Sarcastic comments "compliments" about another student’s personal appearance or actual or perceived attributes,</w:t>
      </w:r>
    </w:p>
    <w:p w:rsidR="00104198" w:rsidRDefault="00104198" w:rsidP="003205A9">
      <w:pPr>
        <w:pStyle w:val="ListParagraph"/>
        <w:numPr>
          <w:ilvl w:val="0"/>
          <w:numId w:val="10"/>
        </w:numPr>
        <w:rPr>
          <w:sz w:val="20"/>
        </w:rPr>
      </w:pPr>
      <w:r w:rsidRPr="000F3CAE">
        <w:rPr>
          <w:sz w:val="20"/>
        </w:rPr>
        <w:t>Pointed questions intended to embarrass or humiliate,</w:t>
      </w:r>
    </w:p>
    <w:p w:rsidR="00104198" w:rsidRDefault="00104198" w:rsidP="003205A9">
      <w:pPr>
        <w:pStyle w:val="ListParagraph"/>
        <w:numPr>
          <w:ilvl w:val="0"/>
          <w:numId w:val="10"/>
        </w:numPr>
        <w:rPr>
          <w:sz w:val="20"/>
        </w:rPr>
      </w:pPr>
      <w:r w:rsidRPr="000F3CAE">
        <w:rPr>
          <w:sz w:val="20"/>
        </w:rPr>
        <w:t>Mocking, taunting or belittling,</w:t>
      </w:r>
    </w:p>
    <w:p w:rsidR="00104198" w:rsidRDefault="00104198" w:rsidP="003205A9">
      <w:pPr>
        <w:pStyle w:val="ListParagraph"/>
        <w:numPr>
          <w:ilvl w:val="0"/>
          <w:numId w:val="10"/>
        </w:numPr>
        <w:rPr>
          <w:sz w:val="20"/>
        </w:rPr>
      </w:pPr>
      <w:r w:rsidRPr="000F3CAE">
        <w:rPr>
          <w:sz w:val="20"/>
        </w:rPr>
        <w:t>Nonverbal threats and/or intimidation such as “fronting” or “chesting” a person,</w:t>
      </w:r>
    </w:p>
    <w:p w:rsidR="00104198" w:rsidRDefault="00104198" w:rsidP="003205A9">
      <w:pPr>
        <w:pStyle w:val="ListParagraph"/>
        <w:numPr>
          <w:ilvl w:val="0"/>
          <w:numId w:val="10"/>
        </w:numPr>
        <w:rPr>
          <w:sz w:val="20"/>
        </w:rPr>
      </w:pPr>
      <w:r w:rsidRPr="000F3CAE">
        <w:rPr>
          <w:sz w:val="20"/>
        </w:rPr>
        <w:t>Demeaning humor relating to a student’s race, gender, ethnicity or actual or perceived attributes,</w:t>
      </w:r>
    </w:p>
    <w:p w:rsidR="00104198" w:rsidRDefault="00104198" w:rsidP="003205A9">
      <w:pPr>
        <w:pStyle w:val="ListParagraph"/>
        <w:numPr>
          <w:ilvl w:val="0"/>
          <w:numId w:val="10"/>
        </w:numPr>
        <w:rPr>
          <w:sz w:val="20"/>
        </w:rPr>
      </w:pPr>
      <w:r w:rsidRPr="000F3CAE">
        <w:rPr>
          <w:sz w:val="20"/>
        </w:rPr>
        <w:t>Blackmail, extortion, demands for protection money or other involuntary donations or loans,</w:t>
      </w:r>
    </w:p>
    <w:p w:rsidR="00104198" w:rsidRDefault="00104198" w:rsidP="003205A9">
      <w:pPr>
        <w:pStyle w:val="ListParagraph"/>
        <w:numPr>
          <w:ilvl w:val="0"/>
          <w:numId w:val="10"/>
        </w:numPr>
        <w:rPr>
          <w:sz w:val="20"/>
        </w:rPr>
      </w:pPr>
      <w:r w:rsidRPr="000F3CAE">
        <w:rPr>
          <w:sz w:val="20"/>
        </w:rPr>
        <w:t>Blocking access to school property or facilities,</w:t>
      </w:r>
    </w:p>
    <w:p w:rsidR="00104198" w:rsidRDefault="00104198" w:rsidP="003205A9">
      <w:pPr>
        <w:pStyle w:val="ListParagraph"/>
        <w:numPr>
          <w:ilvl w:val="0"/>
          <w:numId w:val="10"/>
        </w:numPr>
        <w:rPr>
          <w:sz w:val="20"/>
        </w:rPr>
      </w:pPr>
      <w:r w:rsidRPr="000F3CAE">
        <w:rPr>
          <w:sz w:val="20"/>
        </w:rPr>
        <w:t>Deliberate physical contact or injury to person or property,</w:t>
      </w:r>
    </w:p>
    <w:p w:rsidR="00104198" w:rsidRDefault="00104198" w:rsidP="003205A9">
      <w:pPr>
        <w:pStyle w:val="ListParagraph"/>
        <w:numPr>
          <w:ilvl w:val="0"/>
          <w:numId w:val="10"/>
        </w:numPr>
        <w:rPr>
          <w:sz w:val="20"/>
        </w:rPr>
      </w:pPr>
      <w:r w:rsidRPr="000F3CAE">
        <w:rPr>
          <w:sz w:val="20"/>
        </w:rPr>
        <w:t xml:space="preserve">Stealing or hiding books or belongings, </w:t>
      </w:r>
    </w:p>
    <w:p w:rsidR="00104198" w:rsidRDefault="00104198" w:rsidP="003205A9">
      <w:pPr>
        <w:pStyle w:val="ListParagraph"/>
        <w:numPr>
          <w:ilvl w:val="0"/>
          <w:numId w:val="10"/>
        </w:numPr>
        <w:rPr>
          <w:sz w:val="20"/>
        </w:rPr>
      </w:pPr>
      <w:r w:rsidRPr="000F3CAE">
        <w:rPr>
          <w:sz w:val="20"/>
        </w:rPr>
        <w:t>Threats of harm to student(s), possessions, or others</w:t>
      </w:r>
    </w:p>
    <w:p w:rsidR="00104198" w:rsidRDefault="00104198" w:rsidP="003205A9">
      <w:pPr>
        <w:pStyle w:val="ListParagraph"/>
        <w:numPr>
          <w:ilvl w:val="0"/>
          <w:numId w:val="10"/>
        </w:numPr>
        <w:rPr>
          <w:sz w:val="20"/>
        </w:rPr>
      </w:pPr>
      <w:r w:rsidRPr="000F3CAE">
        <w:rPr>
          <w:sz w:val="20"/>
        </w:rPr>
        <w:t>Sexual harassment, as governed by policy 4.27, is also a form of bullying,</w:t>
      </w:r>
    </w:p>
    <w:p w:rsidR="00104198" w:rsidRPr="000F3CAE" w:rsidRDefault="00104198" w:rsidP="003205A9">
      <w:pPr>
        <w:pStyle w:val="ListParagraph"/>
        <w:numPr>
          <w:ilvl w:val="0"/>
          <w:numId w:val="10"/>
        </w:numPr>
        <w:rPr>
          <w:sz w:val="20"/>
        </w:rPr>
      </w:pPr>
      <w:r w:rsidRPr="000F3CAE">
        <w:rPr>
          <w:sz w:val="20"/>
        </w:rPr>
        <w:t xml:space="preserve">Teasing or name-calling based on the belief or perception that an individual is not conforming to expected gender roles (Example: “Slut”) or conduct or is homosexual, regardless of whether </w:t>
      </w:r>
      <w:r w:rsidRPr="000F3CAE">
        <w:rPr>
          <w:sz w:val="20"/>
        </w:rPr>
        <w:lastRenderedPageBreak/>
        <w:t>the student self-identifies as homosexual (Examples: “You are so gay.” “Fag” “Queer”).</w:t>
      </w:r>
    </w:p>
    <w:p w:rsidR="00104198" w:rsidRPr="009945BA" w:rsidRDefault="00032B3E"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Students are encouraged to report behavior they consider to be bullying, including a single action which if allowed to continue would constitute bullying, to their teacher or the Director.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Director. Parents or legal guardians may submit written reports of incidents they feel constitute bullying, or if allowed to continue would constitute bullying, to the Director. The Director shall be responsible for investigating the incident(s) to determine if disciplinary action is warranted.</w:t>
      </w:r>
    </w:p>
    <w:p w:rsidR="00104198" w:rsidRPr="009945BA" w:rsidRDefault="00032B3E"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The person or persons reporting behavior they consider to be bullying shall not be subject to retaliation or reprisal in any form.</w:t>
      </w:r>
    </w:p>
    <w:p w:rsidR="00945ABB" w:rsidRDefault="00104198" w:rsidP="00104198">
      <w:pPr>
        <w:rPr>
          <w:rFonts w:ascii="Times New Roman" w:hAnsi="Times New Roman"/>
          <w:sz w:val="20"/>
        </w:rPr>
      </w:pPr>
      <w:r w:rsidRPr="009945BA">
        <w:rPr>
          <w:rFonts w:ascii="Times New Roman" w:hAnsi="Times New Roman"/>
          <w:sz w:val="20"/>
        </w:rPr>
        <w:t>Students found to be in violation of this policy shall be subject to disciplinary action up to and including expulsion. In determining the appropriate disciplinary action, consideration may be given to other violations of the student handbook which ma</w:t>
      </w:r>
      <w:r>
        <w:rPr>
          <w:rFonts w:ascii="Times New Roman" w:hAnsi="Times New Roman"/>
          <w:sz w:val="20"/>
        </w:rPr>
        <w:t>y have simultaneously occurred.</w:t>
      </w:r>
      <w:r w:rsidR="008F2F0C">
        <w:rPr>
          <w:rFonts w:ascii="Times New Roman" w:hAnsi="Times New Roman"/>
          <w:sz w:val="20"/>
        </w:rPr>
        <w:t xml:space="preserve">  </w:t>
      </w:r>
      <w:r w:rsidRPr="009945BA">
        <w:rPr>
          <w:rFonts w:ascii="Times New Roman" w:hAnsi="Times New Roman"/>
          <w:sz w:val="20"/>
        </w:rPr>
        <w:t>Notice of what constitutes bullying, the school’s prohibition against bullying, and the consequences for students who bully shall be conspicuously posted in every classroom, cafeteria, restroom, gymnasium, auditorium, and school bus. Parents, students, school volunteers, and employees shall be given copies of the notice.</w:t>
      </w:r>
      <w:r w:rsidR="008F2F0C">
        <w:rPr>
          <w:rFonts w:ascii="Times New Roman" w:hAnsi="Times New Roman"/>
          <w:sz w:val="20"/>
        </w:rPr>
        <w:t xml:space="preserve">  </w:t>
      </w:r>
      <w:r w:rsidRPr="009945BA">
        <w:rPr>
          <w:rFonts w:ascii="Times New Roman" w:hAnsi="Times New Roman"/>
          <w:sz w:val="20"/>
        </w:rPr>
        <w:t>Copies of this policy shall be</w:t>
      </w:r>
      <w:r>
        <w:rPr>
          <w:rFonts w:ascii="Times New Roman" w:hAnsi="Times New Roman"/>
          <w:sz w:val="20"/>
        </w:rPr>
        <w:t xml:space="preserve"> available upon request.</w:t>
      </w:r>
      <w:r w:rsidR="008F2F0C">
        <w:rPr>
          <w:rFonts w:ascii="Times New Roman" w:hAnsi="Times New Roman"/>
          <w:sz w:val="20"/>
        </w:rPr>
        <w:t xml:space="preserve">  </w:t>
      </w:r>
    </w:p>
    <w:p w:rsidR="00104198" w:rsidRPr="009945BA" w:rsidRDefault="00945ABB"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Consequences for students found guilty of bullying are as follows:</w:t>
      </w:r>
    </w:p>
    <w:p w:rsidR="00104198" w:rsidRDefault="00104198" w:rsidP="00104198">
      <w:pPr>
        <w:rPr>
          <w:rFonts w:ascii="Times New Roman" w:hAnsi="Times New Roman"/>
          <w:sz w:val="20"/>
        </w:rPr>
      </w:pPr>
      <w:r>
        <w:rPr>
          <w:rFonts w:ascii="Times New Roman" w:hAnsi="Times New Roman"/>
          <w:sz w:val="20"/>
        </w:rPr>
        <w:t>Minimum:</w:t>
      </w:r>
      <w:r w:rsidRPr="009945BA">
        <w:rPr>
          <w:rFonts w:ascii="Times New Roman" w:hAnsi="Times New Roman"/>
          <w:sz w:val="20"/>
        </w:rPr>
        <w:t xml:space="preserve">  Parent call and conference with </w:t>
      </w:r>
    </w:p>
    <w:p w:rsidR="00104198" w:rsidRPr="009945BA" w:rsidRDefault="00104198" w:rsidP="00104198">
      <w:pPr>
        <w:rPr>
          <w:rFonts w:ascii="Times New Roman" w:hAnsi="Times New Roman"/>
          <w:sz w:val="20"/>
        </w:rPr>
      </w:pPr>
      <w:r>
        <w:rPr>
          <w:rFonts w:ascii="Times New Roman" w:hAnsi="Times New Roman"/>
          <w:sz w:val="20"/>
        </w:rPr>
        <w:tab/>
      </w:r>
      <w:r w:rsidR="008F2F0C">
        <w:rPr>
          <w:rFonts w:ascii="Times New Roman" w:hAnsi="Times New Roman"/>
          <w:sz w:val="20"/>
        </w:rPr>
        <w:t xml:space="preserve">     </w:t>
      </w:r>
      <w:r w:rsidRPr="009945BA">
        <w:rPr>
          <w:rFonts w:ascii="Times New Roman" w:hAnsi="Times New Roman"/>
          <w:sz w:val="20"/>
        </w:rPr>
        <w:t>teacher</w:t>
      </w:r>
    </w:p>
    <w:p w:rsidR="00104198" w:rsidRPr="009945BA" w:rsidRDefault="00104198" w:rsidP="00104198">
      <w:pPr>
        <w:rPr>
          <w:rFonts w:ascii="Times New Roman" w:hAnsi="Times New Roman"/>
          <w:sz w:val="20"/>
        </w:rPr>
      </w:pPr>
      <w:r>
        <w:rPr>
          <w:rFonts w:ascii="Times New Roman" w:hAnsi="Times New Roman"/>
          <w:sz w:val="20"/>
        </w:rPr>
        <w:t xml:space="preserve">Maximum: </w:t>
      </w:r>
      <w:r w:rsidRPr="009945BA">
        <w:rPr>
          <w:rFonts w:ascii="Times New Roman" w:hAnsi="Times New Roman"/>
          <w:sz w:val="20"/>
        </w:rPr>
        <w:t>Expulsion</w:t>
      </w:r>
    </w:p>
    <w:p w:rsidR="00104198" w:rsidRPr="009945BA" w:rsidRDefault="00104198" w:rsidP="00104198">
      <w:pPr>
        <w:rPr>
          <w:rFonts w:ascii="Times New Roman" w:hAnsi="Times New Roman"/>
          <w:sz w:val="20"/>
        </w:rPr>
      </w:pPr>
    </w:p>
    <w:p w:rsidR="00032B3E" w:rsidRDefault="00032B3E" w:rsidP="00945ABB">
      <w:pPr>
        <w:rPr>
          <w:rFonts w:ascii="Times New Roman" w:hAnsi="Times New Roman"/>
          <w:b/>
          <w:sz w:val="20"/>
        </w:rPr>
      </w:pPr>
    </w:p>
    <w:p w:rsidR="00104198" w:rsidRPr="000E69A3" w:rsidRDefault="00104198" w:rsidP="00104198">
      <w:pPr>
        <w:jc w:val="center"/>
        <w:rPr>
          <w:rFonts w:ascii="Times New Roman" w:hAnsi="Times New Roman"/>
          <w:b/>
          <w:sz w:val="20"/>
        </w:rPr>
      </w:pPr>
      <w:r w:rsidRPr="000E69A3">
        <w:rPr>
          <w:rFonts w:ascii="Times New Roman" w:hAnsi="Times New Roman"/>
          <w:b/>
          <w:sz w:val="20"/>
        </w:rPr>
        <w:lastRenderedPageBreak/>
        <w:t>CORPORAL PUNISHMENT</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authorizes the use of corporal punishment to be administered in accordance with this policy by the Director or Assistant Director who are required to have a state-issued license as a condition of their employment.</w:t>
      </w:r>
    </w:p>
    <w:p w:rsidR="00104198" w:rsidRPr="009945BA" w:rsidRDefault="00104198" w:rsidP="00104198">
      <w:pPr>
        <w:rPr>
          <w:rFonts w:ascii="Times New Roman" w:hAnsi="Times New Roman"/>
          <w:sz w:val="20"/>
        </w:rPr>
      </w:pPr>
      <w:r w:rsidRPr="009945BA">
        <w:rPr>
          <w:rFonts w:ascii="Times New Roman" w:hAnsi="Times New Roman"/>
          <w:sz w:val="20"/>
        </w:rPr>
        <w:t xml:space="preserve">   Prior to the administration of corporal punishment, the student receiving the corporal punishment shall be given an explanation of the reasons for the punishment and be given an opportunity to refute the charges.</w:t>
      </w:r>
    </w:p>
    <w:p w:rsidR="00104198" w:rsidRPr="009945BA" w:rsidRDefault="00104198" w:rsidP="00104198">
      <w:pPr>
        <w:rPr>
          <w:rFonts w:ascii="Times New Roman" w:hAnsi="Times New Roman"/>
          <w:sz w:val="20"/>
        </w:rPr>
      </w:pPr>
      <w:r w:rsidRPr="009945BA">
        <w:rPr>
          <w:rFonts w:ascii="Times New Roman" w:hAnsi="Times New Roman"/>
          <w:sz w:val="20"/>
        </w:rPr>
        <w:t xml:space="preserve">   All corporal punishment shall be administered privately, i.e. out of the sight and hearing of other students, shall not be excessive, or administered with malice, and shall be administered in the presence of another staff member who shall be licensed and employed by the school. </w:t>
      </w:r>
    </w:p>
    <w:p w:rsidR="00104198" w:rsidRPr="009945BA" w:rsidRDefault="00104198" w:rsidP="00104198">
      <w:pPr>
        <w:rPr>
          <w:rFonts w:ascii="Times New Roman" w:hAnsi="Times New Roman"/>
          <w:sz w:val="20"/>
        </w:rPr>
      </w:pPr>
    </w:p>
    <w:p w:rsidR="00104198" w:rsidRPr="000E69A3" w:rsidRDefault="00104198" w:rsidP="00104198">
      <w:pPr>
        <w:jc w:val="center"/>
        <w:rPr>
          <w:rFonts w:ascii="Times New Roman" w:hAnsi="Times New Roman"/>
          <w:b/>
          <w:sz w:val="20"/>
        </w:rPr>
      </w:pPr>
      <w:r w:rsidRPr="000E69A3">
        <w:rPr>
          <w:rFonts w:ascii="Times New Roman" w:hAnsi="Times New Roman"/>
          <w:b/>
          <w:sz w:val="20"/>
        </w:rPr>
        <w:t>SUSPENSION FROM SCHOOL</w:t>
      </w:r>
    </w:p>
    <w:p w:rsidR="00104198" w:rsidRDefault="00104198" w:rsidP="00104198">
      <w:pPr>
        <w:rPr>
          <w:rFonts w:ascii="Times New Roman" w:hAnsi="Times New Roman"/>
          <w:sz w:val="20"/>
        </w:rPr>
      </w:pPr>
      <w:r w:rsidRPr="009945BA">
        <w:rPr>
          <w:rFonts w:ascii="Times New Roman" w:hAnsi="Times New Roman"/>
          <w:sz w:val="20"/>
        </w:rPr>
        <w:t xml:space="preserve">  Students not present at school cannot benefit from the educational opportunities the school environment affords. The Director,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the Director to suspend students for disciplinary reasons for a period of time not to exceed ten (10) school days, including the day upon which the suspension is imposed. The suspension may be in school or out of school. Students are responsible for their conduct that occurs: at any time on the school grounds; off school grounds at a school-sponsored function, activity, or event; going to and from school or a school activity. A student may be suspended for behavior including, but not limited to that which:</w:t>
      </w:r>
    </w:p>
    <w:p w:rsidR="00104198" w:rsidRDefault="00104198" w:rsidP="003205A9">
      <w:pPr>
        <w:pStyle w:val="ListParagraph"/>
        <w:numPr>
          <w:ilvl w:val="0"/>
          <w:numId w:val="11"/>
        </w:numPr>
        <w:rPr>
          <w:sz w:val="20"/>
        </w:rPr>
      </w:pPr>
      <w:r w:rsidRPr="000E69A3">
        <w:rPr>
          <w:sz w:val="20"/>
        </w:rPr>
        <w:t>Is in violation of school policies, rules, or regulations;</w:t>
      </w:r>
    </w:p>
    <w:p w:rsidR="00104198" w:rsidRDefault="00104198" w:rsidP="003205A9">
      <w:pPr>
        <w:pStyle w:val="ListParagraph"/>
        <w:numPr>
          <w:ilvl w:val="0"/>
          <w:numId w:val="11"/>
        </w:numPr>
        <w:rPr>
          <w:sz w:val="20"/>
        </w:rPr>
      </w:pPr>
      <w:r w:rsidRPr="000E69A3">
        <w:rPr>
          <w:sz w:val="20"/>
        </w:rPr>
        <w:lastRenderedPageBreak/>
        <w:t>Substantially interferes with the safe and orderly educational environment;</w:t>
      </w:r>
    </w:p>
    <w:p w:rsidR="00104198" w:rsidRDefault="00104198" w:rsidP="003205A9">
      <w:pPr>
        <w:pStyle w:val="ListParagraph"/>
        <w:numPr>
          <w:ilvl w:val="0"/>
          <w:numId w:val="11"/>
        </w:numPr>
        <w:rPr>
          <w:sz w:val="20"/>
        </w:rPr>
      </w:pPr>
      <w:r w:rsidRPr="000E69A3">
        <w:rPr>
          <w:sz w:val="20"/>
        </w:rPr>
        <w:t>The Director believes will result in the substantial interference with the safe and orderly educational environment; and/or</w:t>
      </w:r>
    </w:p>
    <w:p w:rsidR="00104198" w:rsidRPr="000E69A3" w:rsidRDefault="00104198" w:rsidP="003205A9">
      <w:pPr>
        <w:pStyle w:val="ListParagraph"/>
        <w:numPr>
          <w:ilvl w:val="0"/>
          <w:numId w:val="11"/>
        </w:numPr>
        <w:rPr>
          <w:sz w:val="20"/>
        </w:rPr>
      </w:pPr>
      <w:r w:rsidRPr="000E69A3">
        <w:rPr>
          <w:sz w:val="20"/>
        </w:rPr>
        <w:t>Is insubordinate, incorrigible, violent, or involves moral turpitude.</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Director shall proceed as follows in deciding whether or not to suspend a student:</w:t>
      </w:r>
    </w:p>
    <w:p w:rsidR="00104198" w:rsidRDefault="00104198" w:rsidP="003205A9">
      <w:pPr>
        <w:pStyle w:val="ListParagraph"/>
        <w:numPr>
          <w:ilvl w:val="0"/>
          <w:numId w:val="12"/>
        </w:numPr>
        <w:rPr>
          <w:sz w:val="20"/>
        </w:rPr>
      </w:pPr>
      <w:r w:rsidRPr="000E69A3">
        <w:rPr>
          <w:sz w:val="20"/>
        </w:rPr>
        <w:t>The student shall be given written notice or advised orally of the charges against him/her;</w:t>
      </w:r>
    </w:p>
    <w:p w:rsidR="00104198" w:rsidRDefault="00104198" w:rsidP="003205A9">
      <w:pPr>
        <w:pStyle w:val="ListParagraph"/>
        <w:numPr>
          <w:ilvl w:val="0"/>
          <w:numId w:val="12"/>
        </w:numPr>
        <w:rPr>
          <w:sz w:val="20"/>
        </w:rPr>
      </w:pPr>
      <w:r w:rsidRPr="000E69A3">
        <w:rPr>
          <w:sz w:val="20"/>
        </w:rPr>
        <w:t>If the student denies the charges, he/she shall be given an explanation of the evidence against him/her and be allowed to present his/her version of the facts;</w:t>
      </w:r>
    </w:p>
    <w:p w:rsidR="00104198" w:rsidRPr="000E69A3" w:rsidRDefault="00104198" w:rsidP="003205A9">
      <w:pPr>
        <w:pStyle w:val="ListParagraph"/>
        <w:numPr>
          <w:ilvl w:val="0"/>
          <w:numId w:val="12"/>
        </w:numPr>
        <w:rPr>
          <w:sz w:val="20"/>
        </w:rPr>
      </w:pPr>
      <w:r w:rsidRPr="000E69A3">
        <w:rPr>
          <w:sz w:val="20"/>
        </w:rPr>
        <w:t>If the Director finds the student guilty of the misconduct, he/she may be suspended.</w:t>
      </w:r>
    </w:p>
    <w:p w:rsidR="00104198" w:rsidRPr="009945BA" w:rsidRDefault="00104198" w:rsidP="00104198">
      <w:pPr>
        <w:rPr>
          <w:rFonts w:ascii="Times New Roman" w:hAnsi="Times New Roman"/>
          <w:sz w:val="20"/>
        </w:rPr>
      </w:pPr>
      <w:r w:rsidRPr="009945BA">
        <w:rPr>
          <w:rFonts w:ascii="Times New Roman" w:hAnsi="Times New Roman"/>
          <w:sz w:val="20"/>
        </w:rPr>
        <w:t xml:space="preserve">   When possible, notice of the suspension, its duration, and any stipulations for the student’s re-admittance to class will be given to the parent(s), legal guardian(s</w:t>
      </w:r>
      <w:r>
        <w:rPr>
          <w:rFonts w:ascii="Times New Roman" w:hAnsi="Times New Roman"/>
          <w:sz w:val="20"/>
        </w:rPr>
        <w:t>)</w:t>
      </w:r>
      <w:r w:rsidRPr="009945BA">
        <w:rPr>
          <w:rFonts w:ascii="Times New Roman" w:hAnsi="Times New Roman"/>
          <w:sz w:val="20"/>
        </w:rPr>
        <w:t xml:space="preserve"> prior to the suspension. Such notice shall be handed to the parent(s), legal guardian(s), or mailed to the last address reflected in the records of the school.</w:t>
      </w:r>
    </w:p>
    <w:p w:rsidR="00104198" w:rsidRPr="009945BA" w:rsidRDefault="00104198" w:rsidP="00104198">
      <w:pPr>
        <w:rPr>
          <w:rFonts w:ascii="Times New Roman" w:hAnsi="Times New Roman"/>
          <w:sz w:val="20"/>
        </w:rPr>
      </w:pPr>
      <w:r w:rsidRPr="009945BA">
        <w:rPr>
          <w:rFonts w:ascii="Times New Roman" w:hAnsi="Times New Roman"/>
          <w:sz w:val="20"/>
        </w:rPr>
        <w:t xml:space="preserve">   Generally,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p>
    <w:p w:rsidR="00104198" w:rsidRPr="009945BA" w:rsidRDefault="00104198" w:rsidP="00104198">
      <w:pPr>
        <w:rPr>
          <w:rFonts w:ascii="Times New Roman" w:hAnsi="Times New Roman"/>
          <w:sz w:val="20"/>
        </w:rPr>
      </w:pPr>
      <w:r w:rsidRPr="009945BA">
        <w:rPr>
          <w:rFonts w:ascii="Times New Roman" w:hAnsi="Times New Roman"/>
          <w:sz w:val="20"/>
        </w:rPr>
        <w:t xml:space="preserve">   It is the parents’ or legal guardians’ responsibility to provide current contact information to the school which the school shall use to immediately notify the parent or legal guardian upon the suspension of a student. The notification shall be by one of the following means, listed in order of priority:</w:t>
      </w:r>
    </w:p>
    <w:p w:rsidR="00104198" w:rsidRDefault="00104198" w:rsidP="003205A9">
      <w:pPr>
        <w:pStyle w:val="ListParagraph"/>
        <w:numPr>
          <w:ilvl w:val="0"/>
          <w:numId w:val="13"/>
        </w:numPr>
        <w:rPr>
          <w:sz w:val="20"/>
        </w:rPr>
      </w:pPr>
      <w:r w:rsidRPr="00EE754E">
        <w:rPr>
          <w:sz w:val="20"/>
        </w:rPr>
        <w:t>A primary call number</w:t>
      </w:r>
    </w:p>
    <w:p w:rsidR="00104198" w:rsidRDefault="00104198" w:rsidP="003205A9">
      <w:pPr>
        <w:pStyle w:val="ListParagraph"/>
        <w:numPr>
          <w:ilvl w:val="0"/>
          <w:numId w:val="13"/>
        </w:numPr>
        <w:rPr>
          <w:sz w:val="20"/>
        </w:rPr>
      </w:pPr>
      <w:r w:rsidRPr="00EE754E">
        <w:rPr>
          <w:sz w:val="20"/>
        </w:rPr>
        <w:t>The contact may be by voice, voice mail, or text message</w:t>
      </w:r>
    </w:p>
    <w:p w:rsidR="00104198" w:rsidRDefault="00104198" w:rsidP="003205A9">
      <w:pPr>
        <w:pStyle w:val="ListParagraph"/>
        <w:numPr>
          <w:ilvl w:val="0"/>
          <w:numId w:val="13"/>
        </w:numPr>
        <w:rPr>
          <w:sz w:val="20"/>
        </w:rPr>
      </w:pPr>
      <w:r w:rsidRPr="00EE754E">
        <w:rPr>
          <w:sz w:val="20"/>
        </w:rPr>
        <w:t>An email address</w:t>
      </w:r>
    </w:p>
    <w:p w:rsidR="00104198" w:rsidRPr="00EE754E" w:rsidRDefault="00104198" w:rsidP="003205A9">
      <w:pPr>
        <w:pStyle w:val="ListParagraph"/>
        <w:numPr>
          <w:ilvl w:val="0"/>
          <w:numId w:val="13"/>
        </w:numPr>
        <w:rPr>
          <w:sz w:val="20"/>
        </w:rPr>
      </w:pPr>
      <w:r w:rsidRPr="00EE754E">
        <w:rPr>
          <w:sz w:val="20"/>
        </w:rPr>
        <w:t xml:space="preserve">A regular first class letter to the last known mailing address </w:t>
      </w:r>
    </w:p>
    <w:p w:rsidR="00104198" w:rsidRPr="009945BA" w:rsidRDefault="00104198" w:rsidP="00104198">
      <w:pPr>
        <w:rPr>
          <w:rFonts w:ascii="Times New Roman" w:hAnsi="Times New Roman"/>
          <w:sz w:val="20"/>
        </w:rPr>
      </w:pPr>
      <w:r w:rsidRPr="009945BA">
        <w:rPr>
          <w:rFonts w:ascii="Times New Roman" w:hAnsi="Times New Roman"/>
          <w:sz w:val="20"/>
        </w:rPr>
        <w:lastRenderedPageBreak/>
        <w:t xml:space="preserve">   The school shall keep a log of contacts attempted and made to the parent or legal guardian.</w:t>
      </w:r>
    </w:p>
    <w:p w:rsidR="00104198" w:rsidRPr="009945BA" w:rsidRDefault="00104198" w:rsidP="00104198">
      <w:pPr>
        <w:rPr>
          <w:rFonts w:ascii="Times New Roman" w:hAnsi="Times New Roman"/>
          <w:sz w:val="20"/>
        </w:rPr>
      </w:pPr>
      <w:r w:rsidRPr="009945BA">
        <w:rPr>
          <w:rFonts w:ascii="Times New Roman" w:hAnsi="Times New Roman"/>
          <w:sz w:val="20"/>
        </w:rPr>
        <w:t xml:space="preserve">   During the period of their suspension, students serving out-of-school suspensions shall not be permitted on campus except to attend a student/parent/director conference.</w:t>
      </w:r>
    </w:p>
    <w:p w:rsidR="00104198" w:rsidRPr="009945BA" w:rsidRDefault="00104198" w:rsidP="00104198">
      <w:pPr>
        <w:rPr>
          <w:rFonts w:ascii="Times New Roman" w:hAnsi="Times New Roman"/>
          <w:sz w:val="20"/>
        </w:rPr>
      </w:pPr>
      <w:r w:rsidRPr="009945BA">
        <w:rPr>
          <w:rFonts w:ascii="Times New Roman" w:hAnsi="Times New Roman"/>
          <w:sz w:val="20"/>
        </w:rPr>
        <w:t xml:space="preserve">   During the period of their suspension, students serving in-school suspension shall not attend any school-sponsored activities during the imposed suspension nor shall the student participate in any school-sponsored activities.</w:t>
      </w:r>
    </w:p>
    <w:p w:rsidR="00104198" w:rsidRPr="009945BA" w:rsidRDefault="00104198" w:rsidP="00104198">
      <w:pPr>
        <w:rPr>
          <w:rFonts w:ascii="Times New Roman" w:hAnsi="Times New Roman"/>
          <w:sz w:val="20"/>
        </w:rPr>
      </w:pPr>
      <w:r w:rsidRPr="009945BA">
        <w:rPr>
          <w:rFonts w:ascii="Times New Roman" w:hAnsi="Times New Roman"/>
          <w:sz w:val="20"/>
        </w:rPr>
        <w:t xml:space="preserve">   Suspensions initiated by the Assistant Director may be appealed to the Director, but not to the Board.</w:t>
      </w:r>
    </w:p>
    <w:p w:rsidR="00104198" w:rsidRPr="009945BA" w:rsidRDefault="00104198" w:rsidP="00104198">
      <w:pPr>
        <w:rPr>
          <w:rFonts w:ascii="Times New Roman" w:hAnsi="Times New Roman"/>
          <w:sz w:val="20"/>
        </w:rPr>
      </w:pPr>
      <w:r w:rsidRPr="009945BA">
        <w:rPr>
          <w:rFonts w:ascii="Times New Roman" w:hAnsi="Times New Roman"/>
          <w:sz w:val="20"/>
        </w:rPr>
        <w:t xml:space="preserve">   Suspensions initiated by the Director may be appealed to the Board.</w:t>
      </w:r>
    </w:p>
    <w:p w:rsidR="00104198" w:rsidRPr="009945BA" w:rsidRDefault="00104198" w:rsidP="00104198">
      <w:pPr>
        <w:rPr>
          <w:rFonts w:ascii="Times New Roman" w:hAnsi="Times New Roman"/>
          <w:sz w:val="20"/>
        </w:rPr>
      </w:pPr>
    </w:p>
    <w:p w:rsidR="00104198" w:rsidRPr="00EE754E" w:rsidRDefault="00104198" w:rsidP="00104198">
      <w:pPr>
        <w:jc w:val="center"/>
        <w:rPr>
          <w:rFonts w:ascii="Times New Roman" w:hAnsi="Times New Roman"/>
          <w:b/>
          <w:sz w:val="20"/>
        </w:rPr>
      </w:pPr>
      <w:r w:rsidRPr="00EE754E">
        <w:rPr>
          <w:rFonts w:ascii="Times New Roman" w:hAnsi="Times New Roman"/>
          <w:b/>
          <w:sz w:val="20"/>
        </w:rPr>
        <w:t>EXPULSION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Board of Education may expel a student for a period longer than ten (10) school days for violation of the school’s written discipline policies. The Director may make a recommendation of expulsion to the Board of Education for student conduct deemed to be of such gravity that suspension would be inappropriate, or where the student’s continued attendance at school would disrupt the orderly learning environment or would pose an unreasonable danger to the welfare of other students or staff. </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Director shall give written notice to the parents or legal guardians (mailed to the address reflected on the school’s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hearing shall be conducted not later than ten (10) school days following the date of the notice, except that representatives of the Board </w:t>
      </w:r>
      <w:r w:rsidRPr="009945BA">
        <w:rPr>
          <w:rFonts w:ascii="Times New Roman" w:hAnsi="Times New Roman"/>
          <w:sz w:val="20"/>
        </w:rPr>
        <w:lastRenderedPageBreak/>
        <w:t>and student may agree in writing to a date not conforming to this limitation.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President of the Board, Board attorney, or other designated Board member shall preside at the hearing. The student may choose to be represented by legal counsel. Both the </w:t>
      </w:r>
      <w:r>
        <w:rPr>
          <w:rFonts w:ascii="Times New Roman" w:hAnsi="Times New Roman"/>
          <w:sz w:val="20"/>
        </w:rPr>
        <w:t>Director</w:t>
      </w:r>
      <w:r w:rsidRPr="009945BA">
        <w:rPr>
          <w:rFonts w:ascii="Times New Roman" w:hAnsi="Times New Roman"/>
          <w:sz w:val="20"/>
        </w:rPr>
        <w:t xml:space="preserve"> and School Board also may be represented by legal counsel.  The hearing shall be conducted in open session of the Bo</w:t>
      </w:r>
      <w:r>
        <w:rPr>
          <w:rFonts w:ascii="Times New Roman" w:hAnsi="Times New Roman"/>
          <w:sz w:val="20"/>
        </w:rPr>
        <w:t xml:space="preserve">ard unless the parent </w:t>
      </w:r>
      <w:r w:rsidRPr="009945BA">
        <w:rPr>
          <w:rFonts w:ascii="Times New Roman" w:hAnsi="Times New Roman"/>
          <w:sz w:val="20"/>
        </w:rPr>
        <w:t>requests that the hearing be conducted in executive session. Any action taken by the Board shall be in open session.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Du</w:t>
      </w:r>
      <w:r>
        <w:rPr>
          <w:rFonts w:ascii="Times New Roman" w:hAnsi="Times New Roman"/>
          <w:sz w:val="20"/>
        </w:rPr>
        <w:t xml:space="preserve">ring the hearing, the Director </w:t>
      </w:r>
      <w:r w:rsidRPr="009945BA">
        <w:rPr>
          <w:rFonts w:ascii="Times New Roman" w:hAnsi="Times New Roman"/>
          <w:sz w:val="20"/>
        </w:rPr>
        <w:t>will present evidence, including the calling of witnesses, that gave rise to the recommendation of expulsion. The student, or his/her representative, may then present evidence including statements from persons with personal knowledge of the events or circumstances relevant to the charges against the student. Formal cross-examination will not be permitted. However, any member of the Board, the Director, the student, or his/her representative may question anyone making a statement and/or the student. The presiding officer shall decide questions concerning the appropriateness or relevance of any questions asked during the hearing.</w:t>
      </w:r>
    </w:p>
    <w:p w:rsidR="00104198" w:rsidRPr="009945BA" w:rsidRDefault="00104198" w:rsidP="00104198">
      <w:pPr>
        <w:rPr>
          <w:rFonts w:ascii="Times New Roman" w:hAnsi="Times New Roman"/>
          <w:sz w:val="20"/>
        </w:rPr>
      </w:pPr>
      <w:r w:rsidRPr="009945BA">
        <w:rPr>
          <w:rFonts w:ascii="Times New Roman" w:hAnsi="Times New Roman"/>
          <w:sz w:val="20"/>
        </w:rPr>
        <w:t xml:space="preserve">   Except as permitted by the Weapons and Dangerous Instruments Policy, the Director shall recommend the expulsion of any student for a period of not less than one (1) year for possession of any firearm prohibited on school campus by law. The Director shall, however, have the discretion to modify the expulsion recommendation for a student on a case-by-case basis. Parents or legal guardians of a student enrolling from another school after the expiration of an expulsion period for a weapons policy violation shall be given a copy of the current laws regarding the possibility of parental responsibility for allowing a child to possess a weapon on school property. The parents or legal guardians shall sign a statement acknowledging that they have read and understand said laws prior to the student being enrolled in school.</w:t>
      </w:r>
    </w:p>
    <w:p w:rsidR="00104198" w:rsidRDefault="00104198" w:rsidP="00104198">
      <w:pPr>
        <w:rPr>
          <w:rFonts w:ascii="Times New Roman" w:hAnsi="Times New Roman"/>
          <w:sz w:val="20"/>
        </w:rPr>
      </w:pPr>
      <w:r w:rsidRPr="009945BA">
        <w:rPr>
          <w:rFonts w:ascii="Times New Roman" w:hAnsi="Times New Roman"/>
          <w:sz w:val="20"/>
        </w:rPr>
        <w:lastRenderedPageBreak/>
        <w:t xml:space="preserve">   The Director and the Board of Education shall complete the expulsion process of any student that was initiated because the student possessed a firearm or other prohibited weapon on school property regardless of the enrollment status of the student.</w:t>
      </w:r>
    </w:p>
    <w:p w:rsidR="00344D2F" w:rsidRPr="009945BA" w:rsidRDefault="00344D2F" w:rsidP="00104198">
      <w:pPr>
        <w:rPr>
          <w:rFonts w:ascii="Times New Roman" w:hAnsi="Times New Roman"/>
          <w:sz w:val="20"/>
        </w:rPr>
      </w:pPr>
    </w:p>
    <w:p w:rsidR="00104198" w:rsidRDefault="00104198" w:rsidP="00104198">
      <w:pPr>
        <w:jc w:val="center"/>
        <w:rPr>
          <w:rFonts w:ascii="Times New Roman" w:hAnsi="Times New Roman"/>
          <w:b/>
          <w:sz w:val="20"/>
        </w:rPr>
      </w:pPr>
      <w:r w:rsidRPr="00EE754E">
        <w:rPr>
          <w:rFonts w:ascii="Times New Roman" w:hAnsi="Times New Roman"/>
          <w:b/>
          <w:sz w:val="20"/>
        </w:rPr>
        <w:t xml:space="preserve">VIDEO SURVEILLANCE AND </w:t>
      </w:r>
    </w:p>
    <w:p w:rsidR="00104198" w:rsidRPr="00EE754E" w:rsidRDefault="00104198" w:rsidP="00104198">
      <w:pPr>
        <w:jc w:val="center"/>
        <w:rPr>
          <w:rFonts w:ascii="Times New Roman" w:hAnsi="Times New Roman"/>
          <w:b/>
          <w:sz w:val="20"/>
        </w:rPr>
      </w:pPr>
      <w:r w:rsidRPr="00EE754E">
        <w:rPr>
          <w:rFonts w:ascii="Times New Roman" w:hAnsi="Times New Roman"/>
          <w:b/>
          <w:sz w:val="20"/>
        </w:rPr>
        <w:t>OTHER STUDENT MONITORING</w:t>
      </w:r>
    </w:p>
    <w:p w:rsidR="00345B8E" w:rsidRPr="0001015F" w:rsidRDefault="00945ABB" w:rsidP="00345B8E">
      <w:pPr>
        <w:rPr>
          <w:rFonts w:ascii="Times New Roman" w:hAnsi="Times New Roman"/>
          <w:sz w:val="20"/>
        </w:rPr>
      </w:pPr>
      <w:r>
        <w:rPr>
          <w:rFonts w:ascii="Times New Roman" w:hAnsi="Times New Roman"/>
          <w:sz w:val="20"/>
        </w:rPr>
        <w:t xml:space="preserve">   </w:t>
      </w:r>
      <w:r w:rsidR="00345B8E" w:rsidRPr="0001015F">
        <w:rPr>
          <w:rFonts w:ascii="Times New Roman" w:hAnsi="Times New Roman"/>
          <w:sz w:val="20"/>
        </w:rPr>
        <w:t>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technology, data compilation devices, and technology capable of tracking the physical location of school equipment, students, and/or personnel.</w:t>
      </w:r>
    </w:p>
    <w:p w:rsidR="00345B8E" w:rsidRPr="0001015F" w:rsidRDefault="00945ABB" w:rsidP="00345B8E">
      <w:pPr>
        <w:rPr>
          <w:rFonts w:ascii="Times New Roman" w:hAnsi="Times New Roman"/>
          <w:sz w:val="20"/>
        </w:rPr>
      </w:pPr>
      <w:r>
        <w:rPr>
          <w:rFonts w:ascii="Times New Roman" w:hAnsi="Times New Roman"/>
          <w:spacing w:val="-8"/>
          <w:sz w:val="20"/>
        </w:rPr>
        <w:t xml:space="preserve">   </w:t>
      </w:r>
      <w:r w:rsidR="00345B8E" w:rsidRPr="0001015F">
        <w:rPr>
          <w:rFonts w:ascii="Times New Roman" w:hAnsi="Times New Roman"/>
          <w:spacing w:val="-8"/>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r w:rsidR="008F2F0C">
        <w:rPr>
          <w:rFonts w:ascii="Times New Roman" w:hAnsi="Times New Roman"/>
          <w:sz w:val="20"/>
        </w:rPr>
        <w:t xml:space="preserve"> </w:t>
      </w:r>
      <w:r w:rsidR="00345B8E" w:rsidRPr="0001015F">
        <w:rPr>
          <w:rFonts w:ascii="Times New Roman" w:hAnsi="Times New Roman"/>
          <w:sz w:val="20"/>
        </w:rPr>
        <w:t xml:space="preserve">Signs shall be posted on buildings and in school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p>
    <w:p w:rsidR="00345B8E" w:rsidRPr="0001015F" w:rsidRDefault="00945ABB" w:rsidP="00345B8E">
      <w:pPr>
        <w:rPr>
          <w:rFonts w:ascii="Times New Roman" w:hAnsi="Times New Roman"/>
          <w:sz w:val="20"/>
        </w:rPr>
      </w:pPr>
      <w:r>
        <w:rPr>
          <w:rFonts w:ascii="Times New Roman" w:hAnsi="Times New Roman"/>
          <w:sz w:val="20"/>
        </w:rPr>
        <w:t xml:space="preserve">   </w:t>
      </w:r>
      <w:r w:rsidR="00345B8E" w:rsidRPr="0001015F">
        <w:rPr>
          <w:rFonts w:ascii="Times New Roman" w:hAnsi="Times New Roman"/>
          <w:sz w:val="20"/>
        </w:rPr>
        <w:t>The school shall retain copies of video recordings until they are erased which may be accomplished by either deletion or copying over with a new recording.  Other than video recordings being retained under the provisions of this policy’s following paragraph, the school’s video recordings may be e</w:t>
      </w:r>
      <w:r w:rsidR="00345B8E">
        <w:rPr>
          <w:rFonts w:ascii="Times New Roman" w:hAnsi="Times New Roman"/>
          <w:sz w:val="20"/>
        </w:rPr>
        <w:t>rased any time greater than 1 year</w:t>
      </w:r>
      <w:r w:rsidR="00345B8E" w:rsidRPr="0001015F">
        <w:rPr>
          <w:rFonts w:ascii="Times New Roman" w:hAnsi="Times New Roman"/>
          <w:sz w:val="20"/>
        </w:rPr>
        <w:t xml:space="preserve"> after they were created. </w:t>
      </w:r>
    </w:p>
    <w:p w:rsidR="00345B8E" w:rsidRPr="0001015F" w:rsidRDefault="00945ABB" w:rsidP="00345B8E">
      <w:pPr>
        <w:rPr>
          <w:rFonts w:ascii="Times New Roman" w:hAnsi="Times New Roman"/>
          <w:sz w:val="20"/>
        </w:rPr>
      </w:pPr>
      <w:r>
        <w:rPr>
          <w:rFonts w:ascii="Times New Roman" w:hAnsi="Times New Roman"/>
          <w:sz w:val="20"/>
        </w:rPr>
        <w:lastRenderedPageBreak/>
        <w:t xml:space="preserve">   </w:t>
      </w:r>
      <w:r w:rsidR="00345B8E" w:rsidRPr="0001015F">
        <w:rPr>
          <w:rFonts w:ascii="Times New Roman" w:hAnsi="Times New Roman"/>
          <w:sz w:val="20"/>
        </w:rPr>
        <w:t>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w:t>
      </w:r>
      <w:r w:rsidR="00345B8E" w:rsidRPr="0001015F">
        <w:rPr>
          <w:rFonts w:ascii="Times New Roman" w:hAnsi="Times New Roman"/>
          <w:b/>
          <w:sz w:val="20"/>
        </w:rPr>
        <w:t xml:space="preserve">; </w:t>
      </w:r>
      <w:r w:rsidR="00345B8E" w:rsidRPr="0001015F">
        <w:rPr>
          <w:rFonts w:ascii="Times New Roman" w:hAnsi="Times New Roman"/>
          <w:sz w:val="20"/>
        </w:rPr>
        <w:t xml:space="preserve">any release or viewing of such records shall be in accordance with current law. </w:t>
      </w:r>
    </w:p>
    <w:p w:rsidR="00345B8E" w:rsidRPr="0001015F" w:rsidRDefault="00345B8E" w:rsidP="00345B8E">
      <w:pPr>
        <w:rPr>
          <w:rFonts w:ascii="Times New Roman" w:hAnsi="Times New Roman"/>
          <w:sz w:val="20"/>
        </w:rPr>
      </w:pPr>
      <w:r w:rsidRPr="0001015F">
        <w:rPr>
          <w:rFonts w:ascii="Times New Roman" w:hAnsi="Times New Roman"/>
          <w:sz w:val="20"/>
        </w:rPr>
        <w:t xml:space="preserve">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p>
    <w:p w:rsidR="008001E7" w:rsidRDefault="008001E7" w:rsidP="00345B8E">
      <w:pPr>
        <w:rPr>
          <w:rFonts w:ascii="Times New Roman" w:hAnsi="Times New Roman"/>
          <w:b/>
          <w:sz w:val="28"/>
          <w:szCs w:val="28"/>
        </w:rPr>
      </w:pPr>
    </w:p>
    <w:p w:rsidR="00104198" w:rsidRDefault="00104198" w:rsidP="008001E7">
      <w:pPr>
        <w:jc w:val="center"/>
        <w:rPr>
          <w:rFonts w:ascii="Times New Roman" w:hAnsi="Times New Roman"/>
          <w:b/>
          <w:sz w:val="28"/>
          <w:szCs w:val="28"/>
        </w:rPr>
      </w:pPr>
      <w:r w:rsidRPr="00EE754E">
        <w:rPr>
          <w:rFonts w:ascii="Times New Roman" w:hAnsi="Times New Roman"/>
          <w:b/>
          <w:sz w:val="28"/>
          <w:szCs w:val="28"/>
        </w:rPr>
        <w:t>STUDENT RECORDS</w:t>
      </w:r>
    </w:p>
    <w:p w:rsidR="00104198" w:rsidRPr="00EE754E" w:rsidRDefault="00104198" w:rsidP="00104198">
      <w:pPr>
        <w:jc w:val="center"/>
        <w:rPr>
          <w:rFonts w:ascii="Times New Roman" w:hAnsi="Times New Roman"/>
          <w:b/>
          <w:sz w:val="28"/>
          <w:szCs w:val="28"/>
        </w:rPr>
      </w:pPr>
      <w:r w:rsidRPr="00EE754E">
        <w:rPr>
          <w:rFonts w:ascii="Times New Roman" w:hAnsi="Times New Roman"/>
          <w:b/>
          <w:sz w:val="28"/>
          <w:szCs w:val="28"/>
        </w:rPr>
        <w:t>AND PRIVACY</w:t>
      </w:r>
    </w:p>
    <w:p w:rsidR="00104198" w:rsidRPr="009945BA" w:rsidRDefault="00104198" w:rsidP="00104198">
      <w:pPr>
        <w:rPr>
          <w:rFonts w:ascii="Times New Roman" w:hAnsi="Times New Roman"/>
          <w:sz w:val="20"/>
        </w:rPr>
      </w:pPr>
    </w:p>
    <w:p w:rsidR="00104198" w:rsidRPr="00EE754E" w:rsidRDefault="00104198" w:rsidP="00104198">
      <w:pPr>
        <w:jc w:val="center"/>
        <w:rPr>
          <w:rFonts w:ascii="Times New Roman" w:hAnsi="Times New Roman"/>
          <w:b/>
          <w:sz w:val="20"/>
        </w:rPr>
      </w:pPr>
      <w:r w:rsidRPr="00EE754E">
        <w:rPr>
          <w:rFonts w:ascii="Times New Roman" w:hAnsi="Times New Roman"/>
          <w:b/>
          <w:sz w:val="20"/>
        </w:rPr>
        <w:t>PERMANENT RECORDS</w:t>
      </w:r>
    </w:p>
    <w:p w:rsidR="00104198" w:rsidRPr="009945BA" w:rsidRDefault="00104198" w:rsidP="00104198">
      <w:pPr>
        <w:rPr>
          <w:rFonts w:ascii="Times New Roman" w:hAnsi="Times New Roman"/>
          <w:sz w:val="20"/>
        </w:rPr>
      </w:pPr>
      <w:r w:rsidRPr="009945BA">
        <w:rPr>
          <w:rFonts w:ascii="Times New Roman" w:hAnsi="Times New Roman"/>
          <w:sz w:val="20"/>
        </w:rPr>
        <w:t xml:space="preserve">   Permanent school records, as required by the Arkansas Department of Education, shall be maintained for each student enrolled in the School until the student receives a high school diploma or its equivalent or is beyond the age of compulsory school attendance. A copy of the student’s permanent record shall be provided to the receiving school within ten (10) school days after the date a request from the receiving school district is received.</w:t>
      </w:r>
    </w:p>
    <w:p w:rsidR="00104198" w:rsidRPr="009945BA" w:rsidRDefault="00104198" w:rsidP="00104198">
      <w:pPr>
        <w:rPr>
          <w:rFonts w:ascii="Times New Roman" w:hAnsi="Times New Roman"/>
          <w:sz w:val="20"/>
        </w:rPr>
      </w:pPr>
    </w:p>
    <w:p w:rsidR="00104198" w:rsidRPr="00E84A4A" w:rsidRDefault="00104198" w:rsidP="00104198">
      <w:pPr>
        <w:jc w:val="center"/>
        <w:rPr>
          <w:rFonts w:ascii="Times New Roman" w:hAnsi="Times New Roman"/>
          <w:b/>
          <w:sz w:val="20"/>
        </w:rPr>
      </w:pPr>
      <w:r w:rsidRPr="00E84A4A">
        <w:rPr>
          <w:rFonts w:ascii="Times New Roman" w:hAnsi="Times New Roman"/>
          <w:b/>
          <w:sz w:val="20"/>
        </w:rPr>
        <w:t>PRIVACY OF STUDENTS’ RECORDS</w:t>
      </w:r>
    </w:p>
    <w:p w:rsidR="002412C1" w:rsidRPr="002412C1" w:rsidRDefault="00AF4A57" w:rsidP="002412C1">
      <w:pPr>
        <w:rPr>
          <w:rStyle w:val="PageNumber"/>
          <w:rFonts w:ascii="Times New Roman" w:hAnsi="Times New Roman"/>
          <w:sz w:val="20"/>
        </w:rPr>
      </w:pPr>
      <w:r>
        <w:rPr>
          <w:rStyle w:val="PageNumber"/>
          <w:rFonts w:ascii="Times New Roman" w:hAnsi="Times New Roman"/>
          <w:sz w:val="20"/>
        </w:rPr>
        <w:t xml:space="preserve">   </w:t>
      </w:r>
      <w:r w:rsidR="002412C1" w:rsidRPr="002412C1">
        <w:rPr>
          <w:rStyle w:val="PageNumber"/>
          <w:rFonts w:ascii="Times New Roman" w:hAnsi="Times New Roman"/>
          <w:sz w:val="20"/>
        </w:rPr>
        <w:t xml:space="preserve">Except when a court order regarding a student has been presented to the school to the contrary, all students’ educational records are available for inspection and copying by the parent of his/her student who is under the age of eighteen (18). At the age of eighteen (18), the right to inspect and copy a student’s records transfers to the student. A student’s parent or the student, if over the age of 18, requesting to review the student’s education records will be allowed to do so within no more than forty-five (45) days1 of the request.  The school forwards education </w:t>
      </w:r>
      <w:r w:rsidR="002412C1" w:rsidRPr="002412C1">
        <w:rPr>
          <w:rStyle w:val="PageNumber"/>
          <w:rFonts w:ascii="Times New Roman" w:hAnsi="Times New Roman"/>
          <w:sz w:val="20"/>
        </w:rPr>
        <w:lastRenderedPageBreak/>
        <w:t xml:space="preserve">records, including disciplinary records, to schools that have requested them and in which the student seeks or intends to enroll, or is already enrolled so long as the disclosure is for purposes related to the student’s enrollment or transfer. </w:t>
      </w:r>
    </w:p>
    <w:p w:rsidR="002412C1" w:rsidRPr="002412C1" w:rsidRDefault="008F2F0C" w:rsidP="002F3F85">
      <w:pPr>
        <w:rPr>
          <w:rStyle w:val="PageNumber"/>
          <w:rFonts w:ascii="Times New Roman" w:hAnsi="Times New Roman"/>
          <w:sz w:val="20"/>
        </w:rPr>
      </w:pPr>
      <w:r>
        <w:rPr>
          <w:rStyle w:val="PageNumber"/>
          <w:rFonts w:ascii="Times New Roman" w:hAnsi="Times New Roman"/>
          <w:sz w:val="20"/>
        </w:rPr>
        <w:t xml:space="preserve">   </w:t>
      </w:r>
      <w:r w:rsidR="002F3F85" w:rsidRPr="002F3F85">
        <w:rPr>
          <w:rStyle w:val="PageNumber"/>
          <w:rFonts w:ascii="Times New Roman" w:hAnsi="Times New Roman"/>
          <w:sz w:val="20"/>
        </w:rPr>
        <w:t xml:space="preserve">The school shall receive written permission before releasing educational records to any agency or individual not authorized by law to receive and/or view the educational records without prior parental permission. The school shall maintain a record of requests by such agencies or individuals for access to, and each disclosure of, personally identifiable information (“PII”) from the education records of each student. Disclosure of education records is authorized by law to school officials with legitimate educational interests. A personal record kept by a school staff member is not considered an education record if it meets the following tests. </w:t>
      </w:r>
      <w:r w:rsidR="002F3F85">
        <w:rPr>
          <w:rStyle w:val="PageNumber"/>
          <w:rFonts w:ascii="Times New Roman" w:hAnsi="Times New Roman"/>
          <w:sz w:val="20"/>
        </w:rPr>
        <w:t>I</w:t>
      </w:r>
      <w:r w:rsidR="002F3F85" w:rsidRPr="002F3F85">
        <w:rPr>
          <w:rStyle w:val="PageNumber"/>
          <w:rFonts w:ascii="Times New Roman" w:hAnsi="Times New Roman"/>
          <w:sz w:val="20"/>
        </w:rPr>
        <w:t>t is in the sole possession of the individual who made it; it is used only as a personal memory aid; and information contained in it has never been revealed or made available to any other person, except the maker’s temporary substitute.</w:t>
      </w:r>
    </w:p>
    <w:p w:rsidR="002412C1" w:rsidRPr="002412C1" w:rsidRDefault="008F2F0C" w:rsidP="002412C1">
      <w:pPr>
        <w:rPr>
          <w:rStyle w:val="PageNumber"/>
          <w:rFonts w:ascii="Times New Roman" w:hAnsi="Times New Roman"/>
          <w:sz w:val="20"/>
        </w:rPr>
      </w:pPr>
      <w:r>
        <w:rPr>
          <w:rStyle w:val="PageNumber"/>
          <w:rFonts w:ascii="Times New Roman" w:hAnsi="Times New Roman"/>
          <w:sz w:val="20"/>
        </w:rPr>
        <w:t xml:space="preserve">   </w:t>
      </w:r>
      <w:r w:rsidR="002412C1" w:rsidRPr="002412C1">
        <w:rPr>
          <w:rStyle w:val="PageNumber"/>
          <w:rFonts w:ascii="Times New Roman" w:hAnsi="Times New Roman"/>
          <w:sz w:val="20"/>
        </w:rPr>
        <w:t xml:space="preserve">For the purposes of this policy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p>
    <w:p w:rsidR="002412C1" w:rsidRPr="002412C1" w:rsidRDefault="008F2F0C" w:rsidP="002412C1">
      <w:pPr>
        <w:rPr>
          <w:rStyle w:val="PageNumber"/>
          <w:rFonts w:ascii="Times New Roman" w:hAnsi="Times New Roman"/>
          <w:sz w:val="20"/>
        </w:rPr>
      </w:pPr>
      <w:r>
        <w:rPr>
          <w:rStyle w:val="PageNumber"/>
          <w:rFonts w:ascii="Times New Roman" w:hAnsi="Times New Roman"/>
          <w:sz w:val="20"/>
        </w:rPr>
        <w:t xml:space="preserve">   </w:t>
      </w:r>
      <w:r w:rsidR="002412C1" w:rsidRPr="002412C1">
        <w:rPr>
          <w:rStyle w:val="PageNumber"/>
          <w:rFonts w:ascii="Times New Roman" w:hAnsi="Times New Roman"/>
          <w:sz w:val="20"/>
        </w:rPr>
        <w:t>For the purposes of this policy a school official has a legitimate educational interest if the official needs to review an education record in order to fulfill his or her professional responsibility, contracted duty, or duty of elected office.</w:t>
      </w:r>
    </w:p>
    <w:p w:rsidR="002412C1" w:rsidRPr="002412C1" w:rsidRDefault="008F2F0C" w:rsidP="002412C1">
      <w:pPr>
        <w:ind w:right="-3"/>
        <w:rPr>
          <w:rFonts w:ascii="Times New Roman" w:hAnsi="Times New Roman"/>
          <w:sz w:val="20"/>
        </w:rPr>
      </w:pPr>
      <w:r>
        <w:rPr>
          <w:rStyle w:val="PageNumber"/>
          <w:rFonts w:ascii="Times New Roman" w:hAnsi="Times New Roman"/>
          <w:sz w:val="20"/>
        </w:rPr>
        <w:lastRenderedPageBreak/>
        <w:t xml:space="preserve">   </w:t>
      </w:r>
      <w:r w:rsidR="002412C1" w:rsidRPr="002412C1">
        <w:rPr>
          <w:rFonts w:ascii="Times New Roman" w:hAnsi="Times New Roman"/>
          <w:sz w:val="20"/>
        </w:rPr>
        <w:t xml:space="preserve">In addition to releasing PII to school officials </w:t>
      </w:r>
      <w:r w:rsidR="00344D2F">
        <w:rPr>
          <w:rFonts w:ascii="Times New Roman" w:hAnsi="Times New Roman"/>
          <w:sz w:val="20"/>
        </w:rPr>
        <w:t>without permission, the School</w:t>
      </w:r>
      <w:r w:rsidR="002412C1" w:rsidRPr="002412C1">
        <w:rPr>
          <w:rFonts w:ascii="Times New Roman" w:hAnsi="Times New Roman"/>
          <w:sz w:val="20"/>
        </w:rPr>
        <w:t xml:space="preserve"> may disclose PII from the education records of students in foster care placement to the student’s caseworker or to the caseworker’s representative without getting prior consent of the parent (or the student if the student is over </w:t>
      </w:r>
      <w:r w:rsidR="00344D2F">
        <w:rPr>
          <w:rFonts w:ascii="Times New Roman" w:hAnsi="Times New Roman"/>
          <w:sz w:val="20"/>
        </w:rPr>
        <w:t>eighteen (18)). For the School</w:t>
      </w:r>
      <w:r w:rsidR="002412C1" w:rsidRPr="002412C1">
        <w:rPr>
          <w:rFonts w:ascii="Times New Roman" w:hAnsi="Times New Roman"/>
          <w:sz w:val="20"/>
        </w:rPr>
        <w:t xml:space="preserve"> to release the student’s PII without getting permission:</w:t>
      </w:r>
    </w:p>
    <w:p w:rsidR="002412C1" w:rsidRPr="002412C1" w:rsidRDefault="002412C1" w:rsidP="003205A9">
      <w:pPr>
        <w:numPr>
          <w:ilvl w:val="0"/>
          <w:numId w:val="48"/>
        </w:numPr>
        <w:ind w:right="-3"/>
        <w:rPr>
          <w:rFonts w:ascii="Times New Roman" w:hAnsi="Times New Roman"/>
          <w:sz w:val="20"/>
        </w:rPr>
      </w:pPr>
      <w:r w:rsidRPr="002412C1">
        <w:rPr>
          <w:rFonts w:ascii="Times New Roman" w:hAnsi="Times New Roman"/>
          <w:sz w:val="20"/>
        </w:rPr>
        <w:t>The student must be in foster care;</w:t>
      </w:r>
    </w:p>
    <w:p w:rsidR="002412C1" w:rsidRPr="002412C1" w:rsidRDefault="002412C1" w:rsidP="003205A9">
      <w:pPr>
        <w:numPr>
          <w:ilvl w:val="0"/>
          <w:numId w:val="48"/>
        </w:numPr>
        <w:ind w:right="-3"/>
        <w:rPr>
          <w:rFonts w:ascii="Times New Roman" w:hAnsi="Times New Roman"/>
          <w:sz w:val="20"/>
        </w:rPr>
      </w:pPr>
      <w:r w:rsidRPr="002412C1">
        <w:rPr>
          <w:rFonts w:ascii="Times New Roman" w:hAnsi="Times New Roman"/>
          <w:sz w:val="20"/>
        </w:rPr>
        <w:t>The individual to whom the PII will be released must have legal access to the student’s case plan; and</w:t>
      </w:r>
    </w:p>
    <w:p w:rsidR="002412C1" w:rsidRPr="002412C1" w:rsidRDefault="002412C1" w:rsidP="003205A9">
      <w:pPr>
        <w:numPr>
          <w:ilvl w:val="0"/>
          <w:numId w:val="48"/>
        </w:numPr>
        <w:ind w:right="-3"/>
        <w:rPr>
          <w:rFonts w:ascii="Times New Roman" w:hAnsi="Times New Roman"/>
          <w:sz w:val="20"/>
        </w:rPr>
      </w:pPr>
      <w:r w:rsidRPr="002412C1">
        <w:rPr>
          <w:rFonts w:ascii="Times New Roman" w:hAnsi="Times New Roman"/>
          <w:sz w:val="20"/>
        </w:rPr>
        <w:t>The Arkansas Department of Human Services, or a sub-agency of the Department, must be legally responsible for the care and protection of the student.</w:t>
      </w:r>
    </w:p>
    <w:p w:rsidR="002412C1" w:rsidRPr="002412C1" w:rsidRDefault="00AF4A57" w:rsidP="002412C1">
      <w:pPr>
        <w:rPr>
          <w:rStyle w:val="PageNumber"/>
          <w:rFonts w:ascii="Times New Roman" w:hAnsi="Times New Roman"/>
          <w:sz w:val="20"/>
        </w:rPr>
      </w:pPr>
      <w:r>
        <w:rPr>
          <w:rStyle w:val="PageNumber"/>
          <w:rFonts w:ascii="Times New Roman" w:hAnsi="Times New Roman"/>
          <w:sz w:val="20"/>
        </w:rPr>
        <w:t xml:space="preserve">   </w:t>
      </w:r>
      <w:r w:rsidR="002412C1" w:rsidRPr="002412C1">
        <w:rPr>
          <w:rStyle w:val="PageNumber"/>
          <w:rFonts w:ascii="Times New Roman" w:hAnsi="Times New Roman"/>
          <w:sz w:val="20"/>
        </w:rPr>
        <w:t>The school discloses PII from an education record to appropriate parties, including parents, in connection with an emergency if knowledge of the information is necessary to protect the health or safety of the student or other individuals. The Director or designee shall determine who will have access to and the responsibility for disclosing information in emergency situations.</w:t>
      </w:r>
    </w:p>
    <w:p w:rsidR="002412C1" w:rsidRPr="002412C1" w:rsidRDefault="008F2F0C" w:rsidP="002412C1">
      <w:pPr>
        <w:rPr>
          <w:rStyle w:val="PageNumber"/>
          <w:rFonts w:ascii="Times New Roman" w:hAnsi="Times New Roman"/>
          <w:sz w:val="20"/>
        </w:rPr>
      </w:pPr>
      <w:r>
        <w:rPr>
          <w:rStyle w:val="PageNumber"/>
          <w:rFonts w:ascii="Times New Roman" w:hAnsi="Times New Roman"/>
          <w:sz w:val="20"/>
        </w:rPr>
        <w:t xml:space="preserve">   </w:t>
      </w:r>
      <w:r w:rsidR="002412C1" w:rsidRPr="002412C1">
        <w:rPr>
          <w:rStyle w:val="PageNumber"/>
          <w:rFonts w:ascii="Times New Roman" w:hAnsi="Times New Roman"/>
          <w:sz w:val="20"/>
        </w:rPr>
        <w:t>When deciding whether to release PII in a health or safety emergency, the school may take into account the totality of the circumstances pertaining to a threat to the health or safety of a student or other individuals.  If the school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p>
    <w:p w:rsidR="002412C1" w:rsidRPr="002412C1" w:rsidRDefault="008F2F0C" w:rsidP="002412C1">
      <w:pPr>
        <w:rPr>
          <w:rStyle w:val="PageNumber"/>
          <w:rFonts w:ascii="Times New Roman" w:hAnsi="Times New Roman"/>
          <w:sz w:val="20"/>
        </w:rPr>
      </w:pPr>
      <w:r>
        <w:rPr>
          <w:rStyle w:val="PageNumber"/>
          <w:rFonts w:ascii="Times New Roman" w:hAnsi="Times New Roman"/>
          <w:sz w:val="20"/>
        </w:rPr>
        <w:t xml:space="preserve">   </w:t>
      </w:r>
      <w:r w:rsidR="002412C1" w:rsidRPr="002412C1">
        <w:rPr>
          <w:rStyle w:val="PageNumber"/>
          <w:rFonts w:ascii="Times New Roman" w:hAnsi="Times New Roman"/>
          <w:sz w:val="20"/>
        </w:rPr>
        <w:t xml:space="preserve">For purposes of this policy, the Imboden Area Charter School does not distinguish between a custodial and noncustodial, or a non-parent such as a person acting in loco parentis or a foster parent  parent with respect to gaining access to a student’s records. Unless a court order </w:t>
      </w:r>
      <w:r w:rsidR="002412C1" w:rsidRPr="002412C1">
        <w:rPr>
          <w:rStyle w:val="PageNumber"/>
          <w:rFonts w:ascii="Times New Roman" w:hAnsi="Times New Roman"/>
          <w:sz w:val="20"/>
        </w:rPr>
        <w:lastRenderedPageBreak/>
        <w:t>restricting such access has been presented to the school to the contrary, the fact of a person’s status as parent or guardian, alone, enables that parent or guardian to review and copy his child’s records.</w:t>
      </w:r>
    </w:p>
    <w:p w:rsidR="002412C1" w:rsidRPr="002412C1" w:rsidRDefault="008F2F0C" w:rsidP="002412C1">
      <w:pPr>
        <w:rPr>
          <w:rStyle w:val="PageNumber"/>
          <w:rFonts w:ascii="Times New Roman" w:hAnsi="Times New Roman"/>
          <w:sz w:val="20"/>
        </w:rPr>
      </w:pPr>
      <w:r>
        <w:rPr>
          <w:rStyle w:val="PageNumber"/>
          <w:rFonts w:ascii="Times New Roman" w:hAnsi="Times New Roman"/>
          <w:sz w:val="20"/>
        </w:rPr>
        <w:t xml:space="preserve">   </w:t>
      </w:r>
      <w:r w:rsidR="002412C1" w:rsidRPr="002412C1">
        <w:rPr>
          <w:rStyle w:val="PageNumber"/>
          <w:rFonts w:ascii="Times New Roman" w:hAnsi="Times New Roman"/>
          <w:sz w:val="20"/>
        </w:rPr>
        <w:t>If there exists a court order which directs that a parent not have access to a student or his records, the parent, guardian, person acting in loco parentis, or an agent of the Department of Human Services must present a file-marked copy of such order to the Director.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p>
    <w:p w:rsidR="002412C1" w:rsidRPr="002412C1" w:rsidRDefault="008F2F0C" w:rsidP="002412C1">
      <w:pPr>
        <w:rPr>
          <w:rStyle w:val="PageNumber"/>
          <w:rFonts w:ascii="Times New Roman" w:hAnsi="Times New Roman"/>
          <w:sz w:val="20"/>
        </w:rPr>
      </w:pPr>
      <w:r>
        <w:rPr>
          <w:rStyle w:val="PageNumber"/>
          <w:rFonts w:ascii="Times New Roman" w:hAnsi="Times New Roman"/>
          <w:sz w:val="20"/>
        </w:rPr>
        <w:t xml:space="preserve">   </w:t>
      </w:r>
      <w:r w:rsidR="002412C1" w:rsidRPr="002412C1">
        <w:rPr>
          <w:rStyle w:val="PageNumber"/>
          <w:rFonts w:ascii="Times New Roman" w:hAnsi="Times New Roman"/>
          <w:sz w:val="20"/>
        </w:rPr>
        <w:t xml:space="preserve">A parent or guardian does not have the right to remove any material from a student’s records, but such parent or guardian may challenge the accuracy of a record. The right to challenge the accuracy of a record does not include the right to dispute a grade, </w:t>
      </w:r>
      <w:r w:rsidR="002412C1" w:rsidRPr="002412C1">
        <w:rPr>
          <w:rFonts w:ascii="Times New Roman" w:hAnsi="Times New Roman"/>
          <w:sz w:val="20"/>
        </w:rPr>
        <w:t xml:space="preserve">disciplinary rulings, disability placements, or other such determinations, </w:t>
      </w:r>
      <w:r w:rsidR="002412C1" w:rsidRPr="002412C1">
        <w:rPr>
          <w:rStyle w:val="PageNumber"/>
          <w:rFonts w:ascii="Times New Roman" w:hAnsi="Times New Roman"/>
          <w:sz w:val="20"/>
        </w:rPr>
        <w:t>which must be done only through the appropriate teacher and/or Director, the decision of whom is final. A challenge to the accuracy of material contained in a student’s file must be initiated with the Assistant Director, with an appeal available to the Director. The challenge shall clearly identify the part of the student’s record the parent wants changed and specify why he/she believes it is inaccurate or misleading. Any appeal above that level will be subject to the procedure set out in federal; law and/or regulation. If the school determines not to amend the record as requested, the school will notify the requesting parent or student of the decision and inform them of their right to a hearing regarding the request for amending the record. The parent or eligible student will be provided information regarding the hearing procedure when notified of the right to a hearing.</w:t>
      </w:r>
    </w:p>
    <w:p w:rsidR="002412C1" w:rsidRPr="002412C1" w:rsidRDefault="008F2F0C" w:rsidP="002412C1">
      <w:pPr>
        <w:rPr>
          <w:rFonts w:ascii="Times New Roman" w:hAnsi="Times New Roman"/>
          <w:sz w:val="20"/>
        </w:rPr>
      </w:pPr>
      <w:r>
        <w:rPr>
          <w:rStyle w:val="PageNumber"/>
          <w:rFonts w:ascii="Times New Roman" w:hAnsi="Times New Roman"/>
          <w:sz w:val="20"/>
        </w:rPr>
        <w:lastRenderedPageBreak/>
        <w:t xml:space="preserve">   </w:t>
      </w:r>
      <w:r w:rsidR="002412C1" w:rsidRPr="002412C1">
        <w:rPr>
          <w:rFonts w:ascii="Times New Roman" w:hAnsi="Times New Roman"/>
          <w:sz w:val="20"/>
        </w:rPr>
        <w:t>Unless the parent or guardian of a student (or student, if above the age of eighteen [18]) objects, "directory information" about a student may be made available to the public, military recruiters, post-secondary educational institutions, prospective employers of those students, as well as school publications such as annual yearbooks and graduation announcements.</w:t>
      </w:r>
      <w:r w:rsidR="00945ABB">
        <w:rPr>
          <w:rFonts w:ascii="Times New Roman" w:hAnsi="Times New Roman"/>
          <w:sz w:val="20"/>
        </w:rPr>
        <w:t xml:space="preserve"> </w:t>
      </w:r>
      <w:r w:rsidR="00945ABB">
        <w:rPr>
          <w:rFonts w:ascii="Times New Roman" w:hAnsi="Times New Roman"/>
          <w:b/>
          <w:sz w:val="20"/>
          <w:vertAlign w:val="superscript"/>
        </w:rPr>
        <w:t xml:space="preserve"> </w:t>
      </w:r>
      <w:r w:rsidR="002412C1" w:rsidRPr="002412C1">
        <w:rPr>
          <w:rFonts w:ascii="Times New Roman" w:hAnsi="Times New Roman"/>
          <w:sz w:val="20"/>
        </w:rPr>
        <w:t xml:space="preserve">“Directory information” includes, but is not limited to, a student’s name, address, telephone number, electronic mail address, photograph, date and place of birth, dates of attendance, his/her placement on the honor role (or the receipt of other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District. "Directory information" also includes a student identification (ID) number, user ID, or other unique personal identifier used by a student for purposes of accessing or communicating in electronic systems and a student ID number or other unique 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  </w:t>
      </w:r>
    </w:p>
    <w:p w:rsidR="002412C1" w:rsidRPr="002412C1" w:rsidRDefault="00AF4A57" w:rsidP="002412C1">
      <w:pPr>
        <w:rPr>
          <w:rStyle w:val="PageNumber"/>
          <w:rFonts w:ascii="Times New Roman" w:hAnsi="Times New Roman"/>
          <w:sz w:val="20"/>
        </w:rPr>
      </w:pPr>
      <w:r>
        <w:rPr>
          <w:rStyle w:val="PageNumber"/>
          <w:rFonts w:ascii="Times New Roman" w:hAnsi="Times New Roman"/>
          <w:sz w:val="20"/>
        </w:rPr>
        <w:t xml:space="preserve">   </w:t>
      </w:r>
      <w:r w:rsidR="002412C1" w:rsidRPr="002412C1">
        <w:rPr>
          <w:rStyle w:val="PageNumber"/>
          <w:rFonts w:ascii="Times New Roman" w:hAnsi="Times New Roman"/>
          <w:sz w:val="20"/>
        </w:rPr>
        <w:t xml:space="preserve">The form for objecting to making directory information available is located in the school office and must be completed and signed by the parent or age-eligible student and filed with the school office no later than ten (10) school days after the beginning of each school year or the date the student is enrolled for school. Failure to file an objection by that time is considered a specific grant of permission.  The school is required to continue to honor any signed-opt out </w:t>
      </w:r>
      <w:r w:rsidR="002412C1" w:rsidRPr="002412C1">
        <w:rPr>
          <w:rStyle w:val="PageNumber"/>
          <w:rFonts w:ascii="Times New Roman" w:hAnsi="Times New Roman"/>
          <w:sz w:val="20"/>
        </w:rPr>
        <w:lastRenderedPageBreak/>
        <w:t>form for any student no longer in attendance at the school.</w:t>
      </w:r>
    </w:p>
    <w:p w:rsidR="002412C1" w:rsidRPr="002412C1" w:rsidRDefault="008F2F0C" w:rsidP="002412C1">
      <w:pPr>
        <w:ind w:right="-3"/>
        <w:rPr>
          <w:rStyle w:val="PageNumber"/>
          <w:rFonts w:ascii="Times New Roman" w:hAnsi="Times New Roman"/>
          <w:b/>
          <w:sz w:val="20"/>
          <w:vertAlign w:val="superscript"/>
        </w:rPr>
      </w:pPr>
      <w:r>
        <w:rPr>
          <w:rStyle w:val="PageNumber"/>
          <w:rFonts w:ascii="Times New Roman" w:hAnsi="Times New Roman"/>
          <w:sz w:val="20"/>
        </w:rPr>
        <w:t xml:space="preserve">   </w:t>
      </w:r>
      <w:r w:rsidR="002412C1" w:rsidRPr="002412C1">
        <w:rPr>
          <w:rFonts w:ascii="Times New Roman" w:hAnsi="Times New Roman"/>
          <w:sz w:val="20"/>
        </w:rPr>
        <w:t>The right to opt out of the disclosure of directory information under Family Educational Rights and Privacy Act (FERPA) does not prevent the school from disclosing or requiring a student to disclose the student's name, identifier, or institutional email address in a class in which the student is enrolled.</w:t>
      </w:r>
    </w:p>
    <w:p w:rsidR="002412C1" w:rsidRPr="002412C1" w:rsidRDefault="008F2F0C" w:rsidP="002412C1">
      <w:pPr>
        <w:rPr>
          <w:rStyle w:val="PageNumber"/>
          <w:rFonts w:ascii="Times New Roman" w:hAnsi="Times New Roman"/>
          <w:sz w:val="20"/>
        </w:rPr>
      </w:pPr>
      <w:r>
        <w:rPr>
          <w:rStyle w:val="PageNumber"/>
          <w:rFonts w:ascii="Times New Roman" w:hAnsi="Times New Roman"/>
          <w:sz w:val="20"/>
        </w:rPr>
        <w:t xml:space="preserve">   </w:t>
      </w:r>
      <w:r w:rsidR="002412C1" w:rsidRPr="002412C1">
        <w:rPr>
          <w:rStyle w:val="PageNumber"/>
          <w:rFonts w:ascii="Times New Roman" w:hAnsi="Times New Roman"/>
          <w:sz w:val="20"/>
        </w:rPr>
        <w:t>Parents and students over the age of 18 who believe the school has failed to comply with the requirements for the lawful release of student records may file a complaint with the U.S. Department of Education at</w:t>
      </w:r>
    </w:p>
    <w:p w:rsidR="002412C1" w:rsidRPr="002412C1" w:rsidRDefault="002412C1" w:rsidP="002412C1">
      <w:pPr>
        <w:jc w:val="center"/>
        <w:rPr>
          <w:rStyle w:val="PageNumber"/>
          <w:rFonts w:ascii="Times New Roman" w:hAnsi="Times New Roman"/>
          <w:sz w:val="20"/>
        </w:rPr>
      </w:pPr>
      <w:r w:rsidRPr="002412C1">
        <w:rPr>
          <w:rStyle w:val="PageNumber"/>
          <w:rFonts w:ascii="Times New Roman" w:hAnsi="Times New Roman"/>
          <w:sz w:val="20"/>
        </w:rPr>
        <w:t>Family Policy Compliance Office</w:t>
      </w:r>
    </w:p>
    <w:p w:rsidR="002412C1" w:rsidRPr="002412C1" w:rsidRDefault="002412C1" w:rsidP="002412C1">
      <w:pPr>
        <w:jc w:val="center"/>
        <w:rPr>
          <w:rStyle w:val="PageNumber"/>
          <w:rFonts w:ascii="Times New Roman" w:hAnsi="Times New Roman"/>
          <w:sz w:val="20"/>
        </w:rPr>
      </w:pPr>
      <w:r w:rsidRPr="002412C1">
        <w:rPr>
          <w:rStyle w:val="PageNumber"/>
          <w:rFonts w:ascii="Times New Roman" w:hAnsi="Times New Roman"/>
          <w:sz w:val="20"/>
        </w:rPr>
        <w:t>U.S. Department of Education</w:t>
      </w:r>
    </w:p>
    <w:p w:rsidR="002412C1" w:rsidRPr="002412C1" w:rsidRDefault="002412C1" w:rsidP="002412C1">
      <w:pPr>
        <w:jc w:val="center"/>
        <w:rPr>
          <w:rStyle w:val="PageNumber"/>
          <w:rFonts w:ascii="Times New Roman" w:hAnsi="Times New Roman"/>
          <w:sz w:val="20"/>
        </w:rPr>
      </w:pPr>
      <w:r w:rsidRPr="002412C1">
        <w:rPr>
          <w:rStyle w:val="PageNumber"/>
          <w:rFonts w:ascii="Times New Roman" w:hAnsi="Times New Roman"/>
          <w:sz w:val="20"/>
        </w:rPr>
        <w:t>400 Maryland Avenue, SW</w:t>
      </w:r>
    </w:p>
    <w:p w:rsidR="002412C1" w:rsidRPr="002412C1" w:rsidRDefault="002412C1" w:rsidP="002412C1">
      <w:pPr>
        <w:jc w:val="center"/>
        <w:rPr>
          <w:rStyle w:val="PageNumber"/>
          <w:rFonts w:ascii="Times New Roman" w:hAnsi="Times New Roman"/>
          <w:sz w:val="20"/>
        </w:rPr>
      </w:pPr>
      <w:r w:rsidRPr="002412C1">
        <w:rPr>
          <w:rStyle w:val="PageNumber"/>
          <w:rFonts w:ascii="Times New Roman" w:hAnsi="Times New Roman"/>
          <w:sz w:val="20"/>
        </w:rPr>
        <w:t>Washington, DC 20202</w:t>
      </w:r>
    </w:p>
    <w:p w:rsidR="00104198" w:rsidRPr="009945BA" w:rsidRDefault="00104198" w:rsidP="00104198">
      <w:pPr>
        <w:rPr>
          <w:rFonts w:ascii="Times New Roman" w:hAnsi="Times New Roman"/>
          <w:sz w:val="20"/>
        </w:rPr>
      </w:pPr>
    </w:p>
    <w:p w:rsidR="00104198" w:rsidRPr="000D7A62" w:rsidRDefault="00104198" w:rsidP="00104198">
      <w:pPr>
        <w:jc w:val="center"/>
        <w:rPr>
          <w:rFonts w:ascii="Times New Roman" w:hAnsi="Times New Roman"/>
          <w:b/>
          <w:sz w:val="20"/>
        </w:rPr>
      </w:pPr>
      <w:r w:rsidRPr="000D7A62">
        <w:rPr>
          <w:rFonts w:ascii="Times New Roman" w:hAnsi="Times New Roman"/>
          <w:b/>
          <w:sz w:val="20"/>
        </w:rPr>
        <w:t>MARKETING OF PERSONAL INFORMATION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shall not collect, disclose, or use personal information for the purpose of marketing or for selling that information or to otherwise provide that information to others for that purpose.</w:t>
      </w:r>
    </w:p>
    <w:p w:rsidR="00104198" w:rsidRPr="009945BA" w:rsidRDefault="00104198" w:rsidP="00104198">
      <w:pPr>
        <w:rPr>
          <w:rFonts w:ascii="Times New Roman" w:hAnsi="Times New Roman"/>
          <w:sz w:val="20"/>
        </w:rPr>
      </w:pPr>
      <w:r w:rsidRPr="009945BA">
        <w:rPr>
          <w:rFonts w:ascii="Times New Roman" w:hAnsi="Times New Roman"/>
          <w:sz w:val="20"/>
        </w:rPr>
        <w:t xml:space="preserve">   Personal information is defined, for the purposes of this policy only, as individually identifiable information including:</w:t>
      </w:r>
    </w:p>
    <w:p w:rsidR="00104198" w:rsidRDefault="00104198" w:rsidP="003205A9">
      <w:pPr>
        <w:pStyle w:val="ListParagraph"/>
        <w:numPr>
          <w:ilvl w:val="0"/>
          <w:numId w:val="14"/>
        </w:numPr>
        <w:rPr>
          <w:sz w:val="20"/>
        </w:rPr>
      </w:pPr>
      <w:r w:rsidRPr="00866B73">
        <w:rPr>
          <w:sz w:val="20"/>
        </w:rPr>
        <w:t>a student or parent’s first and last name</w:t>
      </w:r>
    </w:p>
    <w:p w:rsidR="00104198" w:rsidRDefault="00104198" w:rsidP="003205A9">
      <w:pPr>
        <w:pStyle w:val="ListParagraph"/>
        <w:numPr>
          <w:ilvl w:val="0"/>
          <w:numId w:val="14"/>
        </w:numPr>
        <w:rPr>
          <w:sz w:val="20"/>
        </w:rPr>
      </w:pPr>
      <w:r w:rsidRPr="00866B73">
        <w:rPr>
          <w:sz w:val="20"/>
        </w:rPr>
        <w:t>a home or other physical address (including street name and the name of the city or town),</w:t>
      </w:r>
    </w:p>
    <w:p w:rsidR="00104198" w:rsidRDefault="00104198" w:rsidP="003205A9">
      <w:pPr>
        <w:pStyle w:val="ListParagraph"/>
        <w:numPr>
          <w:ilvl w:val="0"/>
          <w:numId w:val="14"/>
        </w:numPr>
        <w:rPr>
          <w:sz w:val="20"/>
        </w:rPr>
      </w:pPr>
      <w:r w:rsidRPr="00866B73">
        <w:rPr>
          <w:sz w:val="20"/>
        </w:rPr>
        <w:t>telephone number, and</w:t>
      </w:r>
    </w:p>
    <w:p w:rsidR="00104198" w:rsidRPr="00866B73" w:rsidRDefault="00104198" w:rsidP="003205A9">
      <w:pPr>
        <w:pStyle w:val="ListParagraph"/>
        <w:numPr>
          <w:ilvl w:val="0"/>
          <w:numId w:val="14"/>
        </w:numPr>
        <w:rPr>
          <w:sz w:val="20"/>
        </w:rPr>
      </w:pPr>
      <w:r w:rsidRPr="00866B73">
        <w:rPr>
          <w:sz w:val="20"/>
        </w:rPr>
        <w:t>social security identification number</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school may collect, disclose, or use personal information that is collected from students for the exclusive purpose of developing, evaluating, or providing educational products or services for, or to, students or educational institutions such as the following:</w:t>
      </w:r>
    </w:p>
    <w:p w:rsidR="00104198" w:rsidRDefault="00104198" w:rsidP="003205A9">
      <w:pPr>
        <w:pStyle w:val="ListParagraph"/>
        <w:numPr>
          <w:ilvl w:val="0"/>
          <w:numId w:val="15"/>
        </w:numPr>
        <w:rPr>
          <w:sz w:val="20"/>
        </w:rPr>
      </w:pPr>
      <w:r w:rsidRPr="00866B73">
        <w:rPr>
          <w:sz w:val="20"/>
        </w:rPr>
        <w:t>College or other post secondary education recruitment, or military recruitment, or military recruitment;</w:t>
      </w:r>
    </w:p>
    <w:p w:rsidR="00104198" w:rsidRDefault="00104198" w:rsidP="003205A9">
      <w:pPr>
        <w:pStyle w:val="ListParagraph"/>
        <w:numPr>
          <w:ilvl w:val="0"/>
          <w:numId w:val="15"/>
        </w:numPr>
        <w:rPr>
          <w:sz w:val="20"/>
        </w:rPr>
      </w:pPr>
      <w:r w:rsidRPr="00866B73">
        <w:rPr>
          <w:sz w:val="20"/>
        </w:rPr>
        <w:t>Book clubs, magazines, and programs providing access to low cost literary products;</w:t>
      </w:r>
    </w:p>
    <w:p w:rsidR="00104198" w:rsidRDefault="00104198" w:rsidP="003205A9">
      <w:pPr>
        <w:pStyle w:val="ListParagraph"/>
        <w:numPr>
          <w:ilvl w:val="0"/>
          <w:numId w:val="15"/>
        </w:numPr>
        <w:rPr>
          <w:sz w:val="20"/>
        </w:rPr>
      </w:pPr>
      <w:r w:rsidRPr="00866B73">
        <w:rPr>
          <w:sz w:val="20"/>
        </w:rPr>
        <w:lastRenderedPageBreak/>
        <w:t>Curriculum and instructional materials used by elementary schools and secondary schools;</w:t>
      </w:r>
    </w:p>
    <w:p w:rsidR="00104198" w:rsidRDefault="00104198" w:rsidP="003205A9">
      <w:pPr>
        <w:pStyle w:val="ListParagraph"/>
        <w:numPr>
          <w:ilvl w:val="0"/>
          <w:numId w:val="15"/>
        </w:numPr>
        <w:rPr>
          <w:sz w:val="20"/>
        </w:rPr>
      </w:pPr>
      <w:r w:rsidRPr="00866B73">
        <w:rPr>
          <w:sz w:val="20"/>
        </w:rPr>
        <w:t>Tests and assessments used by elementary schools and secondary schools to provide cognitive, evaluative, diagnostic, clinical, aptitude, or achievement information about students (or to generate other statistically useful data for the purpose of securing such tests and assessments) and the subsequent analysis and public release of the aggregate data from such tests and assessments;</w:t>
      </w:r>
    </w:p>
    <w:p w:rsidR="00104198" w:rsidRDefault="00104198" w:rsidP="003205A9">
      <w:pPr>
        <w:pStyle w:val="ListParagraph"/>
        <w:numPr>
          <w:ilvl w:val="0"/>
          <w:numId w:val="15"/>
        </w:numPr>
        <w:rPr>
          <w:sz w:val="20"/>
        </w:rPr>
      </w:pPr>
      <w:r w:rsidRPr="00866B73">
        <w:rPr>
          <w:sz w:val="20"/>
        </w:rPr>
        <w:t>The sale by students of products or services to raise funds for school related or education related activities; and</w:t>
      </w:r>
    </w:p>
    <w:p w:rsidR="00104198" w:rsidRPr="00866B73" w:rsidRDefault="00104198" w:rsidP="003205A9">
      <w:pPr>
        <w:pStyle w:val="ListParagraph"/>
        <w:numPr>
          <w:ilvl w:val="0"/>
          <w:numId w:val="15"/>
        </w:numPr>
        <w:rPr>
          <w:sz w:val="20"/>
        </w:rPr>
      </w:pPr>
      <w:r w:rsidRPr="00866B73">
        <w:rPr>
          <w:sz w:val="20"/>
        </w:rPr>
        <w:t>Student recognition programs.</w:t>
      </w:r>
    </w:p>
    <w:p w:rsidR="00104198" w:rsidRPr="009945BA" w:rsidRDefault="00104198" w:rsidP="00104198">
      <w:pPr>
        <w:rPr>
          <w:rFonts w:ascii="Times New Roman" w:hAnsi="Times New Roman"/>
          <w:sz w:val="20"/>
        </w:rPr>
      </w:pPr>
    </w:p>
    <w:p w:rsidR="00104198" w:rsidRPr="00E73C17" w:rsidRDefault="00104198" w:rsidP="00104198">
      <w:pPr>
        <w:jc w:val="center"/>
        <w:rPr>
          <w:rFonts w:ascii="Times New Roman" w:hAnsi="Times New Roman"/>
          <w:b/>
          <w:sz w:val="20"/>
        </w:rPr>
      </w:pPr>
      <w:r w:rsidRPr="00E73C17">
        <w:rPr>
          <w:rFonts w:ascii="Times New Roman" w:hAnsi="Times New Roman"/>
          <w:b/>
          <w:sz w:val="20"/>
        </w:rPr>
        <w:t>WEB SITE PRIVACY POLICY</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Imboden Area Charter School operates and maintains a web site for the purpose of informing the citizens of the school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school improve the usefulness of the site to its visitors.</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site serves no commercial purpose and does not collect any information from individuals for such purpose.</w:t>
      </w:r>
    </w:p>
    <w:p w:rsidR="00104198" w:rsidRPr="009945BA" w:rsidRDefault="00104198" w:rsidP="00104198">
      <w:pPr>
        <w:rPr>
          <w:rFonts w:ascii="Times New Roman" w:hAnsi="Times New Roman"/>
          <w:sz w:val="20"/>
        </w:rPr>
      </w:pPr>
      <w:r w:rsidRPr="009945BA">
        <w:rPr>
          <w:rFonts w:ascii="Times New Roman" w:hAnsi="Times New Roman"/>
          <w:sz w:val="20"/>
        </w:rPr>
        <w:t xml:space="preserve">   Photographs of students, when associated with the student’s name, shall not be displayed on any page of the school’s web site without the prior written consent of the parent. </w:t>
      </w:r>
    </w:p>
    <w:p w:rsidR="00AF4A57" w:rsidRDefault="00104198" w:rsidP="00104198">
      <w:pPr>
        <w:rPr>
          <w:rFonts w:ascii="Times New Roman" w:hAnsi="Times New Roman"/>
          <w:sz w:val="20"/>
        </w:rPr>
      </w:pPr>
      <w:r w:rsidRPr="009945BA">
        <w:rPr>
          <w:rFonts w:ascii="Times New Roman" w:hAnsi="Times New Roman"/>
          <w:sz w:val="20"/>
        </w:rPr>
        <w:t xml:space="preserve">   The site provides for e-mail communication between the school and individuals for the purpose of exchanging information regarding the school and its activities</w:t>
      </w:r>
      <w:r>
        <w:rPr>
          <w:rFonts w:ascii="Times New Roman" w:hAnsi="Times New Roman"/>
          <w:sz w:val="20"/>
        </w:rPr>
        <w:t>.</w:t>
      </w:r>
    </w:p>
    <w:p w:rsidR="00AF4A57" w:rsidRPr="009945BA" w:rsidRDefault="00AF4A57" w:rsidP="00104198">
      <w:pPr>
        <w:rPr>
          <w:rFonts w:ascii="Times New Roman" w:hAnsi="Times New Roman"/>
          <w:sz w:val="20"/>
        </w:rPr>
      </w:pPr>
    </w:p>
    <w:p w:rsidR="00104198" w:rsidRDefault="00104198" w:rsidP="00104198">
      <w:pPr>
        <w:jc w:val="center"/>
        <w:rPr>
          <w:rFonts w:ascii="Times New Roman" w:hAnsi="Times New Roman"/>
          <w:b/>
          <w:sz w:val="20"/>
        </w:rPr>
      </w:pPr>
      <w:r w:rsidRPr="00F43890">
        <w:rPr>
          <w:rFonts w:ascii="Times New Roman" w:hAnsi="Times New Roman"/>
          <w:b/>
          <w:sz w:val="20"/>
        </w:rPr>
        <w:t xml:space="preserve">STUDENT PARTICIPATION </w:t>
      </w:r>
    </w:p>
    <w:p w:rsidR="00104198" w:rsidRPr="00F43890" w:rsidRDefault="00104198" w:rsidP="00104198">
      <w:pPr>
        <w:jc w:val="center"/>
        <w:rPr>
          <w:rFonts w:ascii="Times New Roman" w:hAnsi="Times New Roman"/>
          <w:b/>
          <w:sz w:val="20"/>
        </w:rPr>
      </w:pPr>
      <w:r w:rsidRPr="00F43890">
        <w:rPr>
          <w:rFonts w:ascii="Times New Roman" w:hAnsi="Times New Roman"/>
          <w:b/>
          <w:sz w:val="20"/>
        </w:rPr>
        <w:t>IN SURVEYS</w:t>
      </w:r>
    </w:p>
    <w:p w:rsidR="00104198" w:rsidRPr="009945BA" w:rsidRDefault="00104198" w:rsidP="00104198">
      <w:pPr>
        <w:rPr>
          <w:rFonts w:ascii="Times New Roman" w:hAnsi="Times New Roman"/>
          <w:sz w:val="20"/>
        </w:rPr>
      </w:pPr>
      <w:r w:rsidRPr="00F43890">
        <w:rPr>
          <w:rFonts w:ascii="Times New Roman" w:hAnsi="Times New Roman"/>
          <w:sz w:val="20"/>
          <w:u w:val="single"/>
        </w:rPr>
        <w:t>Section One</w:t>
      </w:r>
      <w:r>
        <w:rPr>
          <w:rFonts w:ascii="Times New Roman" w:hAnsi="Times New Roman"/>
          <w:sz w:val="20"/>
        </w:rPr>
        <w:t xml:space="preserve">:  No student shall be </w:t>
      </w:r>
      <w:r w:rsidRPr="009945BA">
        <w:rPr>
          <w:rFonts w:ascii="Times New Roman" w:hAnsi="Times New Roman"/>
          <w:sz w:val="20"/>
        </w:rPr>
        <w:t xml:space="preserve">required to submit to a survey, analysis, or evaluation  which is administered or distributed by a school, </w:t>
      </w:r>
      <w:r w:rsidRPr="009945BA">
        <w:rPr>
          <w:rFonts w:ascii="Times New Roman" w:hAnsi="Times New Roman"/>
          <w:sz w:val="20"/>
        </w:rPr>
        <w:lastRenderedPageBreak/>
        <w:t>and is funded in whole or in part by any program administered by the U.S. Department of Education without the prior written consent of the parent/guardian that reveals information concerning the following:</w:t>
      </w:r>
    </w:p>
    <w:p w:rsidR="00104198" w:rsidRDefault="00104198" w:rsidP="003205A9">
      <w:pPr>
        <w:pStyle w:val="ListParagraph"/>
        <w:numPr>
          <w:ilvl w:val="0"/>
          <w:numId w:val="16"/>
        </w:numPr>
        <w:rPr>
          <w:sz w:val="20"/>
        </w:rPr>
      </w:pPr>
      <w:r w:rsidRPr="00F43890">
        <w:rPr>
          <w:sz w:val="20"/>
        </w:rPr>
        <w:t>political affiliations;</w:t>
      </w:r>
    </w:p>
    <w:p w:rsidR="00104198" w:rsidRDefault="00104198" w:rsidP="003205A9">
      <w:pPr>
        <w:pStyle w:val="ListParagraph"/>
        <w:numPr>
          <w:ilvl w:val="0"/>
          <w:numId w:val="16"/>
        </w:numPr>
        <w:rPr>
          <w:sz w:val="20"/>
        </w:rPr>
      </w:pPr>
      <w:r w:rsidRPr="00F43890">
        <w:rPr>
          <w:sz w:val="20"/>
        </w:rPr>
        <w:t>mental and psychological problems potentially embarrassing to the student or his family;</w:t>
      </w:r>
    </w:p>
    <w:p w:rsidR="00104198" w:rsidRDefault="00104198" w:rsidP="003205A9">
      <w:pPr>
        <w:pStyle w:val="ListParagraph"/>
        <w:numPr>
          <w:ilvl w:val="0"/>
          <w:numId w:val="16"/>
        </w:numPr>
        <w:rPr>
          <w:sz w:val="20"/>
        </w:rPr>
      </w:pPr>
      <w:r w:rsidRPr="00F43890">
        <w:rPr>
          <w:sz w:val="20"/>
        </w:rPr>
        <w:t>sex behavior and attitudes</w:t>
      </w:r>
    </w:p>
    <w:p w:rsidR="00104198" w:rsidRDefault="00104198" w:rsidP="003205A9">
      <w:pPr>
        <w:pStyle w:val="ListParagraph"/>
        <w:numPr>
          <w:ilvl w:val="0"/>
          <w:numId w:val="16"/>
        </w:numPr>
        <w:rPr>
          <w:sz w:val="20"/>
        </w:rPr>
      </w:pPr>
      <w:r w:rsidRPr="00F43890">
        <w:rPr>
          <w:sz w:val="20"/>
        </w:rPr>
        <w:t>illegal, antisocial, self-incriminating, and demeaning behavior;</w:t>
      </w:r>
    </w:p>
    <w:p w:rsidR="00104198" w:rsidRDefault="00104198" w:rsidP="003205A9">
      <w:pPr>
        <w:pStyle w:val="ListParagraph"/>
        <w:numPr>
          <w:ilvl w:val="0"/>
          <w:numId w:val="16"/>
        </w:numPr>
        <w:rPr>
          <w:sz w:val="20"/>
        </w:rPr>
      </w:pPr>
      <w:r w:rsidRPr="00F43890">
        <w:rPr>
          <w:sz w:val="20"/>
        </w:rPr>
        <w:t>critical appraisals of other individuals with whom respondents have close family relationships;</w:t>
      </w:r>
    </w:p>
    <w:p w:rsidR="00104198" w:rsidRDefault="00104198" w:rsidP="003205A9">
      <w:pPr>
        <w:pStyle w:val="ListParagraph"/>
        <w:numPr>
          <w:ilvl w:val="0"/>
          <w:numId w:val="16"/>
        </w:numPr>
        <w:rPr>
          <w:sz w:val="20"/>
        </w:rPr>
      </w:pPr>
      <w:r w:rsidRPr="00F43890">
        <w:rPr>
          <w:sz w:val="20"/>
        </w:rPr>
        <w:t>legally recognized privileged or analogous relationships, such as those of lawyers, physicians, and ministers;</w:t>
      </w:r>
    </w:p>
    <w:p w:rsidR="00104198" w:rsidRDefault="00104198" w:rsidP="003205A9">
      <w:pPr>
        <w:pStyle w:val="ListParagraph"/>
        <w:numPr>
          <w:ilvl w:val="0"/>
          <w:numId w:val="16"/>
        </w:numPr>
        <w:rPr>
          <w:sz w:val="20"/>
        </w:rPr>
      </w:pPr>
      <w:r w:rsidRPr="00F43890">
        <w:rPr>
          <w:sz w:val="20"/>
        </w:rPr>
        <w:t>religious practices, affiliations, or beliefs of the student or student’s parent; or</w:t>
      </w:r>
    </w:p>
    <w:p w:rsidR="00104198" w:rsidRPr="00F43890" w:rsidRDefault="00104198" w:rsidP="003205A9">
      <w:pPr>
        <w:pStyle w:val="ListParagraph"/>
        <w:numPr>
          <w:ilvl w:val="0"/>
          <w:numId w:val="16"/>
        </w:numPr>
        <w:rPr>
          <w:sz w:val="20"/>
        </w:rPr>
      </w:pPr>
      <w:r w:rsidRPr="00F43890">
        <w:rPr>
          <w:sz w:val="20"/>
        </w:rPr>
        <w:t>income (other than that required by law to determine eligibility for participation in a program or for receiving financial assistance under such program).</w:t>
      </w:r>
    </w:p>
    <w:p w:rsidR="00104198" w:rsidRPr="009945BA" w:rsidRDefault="00104198" w:rsidP="00104198">
      <w:pPr>
        <w:rPr>
          <w:rFonts w:ascii="Times New Roman" w:hAnsi="Times New Roman"/>
          <w:sz w:val="20"/>
        </w:rPr>
      </w:pPr>
      <w:r w:rsidRPr="00F43890">
        <w:rPr>
          <w:rFonts w:ascii="Times New Roman" w:hAnsi="Times New Roman"/>
          <w:sz w:val="20"/>
          <w:u w:val="single"/>
        </w:rPr>
        <w:t>Section Two</w:t>
      </w:r>
      <w:r w:rsidRPr="009945BA">
        <w:rPr>
          <w:rFonts w:ascii="Times New Roman" w:hAnsi="Times New Roman"/>
          <w:sz w:val="20"/>
        </w:rPr>
        <w:t>:  No surveys shall be administered without the prior approval of the Director.  Any 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  Parents/guardians will have the right to deny permission for their child to participate in the taking of the survey.  The school will not penalize students whose parents/guardians exercise this option.  The school shall take reasonable precautions to protect students’ privacy during their participation in the administration of any survey, analysis, or evaluation containing one or more of the eight categories listed above.</w:t>
      </w:r>
    </w:p>
    <w:p w:rsidR="00104198" w:rsidRPr="009945BA" w:rsidRDefault="00104198" w:rsidP="00104198">
      <w:pPr>
        <w:rPr>
          <w:rFonts w:ascii="Times New Roman" w:hAnsi="Times New Roman"/>
          <w:sz w:val="20"/>
        </w:rPr>
      </w:pPr>
      <w:r w:rsidRPr="00F43890">
        <w:rPr>
          <w:rFonts w:ascii="Times New Roman" w:hAnsi="Times New Roman"/>
          <w:sz w:val="20"/>
          <w:u w:val="single"/>
        </w:rPr>
        <w:t>Section Three</w:t>
      </w:r>
      <w:r w:rsidRPr="009945BA">
        <w:rPr>
          <w:rFonts w:ascii="Times New Roman" w:hAnsi="Times New Roman"/>
          <w:sz w:val="20"/>
        </w:rPr>
        <w:t xml:space="preserve">:  Parents or guardians wishing to inspect a survey, analysis, or evaluation will be able to do so in the administrative office where </w:t>
      </w:r>
      <w:r w:rsidRPr="009945BA">
        <w:rPr>
          <w:rFonts w:ascii="Times New Roman" w:hAnsi="Times New Roman"/>
          <w:sz w:val="20"/>
        </w:rPr>
        <w:lastRenderedPageBreak/>
        <w:t>the surveys shall be available for inspection for a period of 10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requirements of sections one, two, and three of this policy do not apply to a survey administered to a student in accordance with the Individuals with Disabilities Education Act (IDEA).</w:t>
      </w:r>
    </w:p>
    <w:p w:rsidR="00104198" w:rsidRPr="009945BA" w:rsidRDefault="00104198" w:rsidP="00104198">
      <w:pPr>
        <w:rPr>
          <w:rFonts w:ascii="Times New Roman" w:hAnsi="Times New Roman"/>
          <w:sz w:val="20"/>
        </w:rPr>
      </w:pPr>
      <w:r w:rsidRPr="00F43890">
        <w:rPr>
          <w:rFonts w:ascii="Times New Roman" w:hAnsi="Times New Roman"/>
          <w:sz w:val="20"/>
          <w:u w:val="single"/>
        </w:rPr>
        <w:t>Section Four</w:t>
      </w:r>
      <w:r w:rsidRPr="009945BA">
        <w:rPr>
          <w:rFonts w:ascii="Times New Roman" w:hAnsi="Times New Roman"/>
          <w:sz w:val="20"/>
        </w:rPr>
        <w:t>: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pubic school, school district, or any branch of the Federal Government and which requests or requires a student to provide any of the eight (8) categories of information listed above and/or the following;</w:t>
      </w:r>
    </w:p>
    <w:p w:rsidR="00104198" w:rsidRDefault="00104198" w:rsidP="003205A9">
      <w:pPr>
        <w:pStyle w:val="ListParagraph"/>
        <w:numPr>
          <w:ilvl w:val="0"/>
          <w:numId w:val="17"/>
        </w:numPr>
        <w:rPr>
          <w:sz w:val="20"/>
        </w:rPr>
      </w:pPr>
      <w:r w:rsidRPr="00F43890">
        <w:rPr>
          <w:sz w:val="20"/>
        </w:rPr>
        <w:t>A student’s name;</w:t>
      </w:r>
    </w:p>
    <w:p w:rsidR="00104198" w:rsidRDefault="00104198" w:rsidP="003205A9">
      <w:pPr>
        <w:pStyle w:val="ListParagraph"/>
        <w:numPr>
          <w:ilvl w:val="0"/>
          <w:numId w:val="17"/>
        </w:numPr>
        <w:rPr>
          <w:sz w:val="20"/>
        </w:rPr>
      </w:pPr>
      <w:r w:rsidRPr="009B4FF2">
        <w:rPr>
          <w:sz w:val="20"/>
        </w:rPr>
        <w:t>The name of the student’s parent or member of the student’s family;</w:t>
      </w:r>
    </w:p>
    <w:p w:rsidR="00104198" w:rsidRDefault="00104198" w:rsidP="003205A9">
      <w:pPr>
        <w:pStyle w:val="ListParagraph"/>
        <w:numPr>
          <w:ilvl w:val="0"/>
          <w:numId w:val="17"/>
        </w:numPr>
        <w:rPr>
          <w:sz w:val="20"/>
        </w:rPr>
      </w:pPr>
      <w:r w:rsidRPr="009B4FF2">
        <w:rPr>
          <w:sz w:val="20"/>
        </w:rPr>
        <w:t>Th</w:t>
      </w:r>
      <w:r>
        <w:rPr>
          <w:sz w:val="20"/>
        </w:rPr>
        <w:t xml:space="preserve">e address, telephone number, or </w:t>
      </w:r>
      <w:r w:rsidRPr="009B4FF2">
        <w:rPr>
          <w:sz w:val="20"/>
        </w:rPr>
        <w:t>e-mail address of a student or a member of a student’s family;</w:t>
      </w:r>
    </w:p>
    <w:p w:rsidR="00104198" w:rsidRDefault="00104198" w:rsidP="003205A9">
      <w:pPr>
        <w:pStyle w:val="ListParagraph"/>
        <w:numPr>
          <w:ilvl w:val="0"/>
          <w:numId w:val="17"/>
        </w:numPr>
        <w:rPr>
          <w:sz w:val="20"/>
        </w:rPr>
      </w:pPr>
      <w:r w:rsidRPr="009B4FF2">
        <w:rPr>
          <w:sz w:val="20"/>
        </w:rPr>
        <w:t>A personal identification number, such as a social security number, driver’s license number, or student identification number of a student or a member of the student’s family;</w:t>
      </w:r>
    </w:p>
    <w:p w:rsidR="00104198" w:rsidRPr="001B293E" w:rsidRDefault="00104198" w:rsidP="003205A9">
      <w:pPr>
        <w:pStyle w:val="ListParagraph"/>
        <w:numPr>
          <w:ilvl w:val="0"/>
          <w:numId w:val="17"/>
        </w:numPr>
        <w:rPr>
          <w:sz w:val="20"/>
        </w:rPr>
      </w:pPr>
      <w:r w:rsidRPr="009B4FF2">
        <w:rPr>
          <w:sz w:val="20"/>
        </w:rPr>
        <w:t>Any information, the disclosure of which is regulated, or prohibited by any other state or federal law or regulation.</w:t>
      </w:r>
    </w:p>
    <w:p w:rsidR="002F3F85" w:rsidRDefault="002F3F85" w:rsidP="00104198">
      <w:pPr>
        <w:jc w:val="center"/>
        <w:rPr>
          <w:rFonts w:ascii="Times New Roman" w:hAnsi="Times New Roman"/>
          <w:b/>
          <w:sz w:val="20"/>
        </w:rPr>
      </w:pPr>
    </w:p>
    <w:p w:rsidR="00104198" w:rsidRPr="009B4FF2" w:rsidRDefault="00104198" w:rsidP="00104198">
      <w:pPr>
        <w:jc w:val="center"/>
        <w:rPr>
          <w:rFonts w:ascii="Times New Roman" w:hAnsi="Times New Roman"/>
          <w:b/>
          <w:sz w:val="20"/>
        </w:rPr>
      </w:pPr>
      <w:r w:rsidRPr="009B4FF2">
        <w:rPr>
          <w:rFonts w:ascii="Times New Roman" w:hAnsi="Times New Roman"/>
          <w:b/>
          <w:sz w:val="20"/>
        </w:rPr>
        <w:t>SEARCH, SEIZURE, AND INTERROGATIONS</w:t>
      </w:r>
    </w:p>
    <w:p w:rsidR="00E02E79" w:rsidRPr="00E02E79" w:rsidRDefault="00AF4A57" w:rsidP="00E02E79">
      <w:pPr>
        <w:rPr>
          <w:rFonts w:ascii="Times New Roman" w:hAnsi="Times New Roman"/>
          <w:color w:val="000000"/>
          <w:sz w:val="20"/>
        </w:rPr>
      </w:pPr>
      <w:r>
        <w:rPr>
          <w:rFonts w:ascii="Times New Roman" w:hAnsi="Times New Roman"/>
          <w:color w:val="000000"/>
          <w:sz w:val="20"/>
        </w:rPr>
        <w:t xml:space="preserve">   </w:t>
      </w:r>
      <w:r w:rsidR="00E02E79" w:rsidRPr="00E02E79">
        <w:rPr>
          <w:rFonts w:ascii="Times New Roman" w:hAnsi="Times New Roman"/>
          <w:color w:val="000000"/>
          <w:sz w:val="20"/>
        </w:rPr>
        <w:t xml:space="preserve">The school respects the rights of its students against arbitrary intrusion of their person and </w:t>
      </w:r>
      <w:r w:rsidR="00E02E79" w:rsidRPr="00E02E79">
        <w:rPr>
          <w:rFonts w:ascii="Times New Roman" w:hAnsi="Times New Roman"/>
          <w:color w:val="000000"/>
          <w:sz w:val="20"/>
        </w:rPr>
        <w:lastRenderedPageBreak/>
        <w:t>property. At the same time, it is the responsibility of school officials to protect the health, safety, and welfare of all students enrolled in the school in order to promote an environment conducive to student learning. The Director has the right to inspect and search school property and equipment. He/she may also search students and their personal property in which the student has a reasonable expectation of privacy, when there is reasonable and individualized suspicion to believe such student or property contains illegal items or other items in violation of Board policy or dangerous to the school community. The Director may seize evidence found in the search and disciplinary action may be taken. Evidence found which appears to be in violation of the law shall be reported to the appropriate authority.</w:t>
      </w:r>
    </w:p>
    <w:p w:rsidR="00E02E79" w:rsidRPr="00E02E79" w:rsidRDefault="008F2F0C" w:rsidP="00E02E79">
      <w:pPr>
        <w:rPr>
          <w:rFonts w:ascii="Times New Roman" w:hAnsi="Times New Roman"/>
          <w:color w:val="000000"/>
          <w:sz w:val="20"/>
        </w:rPr>
      </w:pPr>
      <w:r>
        <w:rPr>
          <w:rFonts w:ascii="Times New Roman" w:hAnsi="Times New Roman"/>
          <w:color w:val="000000"/>
          <w:sz w:val="20"/>
        </w:rPr>
        <w:t xml:space="preserve">   </w:t>
      </w:r>
      <w:r w:rsidR="00E02E79" w:rsidRPr="00E02E79">
        <w:rPr>
          <w:rFonts w:ascii="Times New Roman" w:hAnsi="Times New Roman"/>
          <w:color w:val="000000"/>
          <w:sz w:val="20"/>
        </w:rPr>
        <w:t>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p>
    <w:p w:rsidR="00E02E79" w:rsidRPr="00E02E79" w:rsidRDefault="008F2F0C" w:rsidP="00E02E79">
      <w:pPr>
        <w:rPr>
          <w:rFonts w:ascii="Times New Roman" w:hAnsi="Times New Roman"/>
          <w:color w:val="000000"/>
          <w:sz w:val="20"/>
        </w:rPr>
      </w:pPr>
      <w:r>
        <w:rPr>
          <w:rFonts w:ascii="Times New Roman" w:hAnsi="Times New Roman"/>
          <w:color w:val="000000"/>
          <w:sz w:val="20"/>
        </w:rPr>
        <w:t xml:space="preserve">   </w:t>
      </w:r>
      <w:r w:rsidR="00E02E79" w:rsidRPr="00E02E79">
        <w:rPr>
          <w:rFonts w:ascii="Times New Roman" w:hAnsi="Times New Roman"/>
          <w:color w:val="000000"/>
          <w:sz w:val="20"/>
        </w:rPr>
        <w:t>The Director may request the assistance of law enforcement officials to help conduct searches.  Such searches may include the use of specially trained dogs.</w:t>
      </w:r>
    </w:p>
    <w:p w:rsidR="00E02E79" w:rsidRPr="00E02E79" w:rsidRDefault="008F2F0C" w:rsidP="00E02E79">
      <w:pPr>
        <w:rPr>
          <w:rFonts w:ascii="Times New Roman" w:hAnsi="Times New Roman"/>
          <w:color w:val="000000"/>
          <w:sz w:val="20"/>
        </w:rPr>
      </w:pPr>
      <w:r>
        <w:rPr>
          <w:rFonts w:ascii="Times New Roman" w:hAnsi="Times New Roman"/>
          <w:color w:val="000000"/>
          <w:sz w:val="20"/>
        </w:rPr>
        <w:t xml:space="preserve">   </w:t>
      </w:r>
      <w:r w:rsidR="00E02E79" w:rsidRPr="00E02E79">
        <w:rPr>
          <w:rFonts w:ascii="Times New Roman" w:hAnsi="Times New Roman"/>
          <w:color w:val="000000"/>
          <w:sz w:val="20"/>
        </w:rPr>
        <w:t>A school official of the same sex shall conduct personal searches with an adult witness of the same sex present.</w:t>
      </w:r>
    </w:p>
    <w:p w:rsidR="00E02E79" w:rsidRPr="00E02E79" w:rsidRDefault="008F2F0C" w:rsidP="00E02E79">
      <w:pPr>
        <w:rPr>
          <w:rFonts w:ascii="Times New Roman" w:hAnsi="Times New Roman"/>
          <w:color w:val="000000"/>
          <w:sz w:val="20"/>
        </w:rPr>
      </w:pPr>
      <w:r>
        <w:rPr>
          <w:rFonts w:ascii="Times New Roman" w:hAnsi="Times New Roman"/>
          <w:color w:val="000000"/>
          <w:sz w:val="20"/>
        </w:rPr>
        <w:t xml:space="preserve">   </w:t>
      </w:r>
      <w:r w:rsidR="00E02E79" w:rsidRPr="00E02E79">
        <w:rPr>
          <w:rFonts w:ascii="Times New Roman" w:hAnsi="Times New Roman"/>
          <w:sz w:val="20"/>
        </w:rPr>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 without first obtaining a court order. Other questioning </w:t>
      </w:r>
      <w:r w:rsidR="00E02E79" w:rsidRPr="00E02E79">
        <w:rPr>
          <w:rFonts w:ascii="Times New Roman" w:hAnsi="Times New Roman"/>
          <w:color w:val="000000"/>
          <w:sz w:val="20"/>
        </w:rPr>
        <w:t xml:space="preserve">of students by non-school personnel </w:t>
      </w:r>
      <w:r w:rsidR="00E02E79" w:rsidRPr="00E02E79">
        <w:rPr>
          <w:rFonts w:ascii="Times New Roman" w:hAnsi="Times New Roman"/>
          <w:color w:val="000000"/>
          <w:sz w:val="20"/>
        </w:rPr>
        <w:lastRenderedPageBreak/>
        <w:t xml:space="preserve">shall be granted only with a court order directing such questioning, with permission of the parents of a student (or the student if above eighteen [18] years of age), or in response to a subpoena or arrest warrant. </w:t>
      </w:r>
    </w:p>
    <w:p w:rsidR="00E02E79" w:rsidRPr="00E02E79" w:rsidRDefault="008F2F0C" w:rsidP="00E02E79">
      <w:pPr>
        <w:rPr>
          <w:rFonts w:ascii="Times New Roman" w:hAnsi="Times New Roman"/>
          <w:color w:val="000000"/>
          <w:sz w:val="20"/>
        </w:rPr>
      </w:pPr>
      <w:r>
        <w:rPr>
          <w:rFonts w:ascii="Times New Roman" w:hAnsi="Times New Roman"/>
          <w:color w:val="000000"/>
          <w:sz w:val="20"/>
        </w:rPr>
        <w:t xml:space="preserve">   </w:t>
      </w:r>
      <w:r w:rsidR="00E02E79" w:rsidRPr="00E02E79">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order, or person acting in loco parentis indicated on student enrollment forms. </w:t>
      </w:r>
      <w:r w:rsidR="00E02E79" w:rsidRPr="00E02E79">
        <w:rPr>
          <w:rFonts w:ascii="Times New Roman" w:hAnsi="Times New Roman"/>
          <w:sz w:val="20"/>
        </w:rPr>
        <w:t>The Director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rsidR="00104198" w:rsidRPr="00E02E79" w:rsidRDefault="008F2F0C" w:rsidP="00E02E79">
      <w:pPr>
        <w:rPr>
          <w:rFonts w:ascii="Times New Roman" w:hAnsi="Times New Roman"/>
          <w:sz w:val="20"/>
        </w:rPr>
      </w:pPr>
      <w:r>
        <w:rPr>
          <w:rFonts w:ascii="Times New Roman" w:hAnsi="Times New Roman"/>
          <w:color w:val="000000"/>
          <w:sz w:val="20"/>
        </w:rPr>
        <w:t xml:space="preserve">   </w:t>
      </w:r>
      <w:r w:rsidR="00E02E79" w:rsidRPr="00E02E79">
        <w:rPr>
          <w:rFonts w:ascii="Times New Roman" w:hAnsi="Times New Roman"/>
          <w:sz w:val="20"/>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rsidR="00104198" w:rsidRPr="009945BA" w:rsidRDefault="00104198" w:rsidP="00104198">
      <w:pPr>
        <w:rPr>
          <w:rFonts w:ascii="Times New Roman" w:hAnsi="Times New Roman"/>
          <w:sz w:val="20"/>
        </w:rPr>
      </w:pPr>
    </w:p>
    <w:p w:rsidR="00104198" w:rsidRPr="00D463D9" w:rsidRDefault="00104198" w:rsidP="00104198">
      <w:pPr>
        <w:jc w:val="center"/>
        <w:rPr>
          <w:rFonts w:ascii="Times New Roman" w:hAnsi="Times New Roman"/>
          <w:b/>
          <w:sz w:val="20"/>
        </w:rPr>
      </w:pPr>
      <w:r w:rsidRPr="00D463D9">
        <w:rPr>
          <w:rFonts w:ascii="Times New Roman" w:hAnsi="Times New Roman"/>
          <w:b/>
          <w:sz w:val="20"/>
        </w:rPr>
        <w:lastRenderedPageBreak/>
        <w:t>STUDENT PUBLICATIONS AND THE DISTRIBUTION OF LITERATURE</w:t>
      </w:r>
    </w:p>
    <w:p w:rsidR="00104198" w:rsidRPr="00D463D9" w:rsidRDefault="00104198" w:rsidP="00104198">
      <w:pPr>
        <w:rPr>
          <w:rFonts w:ascii="Times New Roman" w:hAnsi="Times New Roman"/>
          <w:b/>
          <w:sz w:val="20"/>
        </w:rPr>
      </w:pPr>
      <w:r w:rsidRPr="00D463D9">
        <w:rPr>
          <w:rFonts w:ascii="Times New Roman" w:hAnsi="Times New Roman"/>
          <w:b/>
          <w:sz w:val="20"/>
        </w:rPr>
        <w:t>Student Publications</w:t>
      </w:r>
    </w:p>
    <w:p w:rsidR="00104198" w:rsidRPr="009945BA" w:rsidRDefault="00104198" w:rsidP="00104198">
      <w:pPr>
        <w:rPr>
          <w:rFonts w:ascii="Times New Roman" w:hAnsi="Times New Roman"/>
          <w:sz w:val="20"/>
        </w:rPr>
      </w:pPr>
      <w:r w:rsidRPr="009945BA">
        <w:rPr>
          <w:rFonts w:ascii="Times New Roman" w:hAnsi="Times New Roman"/>
          <w:sz w:val="20"/>
        </w:rPr>
        <w:t xml:space="preserve">   All publications that are supported financ</w:t>
      </w:r>
      <w:r>
        <w:rPr>
          <w:rFonts w:ascii="Times New Roman" w:hAnsi="Times New Roman"/>
          <w:sz w:val="20"/>
        </w:rPr>
        <w:t>ially by the S</w:t>
      </w:r>
      <w:r w:rsidRPr="009945BA">
        <w:rPr>
          <w:rFonts w:ascii="Times New Roman" w:hAnsi="Times New Roman"/>
          <w:sz w:val="20"/>
        </w:rPr>
        <w:t xml:space="preserve">chool or by use of school facilities, or are produced in conjunction with a class shall be considered school-sponsored publications.  School publications do not provide a forum for public expression.  Such publications, as well as the content of student expression in school-sponsored activities, shall be subject to the </w:t>
      </w:r>
      <w:r>
        <w:rPr>
          <w:rFonts w:ascii="Times New Roman" w:hAnsi="Times New Roman"/>
          <w:sz w:val="20"/>
        </w:rPr>
        <w:t>editorial control of the</w:t>
      </w:r>
      <w:r w:rsidRPr="009945BA">
        <w:rPr>
          <w:rFonts w:ascii="Times New Roman" w:hAnsi="Times New Roman"/>
          <w:sz w:val="20"/>
        </w:rPr>
        <w:t xml:space="preserve"> Director whose actions shall be reasonably related to legitimate pedagogical concerns and adhere to the following limitations.</w:t>
      </w:r>
    </w:p>
    <w:p w:rsidR="00104198" w:rsidRPr="009945BA" w:rsidRDefault="00104198" w:rsidP="00104198">
      <w:pPr>
        <w:rPr>
          <w:rFonts w:ascii="Times New Roman" w:hAnsi="Times New Roman"/>
          <w:sz w:val="20"/>
        </w:rPr>
      </w:pPr>
      <w:r w:rsidRPr="009945BA">
        <w:rPr>
          <w:rFonts w:ascii="Times New Roman" w:hAnsi="Times New Roman"/>
          <w:sz w:val="20"/>
        </w:rPr>
        <w:t xml:space="preserve">  Advertising may be accept</w:t>
      </w:r>
      <w:r>
        <w:rPr>
          <w:rFonts w:ascii="Times New Roman" w:hAnsi="Times New Roman"/>
          <w:sz w:val="20"/>
        </w:rPr>
        <w:t>ed for publications that do</w:t>
      </w:r>
      <w:r w:rsidRPr="009945BA">
        <w:rPr>
          <w:rFonts w:ascii="Times New Roman" w:hAnsi="Times New Roman"/>
          <w:sz w:val="20"/>
        </w:rPr>
        <w:t xml:space="preserve"> not condone or promote products that are inappropriate for the age and maturity of the audience or that endorse such things as tobacco, alcohol, or drugs.</w:t>
      </w:r>
    </w:p>
    <w:p w:rsidR="00104198" w:rsidRPr="009945BA" w:rsidRDefault="00104198" w:rsidP="00104198">
      <w:pPr>
        <w:rPr>
          <w:rFonts w:ascii="Times New Roman" w:hAnsi="Times New Roman"/>
          <w:sz w:val="20"/>
        </w:rPr>
      </w:pPr>
      <w:r w:rsidRPr="009945BA">
        <w:rPr>
          <w:rFonts w:ascii="Times New Roman" w:hAnsi="Times New Roman"/>
          <w:sz w:val="20"/>
        </w:rPr>
        <w:t xml:space="preserve">   Publications may be regulated to prohibit writings that are, in the opinion of the appropriate teacher and/or </w:t>
      </w:r>
      <w:r>
        <w:rPr>
          <w:rFonts w:ascii="Times New Roman" w:hAnsi="Times New Roman"/>
          <w:sz w:val="20"/>
        </w:rPr>
        <w:t>Director</w:t>
      </w:r>
      <w:r w:rsidRPr="009945BA">
        <w:rPr>
          <w:rFonts w:ascii="Times New Roman" w:hAnsi="Times New Roman"/>
          <w:sz w:val="20"/>
        </w:rPr>
        <w:t>, ungrammatical, poorly written, inadequately researched, biased or prejudiced, vulgar or profane, or unsuitable for immature audiences.</w:t>
      </w:r>
    </w:p>
    <w:p w:rsidR="00104198" w:rsidRPr="009945BA" w:rsidRDefault="00104198" w:rsidP="00104198">
      <w:pPr>
        <w:rPr>
          <w:rFonts w:ascii="Times New Roman" w:hAnsi="Times New Roman"/>
          <w:sz w:val="20"/>
        </w:rPr>
      </w:pPr>
      <w:r w:rsidRPr="009945BA">
        <w:rPr>
          <w:rFonts w:ascii="Times New Roman" w:hAnsi="Times New Roman"/>
          <w:sz w:val="20"/>
        </w:rPr>
        <w:t xml:space="preserve">   Publications may be regulated to refuse to publish material which might reasonably be perceived to advocate drug or alcohol use, irresponsible sex, or conduct otherwise inconsistent with the shared values of a civilized social order, or to associate the school with any position other than neutrality on matters of political controversy.</w:t>
      </w:r>
    </w:p>
    <w:p w:rsidR="00104198" w:rsidRPr="009945BA" w:rsidRDefault="00104198" w:rsidP="00104198">
      <w:pPr>
        <w:rPr>
          <w:rFonts w:ascii="Times New Roman" w:hAnsi="Times New Roman"/>
          <w:sz w:val="20"/>
        </w:rPr>
      </w:pPr>
      <w:r w:rsidRPr="009945BA">
        <w:rPr>
          <w:rFonts w:ascii="Times New Roman" w:hAnsi="Times New Roman"/>
          <w:sz w:val="20"/>
        </w:rPr>
        <w:t xml:space="preserve">   Prohibited publications include:</w:t>
      </w:r>
    </w:p>
    <w:p w:rsidR="00104198" w:rsidRDefault="00104198" w:rsidP="003205A9">
      <w:pPr>
        <w:pStyle w:val="ListParagraph"/>
        <w:numPr>
          <w:ilvl w:val="0"/>
          <w:numId w:val="18"/>
        </w:numPr>
        <w:rPr>
          <w:sz w:val="20"/>
        </w:rPr>
      </w:pPr>
      <w:r w:rsidRPr="00603ECF">
        <w:rPr>
          <w:sz w:val="20"/>
        </w:rPr>
        <w:t>Those that are obscene as to minors;</w:t>
      </w:r>
    </w:p>
    <w:p w:rsidR="00104198" w:rsidRDefault="00104198" w:rsidP="003205A9">
      <w:pPr>
        <w:pStyle w:val="ListParagraph"/>
        <w:numPr>
          <w:ilvl w:val="0"/>
          <w:numId w:val="18"/>
        </w:numPr>
        <w:rPr>
          <w:sz w:val="20"/>
        </w:rPr>
      </w:pPr>
      <w:r w:rsidRPr="00603ECF">
        <w:rPr>
          <w:sz w:val="20"/>
        </w:rPr>
        <w:t>Those that are libelous or slanderous, including material containing defamatory falsehoods about public figures or governmental officials, which are made with knowledge of their falsity or reckless disregard of the truth;</w:t>
      </w:r>
    </w:p>
    <w:p w:rsidR="00104198" w:rsidRDefault="00104198" w:rsidP="003205A9">
      <w:pPr>
        <w:pStyle w:val="ListParagraph"/>
        <w:numPr>
          <w:ilvl w:val="0"/>
          <w:numId w:val="18"/>
        </w:numPr>
        <w:rPr>
          <w:sz w:val="20"/>
        </w:rPr>
      </w:pPr>
      <w:r w:rsidRPr="00603ECF">
        <w:rPr>
          <w:sz w:val="20"/>
        </w:rPr>
        <w:t xml:space="preserve">Those that constitute an unwarranted invasion of privacy as defined by state law, </w:t>
      </w:r>
    </w:p>
    <w:p w:rsidR="00104198" w:rsidRDefault="00104198" w:rsidP="003205A9">
      <w:pPr>
        <w:pStyle w:val="ListParagraph"/>
        <w:numPr>
          <w:ilvl w:val="0"/>
          <w:numId w:val="18"/>
        </w:numPr>
        <w:rPr>
          <w:sz w:val="20"/>
        </w:rPr>
      </w:pPr>
      <w:r w:rsidRPr="00603ECF">
        <w:rPr>
          <w:sz w:val="20"/>
        </w:rPr>
        <w:t xml:space="preserve">Publications that suggest or urge the commission of unlawful acts on the school premises; </w:t>
      </w:r>
    </w:p>
    <w:p w:rsidR="00104198" w:rsidRDefault="00104198" w:rsidP="003205A9">
      <w:pPr>
        <w:pStyle w:val="ListParagraph"/>
        <w:numPr>
          <w:ilvl w:val="0"/>
          <w:numId w:val="18"/>
        </w:numPr>
        <w:rPr>
          <w:sz w:val="20"/>
        </w:rPr>
      </w:pPr>
      <w:r w:rsidRPr="00603ECF">
        <w:rPr>
          <w:sz w:val="20"/>
        </w:rPr>
        <w:lastRenderedPageBreak/>
        <w:t xml:space="preserve">Publications that suggest or urge the violation of lawful school regulations; </w:t>
      </w:r>
    </w:p>
    <w:p w:rsidR="00104198" w:rsidRPr="00603ECF" w:rsidRDefault="00104198" w:rsidP="003205A9">
      <w:pPr>
        <w:pStyle w:val="ListParagraph"/>
        <w:numPr>
          <w:ilvl w:val="0"/>
          <w:numId w:val="18"/>
        </w:numPr>
        <w:rPr>
          <w:sz w:val="20"/>
        </w:rPr>
      </w:pPr>
      <w:r w:rsidRPr="00603ECF">
        <w:rPr>
          <w:sz w:val="20"/>
        </w:rPr>
        <w:t>Hate literature that scurrilously attacks ethnic, religious, or racial groups.</w:t>
      </w:r>
    </w:p>
    <w:p w:rsidR="00104198" w:rsidRPr="00603ECF" w:rsidRDefault="00104198" w:rsidP="00104198">
      <w:pPr>
        <w:rPr>
          <w:rFonts w:ascii="Times New Roman" w:hAnsi="Times New Roman"/>
          <w:b/>
          <w:sz w:val="20"/>
        </w:rPr>
      </w:pPr>
      <w:r w:rsidRPr="00603ECF">
        <w:rPr>
          <w:rFonts w:ascii="Times New Roman" w:hAnsi="Times New Roman"/>
          <w:b/>
          <w:sz w:val="20"/>
        </w:rPr>
        <w:t>Student Publications on School Web Pages</w:t>
      </w:r>
    </w:p>
    <w:p w:rsidR="00104198" w:rsidRPr="009945BA" w:rsidRDefault="00104198" w:rsidP="00104198">
      <w:pPr>
        <w:rPr>
          <w:rFonts w:ascii="Times New Roman" w:hAnsi="Times New Roman"/>
          <w:sz w:val="20"/>
        </w:rPr>
      </w:pPr>
      <w:r w:rsidRPr="009945BA">
        <w:rPr>
          <w:rFonts w:ascii="Times New Roman" w:hAnsi="Times New Roman"/>
          <w:sz w:val="20"/>
        </w:rPr>
        <w:t xml:space="preserve">   Student publications that are displayed on school web pages shall follow the same guidelines as listed above plus they shall </w:t>
      </w:r>
    </w:p>
    <w:p w:rsidR="00104198" w:rsidRDefault="00104198" w:rsidP="003205A9">
      <w:pPr>
        <w:pStyle w:val="ListParagraph"/>
        <w:numPr>
          <w:ilvl w:val="0"/>
          <w:numId w:val="19"/>
        </w:numPr>
        <w:rPr>
          <w:sz w:val="20"/>
        </w:rPr>
      </w:pPr>
      <w:r w:rsidRPr="00603ECF">
        <w:rPr>
          <w:sz w:val="20"/>
        </w:rPr>
        <w:t>Not contain any non-educational advertisements.  Additionally, student web publications shall;</w:t>
      </w:r>
    </w:p>
    <w:p w:rsidR="00104198" w:rsidRDefault="00104198" w:rsidP="003205A9">
      <w:pPr>
        <w:pStyle w:val="ListParagraph"/>
        <w:numPr>
          <w:ilvl w:val="0"/>
          <w:numId w:val="19"/>
        </w:numPr>
        <w:rPr>
          <w:sz w:val="20"/>
        </w:rPr>
      </w:pPr>
      <w:r w:rsidRPr="0001015F">
        <w:rPr>
          <w:sz w:val="20"/>
        </w:rPr>
        <w:t>Adhere to the restrictions regarding use of Directory Information as prescribed in Policy 4.13 including not using a student’s photograph when associated with the student’s name unless written permission has been received from the student’s parent or student</w:t>
      </w:r>
    </w:p>
    <w:p w:rsidR="00104198" w:rsidRPr="00603ECF" w:rsidRDefault="00104198" w:rsidP="003205A9">
      <w:pPr>
        <w:pStyle w:val="ListParagraph"/>
        <w:numPr>
          <w:ilvl w:val="0"/>
          <w:numId w:val="19"/>
        </w:numPr>
        <w:rPr>
          <w:sz w:val="20"/>
        </w:rPr>
      </w:pPr>
      <w:r w:rsidRPr="00603ECF">
        <w:rPr>
          <w:sz w:val="20"/>
        </w:rPr>
        <w:t>State that the views expressed are not necessarily those of the School</w:t>
      </w:r>
      <w:r>
        <w:rPr>
          <w:sz w:val="20"/>
        </w:rPr>
        <w:t xml:space="preserve"> Board or the employees of the S</w:t>
      </w:r>
      <w:r w:rsidRPr="00603ECF">
        <w:rPr>
          <w:sz w:val="20"/>
        </w:rPr>
        <w:t>chool.</w:t>
      </w:r>
    </w:p>
    <w:p w:rsidR="00104198" w:rsidRPr="00603ECF" w:rsidRDefault="00104198" w:rsidP="00104198">
      <w:pPr>
        <w:rPr>
          <w:rFonts w:ascii="Times New Roman" w:hAnsi="Times New Roman"/>
          <w:b/>
          <w:sz w:val="20"/>
        </w:rPr>
      </w:pPr>
      <w:r w:rsidRPr="00603ECF">
        <w:rPr>
          <w:rFonts w:ascii="Times New Roman" w:hAnsi="Times New Roman"/>
          <w:b/>
          <w:sz w:val="20"/>
        </w:rPr>
        <w:t xml:space="preserve">Student Distribution of Non-School Literature, Publications, and Materials </w:t>
      </w:r>
    </w:p>
    <w:p w:rsidR="00104198" w:rsidRDefault="00104198" w:rsidP="00104198">
      <w:pPr>
        <w:rPr>
          <w:rFonts w:ascii="Times New Roman" w:hAnsi="Times New Roman"/>
          <w:sz w:val="20"/>
        </w:rPr>
      </w:pPr>
      <w:r w:rsidRPr="009945BA">
        <w:rPr>
          <w:rFonts w:ascii="Times New Roman" w:hAnsi="Times New Roman"/>
          <w:sz w:val="20"/>
        </w:rPr>
        <w:t xml:space="preserve">   A student or group of students who wish to distribute copies of non-school literature, publications, or materials (hereinafter “non-school </w:t>
      </w:r>
      <w:bookmarkStart w:id="5" w:name="OLE_LINK1"/>
      <w:bookmarkStart w:id="6" w:name="OLE_LINK2"/>
      <w:r w:rsidRPr="009945BA">
        <w:rPr>
          <w:rFonts w:ascii="Times New Roman" w:hAnsi="Times New Roman"/>
          <w:sz w:val="20"/>
        </w:rPr>
        <w:t>materials</w:t>
      </w:r>
      <w:bookmarkEnd w:id="5"/>
      <w:bookmarkEnd w:id="6"/>
      <w:r w:rsidRPr="009945BA">
        <w:rPr>
          <w:rFonts w:ascii="Times New Roman" w:hAnsi="Times New Roman"/>
          <w:sz w:val="20"/>
        </w:rPr>
        <w:t>”), shall do so in a time, place, and manner that does not cause a substantial disruption of the order</w:t>
      </w:r>
      <w:r>
        <w:rPr>
          <w:rFonts w:ascii="Times New Roman" w:hAnsi="Times New Roman"/>
          <w:sz w:val="20"/>
        </w:rPr>
        <w:t xml:space="preserve">ly education environment.  </w:t>
      </w:r>
      <w:r w:rsidRPr="009945BA">
        <w:rPr>
          <w:rFonts w:ascii="Times New Roman" w:hAnsi="Times New Roman"/>
          <w:sz w:val="20"/>
        </w:rPr>
        <w:t xml:space="preserve">A student or group of students wishing to distribute any materials shall have school authorities review their non-school materials at least three school days in advance of their desired time of dissemination. The Assistant Director shall review the non-school materials prior to their distribution and will bar from distribution those non-school materials that are obscene, libelous, pervasively indecent, or advertise unlawful products or services. Material may also be barred from distribution if there is evidence that reasonably supports a forecast that a substantial disruption of the orderly operation of the school or educational environment will likely result from the distribution.  Concerns related to any denial of distribution by the Assistant Director shall be heard by the Director, whose decision is final. </w:t>
      </w:r>
    </w:p>
    <w:p w:rsidR="00104198" w:rsidRPr="0001015F" w:rsidRDefault="00104198" w:rsidP="00104198">
      <w:pPr>
        <w:rPr>
          <w:rFonts w:ascii="Times New Roman" w:hAnsi="Times New Roman"/>
          <w:color w:val="000000"/>
          <w:sz w:val="20"/>
        </w:rPr>
      </w:pPr>
      <w:r w:rsidRPr="0001015F">
        <w:rPr>
          <w:rFonts w:ascii="Times New Roman" w:hAnsi="Times New Roman"/>
          <w:color w:val="000000"/>
          <w:sz w:val="20"/>
        </w:rPr>
        <w:lastRenderedPageBreak/>
        <w:t xml:space="preserve">The Director shall establish reasonable regulations governing the time, place, and manner of student distribution of non-school materials. </w:t>
      </w:r>
    </w:p>
    <w:p w:rsidR="00104198" w:rsidRPr="0001015F" w:rsidRDefault="00104198" w:rsidP="00104198">
      <w:pPr>
        <w:rPr>
          <w:rFonts w:ascii="Times New Roman" w:hAnsi="Times New Roman"/>
          <w:color w:val="000000"/>
          <w:sz w:val="20"/>
        </w:rPr>
      </w:pPr>
      <w:r w:rsidRPr="0001015F">
        <w:rPr>
          <w:rFonts w:ascii="Times New Roman" w:hAnsi="Times New Roman"/>
          <w:color w:val="000000"/>
          <w:sz w:val="20"/>
        </w:rPr>
        <w:t>The regulations shall:</w:t>
      </w:r>
    </w:p>
    <w:p w:rsidR="00104198" w:rsidRDefault="00104198" w:rsidP="003205A9">
      <w:pPr>
        <w:pStyle w:val="ListParagraph"/>
        <w:numPr>
          <w:ilvl w:val="0"/>
          <w:numId w:val="20"/>
        </w:numPr>
        <w:rPr>
          <w:sz w:val="20"/>
        </w:rPr>
      </w:pPr>
      <w:r w:rsidRPr="00603ECF">
        <w:rPr>
          <w:sz w:val="20"/>
        </w:rPr>
        <w:t>Be narrowly drawn to promote orderly administration of school activities by preventing disruption and may not be designed to stifle expression;</w:t>
      </w:r>
    </w:p>
    <w:p w:rsidR="00104198" w:rsidRDefault="00104198" w:rsidP="003205A9">
      <w:pPr>
        <w:pStyle w:val="ListParagraph"/>
        <w:numPr>
          <w:ilvl w:val="0"/>
          <w:numId w:val="20"/>
        </w:numPr>
        <w:rPr>
          <w:sz w:val="20"/>
        </w:rPr>
      </w:pPr>
      <w:r w:rsidRPr="00603ECF">
        <w:rPr>
          <w:sz w:val="20"/>
        </w:rPr>
        <w:t>Be uniformly applied to all forms of non-school materials;</w:t>
      </w:r>
    </w:p>
    <w:p w:rsidR="00104198" w:rsidRDefault="00104198" w:rsidP="003205A9">
      <w:pPr>
        <w:pStyle w:val="ListParagraph"/>
        <w:numPr>
          <w:ilvl w:val="0"/>
          <w:numId w:val="20"/>
        </w:numPr>
        <w:rPr>
          <w:sz w:val="20"/>
        </w:rPr>
      </w:pPr>
      <w:r w:rsidRPr="00603ECF">
        <w:rPr>
          <w:sz w:val="20"/>
        </w:rPr>
        <w:t>Allow no interference with classes or school activities;</w:t>
      </w:r>
    </w:p>
    <w:p w:rsidR="00104198" w:rsidRDefault="00104198" w:rsidP="003205A9">
      <w:pPr>
        <w:pStyle w:val="ListParagraph"/>
        <w:numPr>
          <w:ilvl w:val="0"/>
          <w:numId w:val="20"/>
        </w:numPr>
        <w:rPr>
          <w:sz w:val="20"/>
        </w:rPr>
      </w:pPr>
      <w:r w:rsidRPr="00603ECF">
        <w:rPr>
          <w:sz w:val="20"/>
        </w:rPr>
        <w:t>Specify times places, and manner where distribution may and may not occur; and</w:t>
      </w:r>
    </w:p>
    <w:p w:rsidR="00104198" w:rsidRDefault="00104198" w:rsidP="003205A9">
      <w:pPr>
        <w:pStyle w:val="ListParagraph"/>
        <w:numPr>
          <w:ilvl w:val="0"/>
          <w:numId w:val="20"/>
        </w:numPr>
        <w:rPr>
          <w:sz w:val="20"/>
        </w:rPr>
      </w:pPr>
      <w:r w:rsidRPr="00603ECF">
        <w:rPr>
          <w:sz w:val="20"/>
        </w:rPr>
        <w:t>Not inhibit a person’s right to accept or reject any literature distributed in accordance with the regulations</w:t>
      </w:r>
    </w:p>
    <w:p w:rsidR="00104198" w:rsidRPr="00603ECF" w:rsidRDefault="00104198" w:rsidP="003205A9">
      <w:pPr>
        <w:pStyle w:val="ListParagraph"/>
        <w:numPr>
          <w:ilvl w:val="0"/>
          <w:numId w:val="20"/>
        </w:numPr>
        <w:rPr>
          <w:sz w:val="20"/>
        </w:rPr>
      </w:pPr>
      <w:r w:rsidRPr="00603ECF">
        <w:rPr>
          <w:sz w:val="20"/>
        </w:rPr>
        <w:t>Students shall be responsible for the removal of excess literature that is left at the distribution point for more than seven days</w:t>
      </w:r>
    </w:p>
    <w:p w:rsidR="00065CC4" w:rsidRPr="009F7199" w:rsidRDefault="008F2F0C" w:rsidP="00104198">
      <w:pPr>
        <w:rPr>
          <w:rFonts w:ascii="Times New Roman" w:hAnsi="Times New Roman"/>
          <w:color w:val="000000"/>
          <w:sz w:val="20"/>
        </w:rPr>
      </w:pPr>
      <w:r>
        <w:rPr>
          <w:rFonts w:ascii="Times New Roman" w:hAnsi="Times New Roman"/>
          <w:color w:val="000000"/>
          <w:sz w:val="20"/>
        </w:rPr>
        <w:t xml:space="preserve">    </w:t>
      </w:r>
      <w:r w:rsidR="00104198" w:rsidRPr="0001015F">
        <w:rPr>
          <w:rFonts w:ascii="Times New Roman" w:hAnsi="Times New Roman"/>
          <w:color w:val="000000"/>
          <w:sz w:val="20"/>
        </w:rPr>
        <w:t xml:space="preserve">The Director, along with the student publications advisors, shall develop administrative regulations for the implementation of this policy. The regulations shall include definitions of terms and timelines for the review of materials. </w:t>
      </w:r>
    </w:p>
    <w:p w:rsidR="00065CC4" w:rsidRDefault="00065CC4" w:rsidP="00104198">
      <w:pPr>
        <w:rPr>
          <w:rFonts w:ascii="Times New Roman" w:hAnsi="Times New Roman"/>
          <w:sz w:val="20"/>
        </w:rPr>
      </w:pPr>
    </w:p>
    <w:p w:rsidR="00104198" w:rsidRPr="00603ECF" w:rsidRDefault="002F3F85" w:rsidP="008F2F0C">
      <w:pPr>
        <w:rPr>
          <w:rFonts w:ascii="Times New Roman" w:hAnsi="Times New Roman"/>
          <w:b/>
          <w:sz w:val="28"/>
          <w:szCs w:val="28"/>
        </w:rPr>
      </w:pPr>
      <w:r>
        <w:rPr>
          <w:rFonts w:ascii="Times New Roman" w:hAnsi="Times New Roman"/>
          <w:b/>
          <w:sz w:val="28"/>
          <w:szCs w:val="28"/>
        </w:rPr>
        <w:t xml:space="preserve">    </w:t>
      </w:r>
      <w:r w:rsidR="00104198" w:rsidRPr="00603ECF">
        <w:rPr>
          <w:rFonts w:ascii="Times New Roman" w:hAnsi="Times New Roman"/>
          <w:b/>
          <w:sz w:val="28"/>
          <w:szCs w:val="28"/>
        </w:rPr>
        <w:t>HEALTH AND SAFETY</w:t>
      </w:r>
    </w:p>
    <w:p w:rsidR="00104198" w:rsidRDefault="00104198" w:rsidP="00104198">
      <w:pPr>
        <w:rPr>
          <w:rFonts w:ascii="Times New Roman" w:hAnsi="Times New Roman"/>
          <w:sz w:val="20"/>
        </w:rPr>
      </w:pPr>
    </w:p>
    <w:p w:rsidR="00104198" w:rsidRPr="00DA222D" w:rsidRDefault="00104198" w:rsidP="009F7199">
      <w:pPr>
        <w:jc w:val="center"/>
        <w:rPr>
          <w:rFonts w:ascii="Times New Roman" w:hAnsi="Times New Roman"/>
          <w:color w:val="000000"/>
          <w:sz w:val="20"/>
        </w:rPr>
      </w:pPr>
      <w:r w:rsidRPr="00DA222D">
        <w:rPr>
          <w:rFonts w:ascii="Times New Roman" w:hAnsi="Times New Roman"/>
          <w:b/>
          <w:color w:val="000000"/>
          <w:sz w:val="20"/>
        </w:rPr>
        <w:t>HEALTH SERVICES</w:t>
      </w:r>
    </w:p>
    <w:p w:rsidR="009F7199" w:rsidRDefault="009F7199"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 xml:space="preserve">The Board believes that healthy children promote a better learning environment, are more capable of high student achievement, and will result in healthier, more productive adults. </w:t>
      </w:r>
      <w:r>
        <w:rPr>
          <w:rFonts w:ascii="Times New Roman" w:hAnsi="Times New Roman"/>
          <w:color w:val="000000"/>
          <w:sz w:val="20"/>
        </w:rPr>
        <w:t xml:space="preserve">  </w:t>
      </w:r>
    </w:p>
    <w:p w:rsidR="00104198" w:rsidRPr="00DA222D" w:rsidRDefault="009F7199"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Therefore, the goal of the school’s health services is to promote a healthy student body. This requires both the education of students concerning healthy behaviors, as well as providing health care services to pupils.</w:t>
      </w:r>
    </w:p>
    <w:p w:rsidR="00104198" w:rsidRDefault="009F7199" w:rsidP="00104198">
      <w:pPr>
        <w:rPr>
          <w:color w:val="000000"/>
        </w:rPr>
      </w:pPr>
      <w:r>
        <w:rPr>
          <w:rFonts w:ascii="Times New Roman" w:hAnsi="Times New Roman"/>
          <w:color w:val="000000"/>
          <w:sz w:val="20"/>
        </w:rPr>
        <w:t xml:space="preserve">   </w:t>
      </w:r>
      <w:r w:rsidR="00104198" w:rsidRPr="00DA222D">
        <w:rPr>
          <w:rFonts w:ascii="Times New Roman" w:hAnsi="Times New Roman"/>
          <w:color w:val="000000"/>
          <w:sz w:val="20"/>
        </w:rPr>
        <w:t xml:space="preserve">While the school nurse is under the supervision of the Director, the delegation of health care duties shall be in accordance with the Arkansas Nurse Practice Act and the Arkansas </w:t>
      </w:r>
      <w:r w:rsidR="00104198" w:rsidRPr="00DA222D">
        <w:rPr>
          <w:rFonts w:ascii="Times New Roman" w:hAnsi="Times New Roman"/>
          <w:color w:val="000000"/>
          <w:sz w:val="20"/>
        </w:rPr>
        <w:lastRenderedPageBreak/>
        <w:t>State Board of Nursing Rules and Regulations Chapter Five: Delegation of Nursing Care.</w:t>
      </w:r>
    </w:p>
    <w:p w:rsidR="00104198" w:rsidRPr="009945BA" w:rsidRDefault="00104198" w:rsidP="00104198">
      <w:pPr>
        <w:rPr>
          <w:rFonts w:ascii="Times New Roman" w:hAnsi="Times New Roman"/>
          <w:sz w:val="20"/>
        </w:rPr>
      </w:pPr>
    </w:p>
    <w:p w:rsidR="00104198" w:rsidRPr="00603ECF" w:rsidRDefault="00104198" w:rsidP="00104198">
      <w:pPr>
        <w:jc w:val="center"/>
        <w:rPr>
          <w:rFonts w:ascii="Times New Roman" w:hAnsi="Times New Roman"/>
          <w:b/>
          <w:sz w:val="20"/>
        </w:rPr>
      </w:pPr>
      <w:r w:rsidRPr="00603ECF">
        <w:rPr>
          <w:rFonts w:ascii="Times New Roman" w:hAnsi="Times New Roman"/>
          <w:b/>
          <w:sz w:val="20"/>
        </w:rPr>
        <w:t>COMMUNICABLE DISEASES</w:t>
      </w:r>
    </w:p>
    <w:p w:rsidR="00104198" w:rsidRPr="00603ECF" w:rsidRDefault="00104198" w:rsidP="00104198">
      <w:pPr>
        <w:jc w:val="center"/>
        <w:rPr>
          <w:rFonts w:ascii="Times New Roman" w:hAnsi="Times New Roman"/>
          <w:b/>
          <w:sz w:val="20"/>
        </w:rPr>
      </w:pPr>
      <w:r w:rsidRPr="00603ECF">
        <w:rPr>
          <w:rFonts w:ascii="Times New Roman" w:hAnsi="Times New Roman"/>
          <w:b/>
          <w:sz w:val="20"/>
        </w:rPr>
        <w:t>AND PARASITES</w:t>
      </w:r>
    </w:p>
    <w:p w:rsidR="00104198" w:rsidRPr="009945BA" w:rsidRDefault="00104198" w:rsidP="00104198">
      <w:pPr>
        <w:rPr>
          <w:rFonts w:ascii="Times New Roman" w:hAnsi="Times New Roman"/>
          <w:sz w:val="20"/>
        </w:rPr>
      </w:pPr>
      <w:r w:rsidRPr="009945BA">
        <w:rPr>
          <w:rFonts w:ascii="Times New Roman" w:hAnsi="Times New Roman"/>
          <w:sz w:val="20"/>
        </w:rPr>
        <w:t xml:space="preserve">   Students with communicable diseases or with human host parasites that are transmittable in a school 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chicken pox, measles, scabies, conjunctivitis (Pink Eye), impetigo/MRSA (Methicillin-resistant Staphylococcus aureus), streptococcal and staphylococcal infections, ringworm, mononucleosis, Hepatitis A, B or C, mumps, vomiting, diarrhea, and fev</w:t>
      </w:r>
      <w:r w:rsidR="009F7199">
        <w:rPr>
          <w:rFonts w:ascii="Times New Roman" w:hAnsi="Times New Roman"/>
          <w:sz w:val="20"/>
        </w:rPr>
        <w:t xml:space="preserve">er (100.4 F when taken orally). </w:t>
      </w:r>
      <w:r w:rsidRPr="009945BA">
        <w:rPr>
          <w:rFonts w:ascii="Times New Roman" w:hAnsi="Times New Roman"/>
          <w:sz w:val="20"/>
        </w:rPr>
        <w:t xml:space="preserve"> A student who has been sent home by the school nurse will be subsequently readmitted, at the discretion of the school, when the student is no longer a transmission risk. In some instances, a letter from a health care provider may be required prior to the student being readmitted to the school. To help control the possible spread of communicable diseases, school personnel shall follow the school's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The school shall maintain a copy of each student's immunization record and a list of individuals with exemptions from immunization which shall be education records as defined in policy 4.13. That policy provides that an education record may be disclosed to appropriate parties in connection with an </w:t>
      </w:r>
      <w:r w:rsidRPr="009945BA">
        <w:rPr>
          <w:rFonts w:ascii="Times New Roman" w:hAnsi="Times New Roman"/>
          <w:sz w:val="20"/>
        </w:rPr>
        <w:lastRenderedPageBreak/>
        <w:t>emergency if knowledge of the information is necessary to protect the health or safety of the student or other individuals. A student enrolled in the school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w:t>
      </w:r>
    </w:p>
    <w:p w:rsidR="00104198" w:rsidRPr="009945BA" w:rsidRDefault="009F7199"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The parents or legal guardians of students found to have live human host parasites that are transmittable in a school environment will be asked to pick their child up at the end of the school day.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w:t>
      </w:r>
      <w:r w:rsidR="008F2F0C">
        <w:rPr>
          <w:rFonts w:ascii="Times New Roman" w:hAnsi="Times New Roman"/>
          <w:sz w:val="20"/>
        </w:rPr>
        <w:t xml:space="preserve">  </w:t>
      </w:r>
      <w:r w:rsidR="00104198" w:rsidRPr="009945BA">
        <w:rPr>
          <w:rFonts w:ascii="Times New Roman" w:hAnsi="Times New Roman"/>
          <w:sz w:val="20"/>
        </w:rPr>
        <w:t>Each school may conduct screenings of students for human host parasites that are transmittable in a school environment as needed. The screenings shall be conducted in a manner that respects the privacy and confidentiality of each student.</w:t>
      </w:r>
    </w:p>
    <w:p w:rsidR="00065CC4" w:rsidRPr="009945BA" w:rsidRDefault="00065CC4" w:rsidP="00104198">
      <w:pPr>
        <w:rPr>
          <w:rFonts w:ascii="Times New Roman" w:hAnsi="Times New Roman"/>
          <w:sz w:val="20"/>
        </w:rPr>
      </w:pPr>
    </w:p>
    <w:p w:rsidR="00104198" w:rsidRPr="00A34278" w:rsidRDefault="00104198" w:rsidP="00104198">
      <w:pPr>
        <w:jc w:val="center"/>
        <w:rPr>
          <w:rFonts w:ascii="Times New Roman" w:hAnsi="Times New Roman"/>
          <w:b/>
          <w:sz w:val="20"/>
        </w:rPr>
      </w:pPr>
      <w:r w:rsidRPr="00A34278">
        <w:rPr>
          <w:rFonts w:ascii="Times New Roman" w:hAnsi="Times New Roman"/>
          <w:b/>
          <w:sz w:val="20"/>
        </w:rPr>
        <w:t>STUDENT ILLNESS/ACCIDENT</w:t>
      </w:r>
    </w:p>
    <w:p w:rsidR="00104198" w:rsidRPr="009945BA" w:rsidRDefault="00104198" w:rsidP="00104198">
      <w:pPr>
        <w:rPr>
          <w:rFonts w:ascii="Times New Roman" w:hAnsi="Times New Roman"/>
          <w:sz w:val="20"/>
        </w:rPr>
      </w:pPr>
      <w:r w:rsidRPr="009945BA">
        <w:rPr>
          <w:rFonts w:ascii="Times New Roman" w:hAnsi="Times New Roman"/>
          <w:sz w:val="20"/>
        </w:rPr>
        <w:t xml:space="preserve">   If a student becomes too ill to remain in class and/or could be contagious to other students, the Director will attempt to notify the student’s parent or legal guardian. The student will remain in the school’s health room or a place where he/she can be supervised until the end of the school day or until the parent/legal guardian can check the student out of school. </w:t>
      </w:r>
    </w:p>
    <w:p w:rsidR="00104198" w:rsidRPr="009945BA" w:rsidRDefault="00104198" w:rsidP="00104198">
      <w:pPr>
        <w:rPr>
          <w:rFonts w:ascii="Times New Roman" w:hAnsi="Times New Roman"/>
          <w:sz w:val="20"/>
        </w:rPr>
      </w:pPr>
      <w:r w:rsidRPr="009945BA">
        <w:rPr>
          <w:rFonts w:ascii="Times New Roman" w:hAnsi="Times New Roman"/>
          <w:sz w:val="20"/>
        </w:rPr>
        <w:t xml:space="preserve">   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w:t>
      </w:r>
      <w:r w:rsidRPr="009945BA">
        <w:rPr>
          <w:rFonts w:ascii="Times New Roman" w:hAnsi="Times New Roman"/>
          <w:sz w:val="20"/>
        </w:rPr>
        <w:lastRenderedPageBreak/>
        <w:t>the student’s emergency contact numbers and medical information will be utilized. Parents are strongly encouraged to keep this information up to date.</w:t>
      </w:r>
    </w:p>
    <w:p w:rsidR="00104198" w:rsidRPr="009945BA" w:rsidRDefault="00104198" w:rsidP="00104198">
      <w:pPr>
        <w:rPr>
          <w:rFonts w:ascii="Times New Roman" w:hAnsi="Times New Roman"/>
          <w:sz w:val="20"/>
        </w:rPr>
      </w:pPr>
    </w:p>
    <w:p w:rsidR="00104198" w:rsidRPr="00A34278" w:rsidRDefault="00104198" w:rsidP="00104198">
      <w:pPr>
        <w:jc w:val="center"/>
        <w:rPr>
          <w:rFonts w:ascii="Times New Roman" w:hAnsi="Times New Roman"/>
          <w:b/>
          <w:sz w:val="20"/>
        </w:rPr>
      </w:pPr>
      <w:r w:rsidRPr="00A34278">
        <w:rPr>
          <w:rFonts w:ascii="Times New Roman" w:hAnsi="Times New Roman"/>
          <w:b/>
          <w:sz w:val="20"/>
        </w:rPr>
        <w:t>WELLNESS POLICY</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health and physical well-being of our students directly affects their ability to learn. Childhood obesity increases the incidence of adult diseases occurring in children and adolescents such as heart disease, high blood pressure and diabetes. The increased risk carries forward into their adulthood. Research indicates that a healthy diet and regular physical activity can help prevent obesity and the diseases resulting from it. It is understood that the eating habits and exercise patterns of students cannot be magically changed overnight, but at the same time, the Board of Directors believes it is necessary to strive to create a culture in our schools that consistently promotes good nutrition and physical activity. </w:t>
      </w:r>
    </w:p>
    <w:p w:rsidR="00104198" w:rsidRDefault="00104198" w:rsidP="00104198">
      <w:pPr>
        <w:rPr>
          <w:rFonts w:ascii="Times New Roman" w:hAnsi="Times New Roman"/>
          <w:sz w:val="20"/>
        </w:rPr>
      </w:pPr>
      <w:r w:rsidRPr="009945BA">
        <w:rPr>
          <w:rFonts w:ascii="Times New Roman" w:hAnsi="Times New Roman"/>
          <w:sz w:val="20"/>
        </w:rPr>
        <w:t xml:space="preserve">   The problem of obesity and inactivity</w:t>
      </w:r>
      <w:r>
        <w:rPr>
          <w:rFonts w:ascii="Times New Roman" w:hAnsi="Times New Roman"/>
          <w:sz w:val="20"/>
        </w:rPr>
        <w:t xml:space="preserve"> is a public health issue. The B</w:t>
      </w:r>
      <w:r w:rsidRPr="009945BA">
        <w:rPr>
          <w:rFonts w:ascii="Times New Roman" w:hAnsi="Times New Roman"/>
          <w:sz w:val="20"/>
        </w:rPr>
        <w:t>oard is keenly aware that it has taken years for this problem to reach its present level and will similarly take years to correct. The responsibility for addressing the problem lies not only with the schools and the Depart</w:t>
      </w:r>
      <w:r w:rsidR="008F2F0C">
        <w:rPr>
          <w:rFonts w:ascii="Times New Roman" w:hAnsi="Times New Roman"/>
          <w:sz w:val="20"/>
        </w:rPr>
        <w:t xml:space="preserve">ment of Education, but with the </w:t>
      </w:r>
      <w:r w:rsidRPr="009945BA">
        <w:rPr>
          <w:rFonts w:ascii="Times New Roman" w:hAnsi="Times New Roman"/>
          <w:sz w:val="20"/>
        </w:rPr>
        <w:t>community and its residents, organizations and agencies. Therefore, the school shall enlist the support of the larger community to find solutions which improve the health and physical activity of our students.</w:t>
      </w:r>
    </w:p>
    <w:p w:rsidR="00104198" w:rsidRPr="00A34278" w:rsidRDefault="00104198" w:rsidP="00104198">
      <w:pPr>
        <w:rPr>
          <w:rFonts w:ascii="Times New Roman" w:hAnsi="Times New Roman"/>
          <w:b/>
          <w:sz w:val="20"/>
        </w:rPr>
      </w:pPr>
      <w:r w:rsidRPr="00A34278">
        <w:rPr>
          <w:rFonts w:ascii="Times New Roman" w:hAnsi="Times New Roman"/>
          <w:b/>
          <w:sz w:val="20"/>
        </w:rPr>
        <w:t>Goals</w:t>
      </w:r>
    </w:p>
    <w:p w:rsidR="00104198" w:rsidRPr="009945BA" w:rsidRDefault="00104198" w:rsidP="00104198">
      <w:pPr>
        <w:rPr>
          <w:rFonts w:ascii="Times New Roman" w:hAnsi="Times New Roman"/>
          <w:sz w:val="20"/>
        </w:rPr>
      </w:pPr>
      <w:r w:rsidRPr="009945BA">
        <w:rPr>
          <w:rFonts w:ascii="Times New Roman" w:hAnsi="Times New Roman"/>
          <w:sz w:val="20"/>
        </w:rPr>
        <w:t xml:space="preserve">   In its efforts to improve the school nutrition environment, promote student health, and</w:t>
      </w:r>
      <w:r>
        <w:rPr>
          <w:rFonts w:ascii="Times New Roman" w:hAnsi="Times New Roman"/>
          <w:sz w:val="20"/>
        </w:rPr>
        <w:t xml:space="preserve"> reduce childhood obesity, the S</w:t>
      </w:r>
      <w:r w:rsidRPr="009945BA">
        <w:rPr>
          <w:rFonts w:ascii="Times New Roman" w:hAnsi="Times New Roman"/>
          <w:sz w:val="20"/>
        </w:rPr>
        <w:t xml:space="preserve">chool will adhere to the Arkansas Rules Governing Nutrition and Physical Activity Standards in Arkansas Public Schools. To promote nutrition, physical activity, and other school based activities that will improve student wellness, the school has </w:t>
      </w:r>
      <w:r>
        <w:rPr>
          <w:rFonts w:ascii="Times New Roman" w:hAnsi="Times New Roman"/>
          <w:sz w:val="20"/>
        </w:rPr>
        <w:t>established the following goals:</w:t>
      </w:r>
    </w:p>
    <w:p w:rsidR="00104198" w:rsidRDefault="00104198" w:rsidP="003205A9">
      <w:pPr>
        <w:pStyle w:val="ListParagraph"/>
        <w:numPr>
          <w:ilvl w:val="0"/>
          <w:numId w:val="21"/>
        </w:numPr>
        <w:rPr>
          <w:sz w:val="20"/>
        </w:rPr>
      </w:pPr>
      <w:r>
        <w:rPr>
          <w:sz w:val="20"/>
        </w:rPr>
        <w:lastRenderedPageBreak/>
        <w:t>The Director shall be the</w:t>
      </w:r>
      <w:r w:rsidRPr="00A34278">
        <w:rPr>
          <w:sz w:val="20"/>
        </w:rPr>
        <w:t xml:space="preserve"> school health coordinator who shall be responsible for ensuring that </w:t>
      </w:r>
      <w:r>
        <w:rPr>
          <w:sz w:val="20"/>
        </w:rPr>
        <w:t xml:space="preserve">the </w:t>
      </w:r>
      <w:r w:rsidRPr="00A34278">
        <w:rPr>
          <w:sz w:val="20"/>
        </w:rPr>
        <w:t>school fulfills the requirements of this policy;</w:t>
      </w:r>
    </w:p>
    <w:p w:rsidR="00104198" w:rsidRDefault="00104198" w:rsidP="003205A9">
      <w:pPr>
        <w:pStyle w:val="ListParagraph"/>
        <w:numPr>
          <w:ilvl w:val="0"/>
          <w:numId w:val="21"/>
        </w:numPr>
        <w:rPr>
          <w:sz w:val="20"/>
        </w:rPr>
      </w:pPr>
      <w:r w:rsidRPr="00A34278">
        <w:rPr>
          <w:sz w:val="20"/>
        </w:rPr>
        <w:t xml:space="preserve">Implement a grade appropriate nutrition education program that will develop an awareness of and appreciation for nutrition and physical activity throughout the curriculum; </w:t>
      </w:r>
    </w:p>
    <w:p w:rsidR="00104198" w:rsidRDefault="00104198" w:rsidP="003205A9">
      <w:pPr>
        <w:pStyle w:val="ListParagraph"/>
        <w:numPr>
          <w:ilvl w:val="0"/>
          <w:numId w:val="21"/>
        </w:numPr>
        <w:rPr>
          <w:sz w:val="20"/>
        </w:rPr>
      </w:pPr>
      <w:r w:rsidRPr="00A34278">
        <w:rPr>
          <w:sz w:val="20"/>
        </w:rPr>
        <w:t>Enforce existing physical education requirements and engage students in healthy levels of vigorous physical activity;</w:t>
      </w:r>
    </w:p>
    <w:p w:rsidR="00104198" w:rsidRDefault="00104198" w:rsidP="003205A9">
      <w:pPr>
        <w:pStyle w:val="ListParagraph"/>
        <w:numPr>
          <w:ilvl w:val="0"/>
          <w:numId w:val="21"/>
        </w:numPr>
        <w:rPr>
          <w:sz w:val="20"/>
        </w:rPr>
      </w:pPr>
      <w:r w:rsidRPr="00A34278">
        <w:rPr>
          <w:sz w:val="20"/>
        </w:rPr>
        <w:t>Strive to improve the quality of physical education curricula and increase the training of physical education teachers;</w:t>
      </w:r>
    </w:p>
    <w:p w:rsidR="00104198" w:rsidRDefault="00104198" w:rsidP="003205A9">
      <w:pPr>
        <w:pStyle w:val="ListParagraph"/>
        <w:numPr>
          <w:ilvl w:val="0"/>
          <w:numId w:val="21"/>
        </w:numPr>
        <w:rPr>
          <w:sz w:val="20"/>
        </w:rPr>
      </w:pPr>
      <w:r w:rsidRPr="00A34278">
        <w:rPr>
          <w:sz w:val="20"/>
        </w:rPr>
        <w:t>Follow the Arkansas Physical Education and Health Edu</w:t>
      </w:r>
      <w:r>
        <w:rPr>
          <w:sz w:val="20"/>
        </w:rPr>
        <w:t>cation Frameworks in grades K-8</w:t>
      </w:r>
      <w:r w:rsidRPr="00A34278">
        <w:rPr>
          <w:sz w:val="20"/>
        </w:rPr>
        <w:t>;</w:t>
      </w:r>
    </w:p>
    <w:p w:rsidR="00104198" w:rsidRDefault="00104198" w:rsidP="003205A9">
      <w:pPr>
        <w:pStyle w:val="ListParagraph"/>
        <w:numPr>
          <w:ilvl w:val="0"/>
          <w:numId w:val="21"/>
        </w:numPr>
        <w:rPr>
          <w:sz w:val="20"/>
        </w:rPr>
      </w:pPr>
      <w:r w:rsidRPr="00A34278">
        <w:rPr>
          <w:sz w:val="20"/>
        </w:rPr>
        <w:t>Not use food or beverages as rewards for academic, classroom, or sports performances;</w:t>
      </w:r>
    </w:p>
    <w:p w:rsidR="00104198" w:rsidRDefault="00104198" w:rsidP="003205A9">
      <w:pPr>
        <w:pStyle w:val="ListParagraph"/>
        <w:numPr>
          <w:ilvl w:val="0"/>
          <w:numId w:val="21"/>
        </w:numPr>
        <w:rPr>
          <w:sz w:val="20"/>
        </w:rPr>
      </w:pPr>
      <w:r w:rsidRPr="00A34278">
        <w:rPr>
          <w:sz w:val="20"/>
        </w:rPr>
        <w:t>Ensure that drinking water is available without charge to all students;</w:t>
      </w:r>
    </w:p>
    <w:p w:rsidR="00104198" w:rsidRDefault="00104198" w:rsidP="003205A9">
      <w:pPr>
        <w:pStyle w:val="ListParagraph"/>
        <w:numPr>
          <w:ilvl w:val="0"/>
          <w:numId w:val="21"/>
        </w:numPr>
        <w:rPr>
          <w:sz w:val="20"/>
        </w:rPr>
      </w:pPr>
      <w:r w:rsidRPr="00A34278">
        <w:rPr>
          <w:sz w:val="20"/>
        </w:rPr>
        <w:t>Establish class schedules, and bus routes that don’t directly or indirectly restrict meal access;</w:t>
      </w:r>
    </w:p>
    <w:p w:rsidR="00104198" w:rsidRDefault="00104198" w:rsidP="003205A9">
      <w:pPr>
        <w:pStyle w:val="ListParagraph"/>
        <w:numPr>
          <w:ilvl w:val="0"/>
          <w:numId w:val="21"/>
        </w:numPr>
        <w:rPr>
          <w:sz w:val="20"/>
        </w:rPr>
      </w:pPr>
      <w:r w:rsidRPr="00A34278">
        <w:rPr>
          <w:sz w:val="20"/>
        </w:rPr>
        <w:t>Provide students with ample time to eat their meals in pleasant areas;</w:t>
      </w:r>
    </w:p>
    <w:p w:rsidR="00104198" w:rsidRDefault="00104198" w:rsidP="003205A9">
      <w:pPr>
        <w:pStyle w:val="ListParagraph"/>
        <w:numPr>
          <w:ilvl w:val="0"/>
          <w:numId w:val="21"/>
        </w:numPr>
        <w:rPr>
          <w:sz w:val="20"/>
        </w:rPr>
      </w:pPr>
      <w:r w:rsidRPr="00A34278">
        <w:rPr>
          <w:sz w:val="20"/>
        </w:rPr>
        <w:t xml:space="preserve">Establish no more than nine (9) school wide events which permit exceptions to the food and beverage limitations established by </w:t>
      </w:r>
      <w:r>
        <w:rPr>
          <w:sz w:val="20"/>
        </w:rPr>
        <w:t>the r</w:t>
      </w:r>
      <w:r w:rsidRPr="00A34278">
        <w:rPr>
          <w:sz w:val="20"/>
        </w:rPr>
        <w:t xml:space="preserve">ule. The schedule of the events shall be approved by the </w:t>
      </w:r>
      <w:r>
        <w:rPr>
          <w:sz w:val="20"/>
        </w:rPr>
        <w:t>Director</w:t>
      </w:r>
      <w:r w:rsidRPr="00A34278">
        <w:rPr>
          <w:sz w:val="20"/>
        </w:rPr>
        <w:t>, and shall be part of the annual school calendar;</w:t>
      </w:r>
    </w:p>
    <w:p w:rsidR="00104198" w:rsidRDefault="00104198" w:rsidP="003205A9">
      <w:pPr>
        <w:pStyle w:val="ListParagraph"/>
        <w:numPr>
          <w:ilvl w:val="0"/>
          <w:numId w:val="21"/>
        </w:numPr>
        <w:rPr>
          <w:sz w:val="20"/>
        </w:rPr>
      </w:pPr>
      <w:r w:rsidRPr="009926D2">
        <w:rPr>
          <w:sz w:val="20"/>
        </w:rPr>
        <w:t>Abide by the current allowable food and beverage portion standards;</w:t>
      </w:r>
    </w:p>
    <w:p w:rsidR="00104198" w:rsidRDefault="00104198" w:rsidP="003205A9">
      <w:pPr>
        <w:pStyle w:val="ListParagraph"/>
        <w:numPr>
          <w:ilvl w:val="0"/>
          <w:numId w:val="21"/>
        </w:numPr>
        <w:rPr>
          <w:sz w:val="20"/>
        </w:rPr>
      </w:pPr>
      <w:r w:rsidRPr="009926D2">
        <w:rPr>
          <w:sz w:val="20"/>
        </w:rPr>
        <w:t>Meet or exceed the more stringent of Arkansas’ or the U.S. Department of Agriculture’s Nutrition Standards for reimbursable meals and a la’ carte foods served in the cafeteria;</w:t>
      </w:r>
    </w:p>
    <w:p w:rsidR="00104198" w:rsidRDefault="00104198" w:rsidP="003205A9">
      <w:pPr>
        <w:pStyle w:val="ListParagraph"/>
        <w:numPr>
          <w:ilvl w:val="0"/>
          <w:numId w:val="21"/>
        </w:numPr>
        <w:rPr>
          <w:sz w:val="20"/>
        </w:rPr>
      </w:pPr>
      <w:r w:rsidRPr="009926D2">
        <w:rPr>
          <w:sz w:val="20"/>
        </w:rPr>
        <w:t xml:space="preserve">Restrict access to vended foods, competitive foods, and foods of minimal nutritional value (FMNV) as required by law and Rule; </w:t>
      </w:r>
    </w:p>
    <w:p w:rsidR="00104198" w:rsidRDefault="00104198" w:rsidP="003205A9">
      <w:pPr>
        <w:pStyle w:val="ListParagraph"/>
        <w:numPr>
          <w:ilvl w:val="0"/>
          <w:numId w:val="21"/>
        </w:numPr>
        <w:rPr>
          <w:sz w:val="20"/>
        </w:rPr>
      </w:pPr>
      <w:r w:rsidRPr="009926D2">
        <w:rPr>
          <w:sz w:val="20"/>
        </w:rPr>
        <w:t xml:space="preserve">Provide professional development to all school staff on the topics of nutrition and/or physical activity; </w:t>
      </w:r>
    </w:p>
    <w:p w:rsidR="00104198" w:rsidRPr="009926D2" w:rsidRDefault="00104198" w:rsidP="003205A9">
      <w:pPr>
        <w:pStyle w:val="ListParagraph"/>
        <w:numPr>
          <w:ilvl w:val="0"/>
          <w:numId w:val="21"/>
        </w:numPr>
        <w:rPr>
          <w:sz w:val="20"/>
        </w:rPr>
      </w:pPr>
      <w:r w:rsidRPr="009926D2">
        <w:rPr>
          <w:sz w:val="20"/>
        </w:rPr>
        <w:t xml:space="preserve">Utilize the School Health Index available from the Center for Disease Control (CDC) to assess </w:t>
      </w:r>
      <w:r w:rsidRPr="009926D2">
        <w:rPr>
          <w:sz w:val="20"/>
        </w:rPr>
        <w:lastRenderedPageBreak/>
        <w:t>how well the school is doing at implementing this wellness policy and at promoting a healthy environment for its students;</w:t>
      </w:r>
    </w:p>
    <w:p w:rsidR="00104198" w:rsidRPr="009926D2" w:rsidRDefault="00104198" w:rsidP="00104198">
      <w:pPr>
        <w:rPr>
          <w:rFonts w:ascii="Times New Roman" w:hAnsi="Times New Roman"/>
          <w:b/>
          <w:sz w:val="20"/>
        </w:rPr>
      </w:pPr>
      <w:r w:rsidRPr="009926D2">
        <w:rPr>
          <w:rFonts w:ascii="Times New Roman" w:hAnsi="Times New Roman"/>
          <w:b/>
          <w:sz w:val="20"/>
        </w:rPr>
        <w:t>Advisory Committee</w:t>
      </w:r>
    </w:p>
    <w:p w:rsidR="00104198" w:rsidRPr="009945BA" w:rsidRDefault="00104198" w:rsidP="00104198">
      <w:pPr>
        <w:rPr>
          <w:rFonts w:ascii="Times New Roman" w:hAnsi="Times New Roman"/>
          <w:sz w:val="20"/>
        </w:rPr>
      </w:pPr>
      <w:r w:rsidRPr="009945BA">
        <w:rPr>
          <w:rFonts w:ascii="Times New Roman" w:hAnsi="Times New Roman"/>
          <w:sz w:val="20"/>
        </w:rPr>
        <w:t xml:space="preserve">   To enhance the school’s efforts to improve the health of our students, a School Nutrition and Physical Activity Advisory Committee (SNPAAC) shall be formed. It shall be structured in a way that ensures age-appropriate recommendations</w:t>
      </w:r>
      <w:r>
        <w:rPr>
          <w:rFonts w:ascii="Times New Roman" w:hAnsi="Times New Roman"/>
          <w:sz w:val="20"/>
        </w:rPr>
        <w:t xml:space="preserve"> are made which correlate to the</w:t>
      </w:r>
      <w:r w:rsidRPr="009945BA">
        <w:rPr>
          <w:rFonts w:ascii="Times New Roman" w:hAnsi="Times New Roman"/>
          <w:sz w:val="20"/>
        </w:rPr>
        <w:t xml:space="preserve"> school’s grade configurations. The SNPAAC shall have the powers and responsibilities delegated to it by statute and Rule and are incorporated into this policy by reference. The overarching goal of the committee shall be to promote student wellness by monitoring how well the school is doing at implementing this policy. The SNPAAC shall use modules 1, 2, 3, 4, and 8 of the CDC’s School Health Index as a basis for assessing each school’s progress toward meeting the requirements of this policy. The results of the annual assessment shall be included in each scho</w:t>
      </w:r>
      <w:r>
        <w:rPr>
          <w:rFonts w:ascii="Times New Roman" w:hAnsi="Times New Roman"/>
          <w:sz w:val="20"/>
        </w:rPr>
        <w:t>ol’s ACSIP and reported to the B</w:t>
      </w:r>
      <w:r w:rsidRPr="009945BA">
        <w:rPr>
          <w:rFonts w:ascii="Times New Roman" w:hAnsi="Times New Roman"/>
          <w:sz w:val="20"/>
        </w:rPr>
        <w:t>oard.  Goals and objectives for nutrition and physical activity shall also be included in the ACSIP.</w:t>
      </w:r>
    </w:p>
    <w:p w:rsidR="00104198" w:rsidRPr="009945BA" w:rsidRDefault="00104198" w:rsidP="00104198">
      <w:pPr>
        <w:rPr>
          <w:rFonts w:ascii="Times New Roman" w:hAnsi="Times New Roman"/>
          <w:sz w:val="20"/>
        </w:rPr>
      </w:pPr>
      <w:r w:rsidRPr="009945BA">
        <w:rPr>
          <w:rFonts w:ascii="Times New Roman" w:hAnsi="Times New Roman"/>
          <w:sz w:val="20"/>
        </w:rPr>
        <w:t xml:space="preserve">   Parents, students, the school's teachers of physical education, school health professionals, the School Board of Directors, the Director, members of the community, and representatives of the school food authority shall be included in the development, implementation, and periodic review of the school's wellness policy to the extent interested persons from each group desire to be included.  </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SNPAAC shall provide recommendations to the school concerning menus. Such recommendations shall be based, at least in part, on the information the Committee receives from the school on the requirements and standards of the National School Lunch Program  and from menus for the National School Lunch Program on a quarterly basis.</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school shall periodically assess, with input from the SNPACC, the school and individual </w:t>
      </w:r>
      <w:r w:rsidRPr="009945BA">
        <w:rPr>
          <w:rFonts w:ascii="Times New Roman" w:hAnsi="Times New Roman"/>
          <w:sz w:val="20"/>
        </w:rPr>
        <w:lastRenderedPageBreak/>
        <w:t>schools' status regarding implementing this policy. The assessment shall be based, at least in part, on:</w:t>
      </w:r>
    </w:p>
    <w:p w:rsidR="00104198" w:rsidRPr="009926D2" w:rsidRDefault="00104198" w:rsidP="003205A9">
      <w:pPr>
        <w:pStyle w:val="ListParagraph"/>
        <w:numPr>
          <w:ilvl w:val="0"/>
          <w:numId w:val="23"/>
        </w:numPr>
        <w:rPr>
          <w:sz w:val="20"/>
        </w:rPr>
      </w:pPr>
      <w:r w:rsidRPr="009926D2">
        <w:rPr>
          <w:sz w:val="20"/>
        </w:rPr>
        <w:t xml:space="preserve">the extent to which </w:t>
      </w:r>
      <w:r>
        <w:rPr>
          <w:sz w:val="20"/>
        </w:rPr>
        <w:t>the S</w:t>
      </w:r>
      <w:r w:rsidRPr="009926D2">
        <w:rPr>
          <w:sz w:val="20"/>
        </w:rPr>
        <w:t>chool is in compliance with this policy;</w:t>
      </w:r>
    </w:p>
    <w:p w:rsidR="00104198" w:rsidRDefault="00104198" w:rsidP="003205A9">
      <w:pPr>
        <w:pStyle w:val="ListParagraph"/>
        <w:numPr>
          <w:ilvl w:val="0"/>
          <w:numId w:val="22"/>
        </w:numPr>
        <w:rPr>
          <w:sz w:val="20"/>
        </w:rPr>
      </w:pPr>
      <w:r w:rsidRPr="009926D2">
        <w:rPr>
          <w:sz w:val="20"/>
        </w:rPr>
        <w:t>the extent to which this policy compares to other model local school wellness policies; and</w:t>
      </w:r>
    </w:p>
    <w:p w:rsidR="00104198" w:rsidRPr="009926D2" w:rsidRDefault="00104198" w:rsidP="003205A9">
      <w:pPr>
        <w:pStyle w:val="ListParagraph"/>
        <w:numPr>
          <w:ilvl w:val="0"/>
          <w:numId w:val="22"/>
        </w:numPr>
        <w:rPr>
          <w:sz w:val="20"/>
        </w:rPr>
      </w:pPr>
      <w:r w:rsidRPr="009926D2">
        <w:rPr>
          <w:sz w:val="20"/>
        </w:rPr>
        <w:t>a description of the progress made in attaining the goals of this policy.</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assessment results along with the content of the this policy shall be periodically reported to the public, including parents, students, and other members of the community.</w:t>
      </w:r>
    </w:p>
    <w:p w:rsidR="00104198" w:rsidRPr="009945BA" w:rsidRDefault="00104198" w:rsidP="00104198">
      <w:pPr>
        <w:rPr>
          <w:rFonts w:ascii="Times New Roman" w:hAnsi="Times New Roman"/>
          <w:sz w:val="20"/>
        </w:rPr>
      </w:pPr>
    </w:p>
    <w:p w:rsidR="00104198" w:rsidRPr="009926D2" w:rsidRDefault="00104198" w:rsidP="00104198">
      <w:pPr>
        <w:jc w:val="center"/>
        <w:rPr>
          <w:rFonts w:ascii="Times New Roman" w:hAnsi="Times New Roman"/>
          <w:b/>
          <w:sz w:val="20"/>
        </w:rPr>
      </w:pPr>
      <w:r w:rsidRPr="009926D2">
        <w:rPr>
          <w:rFonts w:ascii="Times New Roman" w:hAnsi="Times New Roman"/>
          <w:b/>
          <w:sz w:val="20"/>
        </w:rPr>
        <w:t>STUDENT MEDICATION</w:t>
      </w:r>
    </w:p>
    <w:p w:rsidR="00E02E79" w:rsidRPr="00E02E79" w:rsidRDefault="00AF4A57" w:rsidP="00E02E79">
      <w:pPr>
        <w:rPr>
          <w:rFonts w:ascii="Times New Roman" w:hAnsi="Times New Roman"/>
          <w:color w:val="000000"/>
          <w:sz w:val="20"/>
        </w:rPr>
      </w:pPr>
      <w:r>
        <w:rPr>
          <w:rFonts w:ascii="Times New Roman" w:hAnsi="Times New Roman"/>
          <w:color w:val="000000"/>
          <w:sz w:val="20"/>
        </w:rPr>
        <w:t xml:space="preserve">   </w:t>
      </w:r>
      <w:r w:rsidR="00E02E79" w:rsidRPr="00E02E79">
        <w:rPr>
          <w:rFonts w:ascii="Times New Roman" w:hAnsi="Times New Roman"/>
          <w:color w:val="000000"/>
          <w:sz w:val="20"/>
        </w:rPr>
        <w:t>Prior to the administration of any medication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  All signed medication consent forms are to be maintained by the school nurse or designee.</w:t>
      </w:r>
    </w:p>
    <w:p w:rsidR="00E02E79" w:rsidRPr="00E02E79" w:rsidRDefault="008F2F0C" w:rsidP="00E02E79">
      <w:pPr>
        <w:ind w:right="-3"/>
        <w:rPr>
          <w:rFonts w:ascii="Times New Roman" w:hAnsi="Times New Roman"/>
          <w:sz w:val="20"/>
        </w:rPr>
      </w:pPr>
      <w:r>
        <w:rPr>
          <w:rFonts w:ascii="Times New Roman" w:hAnsi="Times New Roman"/>
          <w:color w:val="000000"/>
          <w:sz w:val="20"/>
        </w:rPr>
        <w:t xml:space="preserve">   </w:t>
      </w:r>
      <w:r w:rsidR="00E02E79" w:rsidRPr="00E02E79">
        <w:rPr>
          <w:rFonts w:ascii="Times New Roman" w:hAnsi="Times New Roman"/>
          <w:sz w:val="20"/>
        </w:rPr>
        <w:t xml:space="preserve">Unless authorized to self-administer, students are not allowed to carry any medications, including over-the-counter medications or any perceived health remedy not regulated by the US Food and Drug Administration,  while at school. The parent or legal guardian shall bring the student’s medication to the school nurse.  The student may bring the medication if accompanied by a written authorization from the parent or legal guardian. When medications are brought to the school nurse, the nurse shall document, in the presence of the parent, the quantity and type of the medication(s). If the medications are brought by a student, the school nurse shall ask another school employee to verify, in the presence of the student the quantity of the medication(s). Each person present shall sign a form verifying the quantity and type of the medication(s). </w:t>
      </w:r>
    </w:p>
    <w:p w:rsidR="00E02E79" w:rsidRPr="00E02E79" w:rsidRDefault="008F2F0C" w:rsidP="00E02E79">
      <w:pPr>
        <w:ind w:right="-3"/>
        <w:rPr>
          <w:rFonts w:ascii="Times New Roman" w:hAnsi="Times New Roman"/>
          <w:sz w:val="20"/>
        </w:rPr>
      </w:pPr>
      <w:r>
        <w:rPr>
          <w:rFonts w:ascii="Times New Roman" w:hAnsi="Times New Roman"/>
          <w:sz w:val="20"/>
        </w:rPr>
        <w:lastRenderedPageBreak/>
        <w:t xml:space="preserve">   </w:t>
      </w:r>
      <w:r w:rsidR="00E02E79" w:rsidRPr="00E02E79">
        <w:rPr>
          <w:rFonts w:ascii="Times New Roman" w:hAnsi="Times New Roman"/>
          <w:sz w:val="20"/>
        </w:rPr>
        <w:t>Medications, including those for self-administration, must be in the original container and be properly labeled with the student’s name, the ordering health care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  Schedule II medications that are permitted by this policy to be brought to school shall be stored in a double locked cabinet.</w:t>
      </w:r>
    </w:p>
    <w:p w:rsidR="00E02E79" w:rsidRPr="00E02E79" w:rsidRDefault="00AF4A57" w:rsidP="00E02E79">
      <w:pPr>
        <w:ind w:right="-3"/>
        <w:rPr>
          <w:rFonts w:ascii="Times New Roman" w:hAnsi="Times New Roman"/>
          <w:sz w:val="20"/>
        </w:rPr>
      </w:pPr>
      <w:r>
        <w:rPr>
          <w:rFonts w:ascii="Times New Roman" w:hAnsi="Times New Roman"/>
          <w:sz w:val="20"/>
        </w:rPr>
        <w:t xml:space="preserve">   </w:t>
      </w:r>
      <w:r w:rsidR="00E02E79" w:rsidRPr="00E02E79">
        <w:rPr>
          <w:rFonts w:ascii="Times New Roman" w:hAnsi="Times New Roman"/>
          <w:sz w:val="20"/>
        </w:rPr>
        <w:t>Students with an individualized health plan (IHP) may be given over-the-counter medications to the extent giving such medications are included in the student's IHP.</w:t>
      </w:r>
    </w:p>
    <w:p w:rsidR="00E02E79" w:rsidRPr="00E02E79" w:rsidRDefault="008F2F0C" w:rsidP="00E02E79">
      <w:pPr>
        <w:ind w:right="-3"/>
        <w:rPr>
          <w:rFonts w:ascii="Times New Roman" w:hAnsi="Times New Roman"/>
          <w:sz w:val="20"/>
        </w:rPr>
      </w:pPr>
      <w:r>
        <w:rPr>
          <w:rFonts w:ascii="Times New Roman" w:hAnsi="Times New Roman"/>
          <w:sz w:val="20"/>
        </w:rPr>
        <w:t xml:space="preserve">   </w:t>
      </w:r>
      <w:r w:rsidR="00E02E79" w:rsidRPr="00E02E79">
        <w:rPr>
          <w:rFonts w:ascii="Times New Roman" w:hAnsi="Times New Roman"/>
          <w:sz w:val="20"/>
        </w:rPr>
        <w:t>Students taking Schedule II medications methylphenidate (e.g. Ritalin or closely related medications as determined by the school nurse), dextroamphetamine (Dexedrine), and amphetamine sulfate (e.g. Adderall or closely related medications as determined by the school nurse) shall be allowed to attend school.</w:t>
      </w:r>
    </w:p>
    <w:p w:rsidR="00E02E79" w:rsidRPr="00E02E79" w:rsidRDefault="008D0DA6" w:rsidP="00E02E79">
      <w:pPr>
        <w:ind w:right="-3"/>
        <w:rPr>
          <w:rFonts w:ascii="Times New Roman" w:hAnsi="Times New Roman"/>
          <w:sz w:val="20"/>
        </w:rPr>
      </w:pPr>
      <w:r>
        <w:rPr>
          <w:rFonts w:ascii="Times New Roman" w:hAnsi="Times New Roman"/>
          <w:sz w:val="20"/>
        </w:rPr>
        <w:t xml:space="preserve">   </w:t>
      </w:r>
      <w:r w:rsidR="00E02E79" w:rsidRPr="00E02E79">
        <w:rPr>
          <w:rFonts w:ascii="Times New Roman" w:hAnsi="Times New Roman"/>
          <w:sz w:val="20"/>
        </w:rPr>
        <w:t xml:space="preserve">Students taking Schedule II medications not included in the previous sentence shall be allowed to bring them to school under the provisions of this policy and shall be permitted to attend and participate in classes </w:t>
      </w:r>
      <w:r w:rsidR="00E02E79" w:rsidRPr="00E02E79">
        <w:rPr>
          <w:rFonts w:ascii="Times New Roman" w:hAnsi="Times New Roman"/>
          <w:b/>
          <w:sz w:val="20"/>
        </w:rPr>
        <w:t>only</w:t>
      </w:r>
      <w:r w:rsidR="00E02E79" w:rsidRPr="00E02E79">
        <w:rPr>
          <w:rFonts w:ascii="Times New Roman" w:hAnsi="Times New Roman"/>
          <w:sz w:val="20"/>
        </w:rPr>
        <w:t xml:space="preserve"> to the extent the student's doctor has specifically authorized such attendance and participation. A doctor's prescription for a student's Schedule II medication is </w:t>
      </w:r>
      <w:r w:rsidR="00E02E79" w:rsidRPr="00E02E79">
        <w:rPr>
          <w:rFonts w:ascii="Times New Roman" w:hAnsi="Times New Roman"/>
          <w:b/>
          <w:sz w:val="20"/>
        </w:rPr>
        <w:t>not</w:t>
      </w:r>
      <w:r w:rsidR="00E02E79" w:rsidRPr="00E02E79">
        <w:rPr>
          <w:rFonts w:ascii="Times New Roman" w:hAnsi="Times New Roman"/>
          <w:sz w:val="20"/>
        </w:rPr>
        <w:t xml:space="preserve"> an authorization. Attendance authorization shall specifically state the degree and potential danger of physical exertion the student is permitted to undertake in the student's classes and extracurricular activities. Without a doctor's written authorization, a student taking Schedule II medications, other than those specifically authorized in this policy, shall </w:t>
      </w:r>
      <w:r w:rsidR="00E02E79" w:rsidRPr="00E02E79">
        <w:rPr>
          <w:rFonts w:ascii="Times New Roman" w:hAnsi="Times New Roman"/>
          <w:b/>
          <w:sz w:val="20"/>
        </w:rPr>
        <w:t>not</w:t>
      </w:r>
      <w:r w:rsidR="00E02E79" w:rsidRPr="00E02E79">
        <w:rPr>
          <w:rFonts w:ascii="Times New Roman" w:hAnsi="Times New Roman"/>
          <w:sz w:val="20"/>
        </w:rPr>
        <w:t xml:space="preserve"> be eligible to attend classes, but shall be eligible for homebound instruction if provided for in their IEP or 504 plans.</w:t>
      </w:r>
    </w:p>
    <w:p w:rsidR="00E02E79" w:rsidRPr="00E02E79" w:rsidRDefault="008D0DA6" w:rsidP="008D0DA6">
      <w:pPr>
        <w:ind w:right="-3"/>
        <w:rPr>
          <w:rFonts w:ascii="Times New Roman" w:hAnsi="Times New Roman"/>
          <w:sz w:val="20"/>
        </w:rPr>
      </w:pPr>
      <w:r>
        <w:rPr>
          <w:rFonts w:ascii="Times New Roman" w:hAnsi="Times New Roman"/>
          <w:sz w:val="20"/>
        </w:rPr>
        <w:lastRenderedPageBreak/>
        <w:t xml:space="preserve">   </w:t>
      </w:r>
      <w:r w:rsidR="00E02E79" w:rsidRPr="00E02E79">
        <w:rPr>
          <w:rFonts w:ascii="Times New Roman" w:hAnsi="Times New Roman"/>
          <w:sz w:val="20"/>
        </w:rPr>
        <w:t>The school’s supervising registered nurse shall be responsible for creating both on campus and off campus procedures for administering medications. Students who have written permission from their parent or guardian and a licensed health care practi</w:t>
      </w:r>
      <w:r w:rsidR="009F7199">
        <w:rPr>
          <w:rFonts w:ascii="Times New Roman" w:hAnsi="Times New Roman"/>
          <w:sz w:val="20"/>
        </w:rPr>
        <w:t>tioner on file with the School</w:t>
      </w:r>
      <w:r w:rsidR="00E02E79" w:rsidRPr="00E02E79">
        <w:rPr>
          <w:rFonts w:ascii="Times New Roman" w:hAnsi="Times New Roman"/>
          <w:sz w:val="20"/>
        </w:rPr>
        <w:t xml:space="preserve"> may:</w:t>
      </w:r>
    </w:p>
    <w:p w:rsidR="00E02E79" w:rsidRPr="00801502" w:rsidRDefault="00801502" w:rsidP="003205A9">
      <w:pPr>
        <w:pStyle w:val="ListParagraph"/>
        <w:numPr>
          <w:ilvl w:val="0"/>
          <w:numId w:val="50"/>
        </w:numPr>
        <w:ind w:right="-3"/>
        <w:rPr>
          <w:sz w:val="20"/>
        </w:rPr>
      </w:pPr>
      <w:r>
        <w:rPr>
          <w:sz w:val="20"/>
        </w:rPr>
        <w:t xml:space="preserve"> </w:t>
      </w:r>
      <w:r w:rsidR="002F3F85" w:rsidRPr="00801502">
        <w:rPr>
          <w:sz w:val="20"/>
        </w:rPr>
        <w:t xml:space="preserve">Self-administer either a rescue </w:t>
      </w:r>
      <w:r w:rsidR="00E02E79" w:rsidRPr="00801502">
        <w:rPr>
          <w:sz w:val="20"/>
        </w:rPr>
        <w:t xml:space="preserve">inhaler or </w:t>
      </w:r>
      <w:r w:rsidRPr="00801502">
        <w:rPr>
          <w:sz w:val="20"/>
        </w:rPr>
        <w:t xml:space="preserve">    auto</w:t>
      </w:r>
      <w:r w:rsidR="00E02E79" w:rsidRPr="00801502">
        <w:rPr>
          <w:sz w:val="20"/>
        </w:rPr>
        <w:t>-injectable epinephrine;</w:t>
      </w:r>
    </w:p>
    <w:p w:rsidR="00E02E79" w:rsidRPr="00E02E79" w:rsidRDefault="00E02E79" w:rsidP="003205A9">
      <w:pPr>
        <w:numPr>
          <w:ilvl w:val="0"/>
          <w:numId w:val="50"/>
        </w:numPr>
        <w:ind w:right="-3"/>
        <w:rPr>
          <w:rFonts w:ascii="Times New Roman" w:hAnsi="Times New Roman"/>
          <w:sz w:val="20"/>
        </w:rPr>
      </w:pPr>
      <w:r w:rsidRPr="00E02E79">
        <w:rPr>
          <w:rFonts w:ascii="Times New Roman" w:hAnsi="Times New Roman"/>
          <w:sz w:val="20"/>
        </w:rPr>
        <w:t>Perform his/her own blood glucose checks;</w:t>
      </w:r>
    </w:p>
    <w:p w:rsidR="00E02E79" w:rsidRPr="00E02E79" w:rsidRDefault="00E02E79" w:rsidP="003205A9">
      <w:pPr>
        <w:numPr>
          <w:ilvl w:val="0"/>
          <w:numId w:val="50"/>
        </w:numPr>
        <w:ind w:right="-3"/>
        <w:rPr>
          <w:rFonts w:ascii="Times New Roman" w:hAnsi="Times New Roman"/>
          <w:sz w:val="20"/>
        </w:rPr>
      </w:pPr>
      <w:r w:rsidRPr="00E02E79">
        <w:rPr>
          <w:rFonts w:ascii="Times New Roman" w:hAnsi="Times New Roman"/>
          <w:sz w:val="20"/>
        </w:rPr>
        <w:t>Administer insulin through the insulin delivery system the student uses;</w:t>
      </w:r>
    </w:p>
    <w:p w:rsidR="00E02E79" w:rsidRPr="00E02E79" w:rsidRDefault="00E02E79" w:rsidP="003205A9">
      <w:pPr>
        <w:numPr>
          <w:ilvl w:val="0"/>
          <w:numId w:val="50"/>
        </w:numPr>
        <w:ind w:right="-3"/>
        <w:rPr>
          <w:rFonts w:ascii="Times New Roman" w:hAnsi="Times New Roman"/>
          <w:sz w:val="20"/>
        </w:rPr>
      </w:pPr>
      <w:r w:rsidRPr="00E02E79">
        <w:rPr>
          <w:rFonts w:ascii="Times New Roman" w:hAnsi="Times New Roman"/>
          <w:sz w:val="20"/>
        </w:rPr>
        <w:t>Treat the student’s own hypoglycemia and hyperglycemia; or</w:t>
      </w:r>
    </w:p>
    <w:p w:rsidR="00E02E79" w:rsidRPr="00E02E79" w:rsidRDefault="00E02E79" w:rsidP="003205A9">
      <w:pPr>
        <w:numPr>
          <w:ilvl w:val="0"/>
          <w:numId w:val="50"/>
        </w:numPr>
        <w:ind w:right="-3"/>
        <w:rPr>
          <w:rFonts w:ascii="Times New Roman" w:hAnsi="Times New Roman"/>
          <w:sz w:val="20"/>
        </w:rPr>
      </w:pPr>
      <w:r w:rsidRPr="00E02E79">
        <w:rPr>
          <w:rFonts w:ascii="Times New Roman" w:hAnsi="Times New Roman"/>
          <w:sz w:val="20"/>
        </w:rPr>
        <w:t>Possess on his or her person:</w:t>
      </w:r>
    </w:p>
    <w:p w:rsidR="00E02E79" w:rsidRPr="00E02E79" w:rsidRDefault="00E02E79" w:rsidP="003205A9">
      <w:pPr>
        <w:numPr>
          <w:ilvl w:val="0"/>
          <w:numId w:val="51"/>
        </w:numPr>
        <w:ind w:right="-3"/>
        <w:rPr>
          <w:rFonts w:ascii="Times New Roman" w:hAnsi="Times New Roman"/>
          <w:sz w:val="20"/>
        </w:rPr>
      </w:pPr>
      <w:r w:rsidRPr="00E02E79">
        <w:rPr>
          <w:rFonts w:ascii="Times New Roman" w:hAnsi="Times New Roman"/>
          <w:sz w:val="20"/>
        </w:rPr>
        <w:t>A rescue inhaler or auto-injectable epinephrine; or</w:t>
      </w:r>
    </w:p>
    <w:p w:rsidR="00E02E79" w:rsidRPr="00E02E79" w:rsidRDefault="00E02E79" w:rsidP="003205A9">
      <w:pPr>
        <w:numPr>
          <w:ilvl w:val="0"/>
          <w:numId w:val="51"/>
        </w:numPr>
        <w:ind w:right="-3"/>
        <w:rPr>
          <w:rFonts w:ascii="Times New Roman" w:hAnsi="Times New Roman"/>
          <w:sz w:val="20"/>
        </w:rPr>
      </w:pPr>
      <w:r w:rsidRPr="00E02E79">
        <w:rPr>
          <w:rFonts w:ascii="Times New Roman" w:hAnsi="Times New Roman"/>
          <w:sz w:val="20"/>
        </w:rPr>
        <w:t>the necessary supplies and equipment to perform his/her own diabetes monitoring and treatment functions.</w:t>
      </w:r>
    </w:p>
    <w:p w:rsidR="00E02E79" w:rsidRPr="00E02E79" w:rsidRDefault="008D0DA6" w:rsidP="00E02E79">
      <w:pPr>
        <w:ind w:right="-3"/>
        <w:rPr>
          <w:rFonts w:ascii="Times New Roman" w:hAnsi="Times New Roman"/>
          <w:sz w:val="20"/>
        </w:rPr>
      </w:pPr>
      <w:r>
        <w:rPr>
          <w:rFonts w:ascii="Times New Roman" w:hAnsi="Times New Roman"/>
          <w:sz w:val="20"/>
        </w:rPr>
        <w:t xml:space="preserve">   </w:t>
      </w:r>
      <w:r w:rsidR="00E02E79" w:rsidRPr="00E02E79">
        <w:rPr>
          <w:rFonts w:ascii="Times New Roman" w:hAnsi="Times New Roman"/>
          <w:sz w:val="20"/>
        </w:rPr>
        <w:t>Students who have a current consent form on file shall be allowed to carry and self-administer such medication while:</w:t>
      </w:r>
    </w:p>
    <w:p w:rsidR="00E02E79" w:rsidRPr="00E02E79" w:rsidRDefault="00E02E79" w:rsidP="003205A9">
      <w:pPr>
        <w:numPr>
          <w:ilvl w:val="0"/>
          <w:numId w:val="52"/>
        </w:numPr>
        <w:ind w:right="-3"/>
        <w:rPr>
          <w:rFonts w:ascii="Times New Roman" w:hAnsi="Times New Roman"/>
          <w:sz w:val="20"/>
        </w:rPr>
      </w:pPr>
      <w:r w:rsidRPr="00E02E79">
        <w:rPr>
          <w:rFonts w:ascii="Times New Roman" w:hAnsi="Times New Roman"/>
          <w:sz w:val="20"/>
        </w:rPr>
        <w:t>In school;</w:t>
      </w:r>
    </w:p>
    <w:p w:rsidR="00E02E79" w:rsidRPr="00E02E79" w:rsidRDefault="00E02E79" w:rsidP="003205A9">
      <w:pPr>
        <w:numPr>
          <w:ilvl w:val="0"/>
          <w:numId w:val="52"/>
        </w:numPr>
        <w:ind w:right="-3"/>
        <w:rPr>
          <w:rFonts w:ascii="Times New Roman" w:hAnsi="Times New Roman"/>
          <w:sz w:val="20"/>
        </w:rPr>
      </w:pPr>
      <w:r w:rsidRPr="00E02E79">
        <w:rPr>
          <w:rFonts w:ascii="Times New Roman" w:hAnsi="Times New Roman"/>
          <w:sz w:val="20"/>
        </w:rPr>
        <w:t>At an on-site school sponsored activity;</w:t>
      </w:r>
    </w:p>
    <w:p w:rsidR="00E02E79" w:rsidRPr="00E02E79" w:rsidRDefault="00E02E79" w:rsidP="003205A9">
      <w:pPr>
        <w:numPr>
          <w:ilvl w:val="0"/>
          <w:numId w:val="52"/>
        </w:numPr>
        <w:ind w:right="-3"/>
        <w:rPr>
          <w:rFonts w:ascii="Times New Roman" w:hAnsi="Times New Roman"/>
          <w:sz w:val="20"/>
        </w:rPr>
      </w:pPr>
      <w:r w:rsidRPr="00E02E79">
        <w:rPr>
          <w:rFonts w:ascii="Times New Roman" w:hAnsi="Times New Roman"/>
          <w:sz w:val="20"/>
        </w:rPr>
        <w:t>While traveling to or from school; or</w:t>
      </w:r>
    </w:p>
    <w:p w:rsidR="00E02E79" w:rsidRPr="00E02E79" w:rsidRDefault="00E02E79" w:rsidP="003205A9">
      <w:pPr>
        <w:numPr>
          <w:ilvl w:val="0"/>
          <w:numId w:val="52"/>
        </w:numPr>
        <w:ind w:right="-3"/>
        <w:rPr>
          <w:rFonts w:ascii="Times New Roman" w:hAnsi="Times New Roman"/>
          <w:sz w:val="20"/>
        </w:rPr>
      </w:pPr>
      <w:r w:rsidRPr="00E02E79">
        <w:rPr>
          <w:rFonts w:ascii="Times New Roman" w:hAnsi="Times New Roman"/>
          <w:sz w:val="20"/>
        </w:rPr>
        <w:t>At an off-site school sponsored activity.</w:t>
      </w:r>
    </w:p>
    <w:p w:rsidR="00E02E79" w:rsidRPr="00E02E79" w:rsidRDefault="00AF4A57" w:rsidP="00E02E79">
      <w:pPr>
        <w:ind w:right="-3"/>
        <w:rPr>
          <w:rFonts w:ascii="Times New Roman" w:hAnsi="Times New Roman"/>
          <w:sz w:val="20"/>
        </w:rPr>
      </w:pPr>
      <w:r>
        <w:rPr>
          <w:rFonts w:ascii="Times New Roman" w:hAnsi="Times New Roman"/>
          <w:sz w:val="20"/>
        </w:rPr>
        <w:t xml:space="preserve">   </w:t>
      </w:r>
      <w:r w:rsidR="00E02E79" w:rsidRPr="00E02E79">
        <w:rPr>
          <w:rFonts w:ascii="Times New Roman" w:hAnsi="Times New Roman"/>
          <w:sz w:val="20"/>
        </w:rPr>
        <w:t xml:space="preserve">A student is prohibited from sharing, transferring, or in any way diverting his/her medications to any other person. The fact that a student with a completed consent form on file is allowed to carry a rescue inhaler, auto-injectable epinephrine, diabetes medication, or combination does not require him/her to have such on his/her person. The parent or guardian of a student who qualifies under this policy to self-carry a rescue inhaler, auto-injectable epinephrine, diabetes medication, or any combination on his/her person shall provide the school with the appropriate medication, which </w:t>
      </w:r>
      <w:r w:rsidR="00E02E79" w:rsidRPr="00E02E79">
        <w:rPr>
          <w:rFonts w:ascii="Times New Roman" w:hAnsi="Times New Roman"/>
          <w:sz w:val="20"/>
        </w:rPr>
        <w:lastRenderedPageBreak/>
        <w:t>shall be immediately available to the student in an emergency.</w:t>
      </w:r>
    </w:p>
    <w:p w:rsidR="00E02E79" w:rsidRPr="00E02E79" w:rsidRDefault="008D0DA6" w:rsidP="00E02E79">
      <w:pPr>
        <w:ind w:right="-3"/>
        <w:rPr>
          <w:rFonts w:ascii="Times New Roman" w:hAnsi="Times New Roman"/>
          <w:sz w:val="20"/>
        </w:rPr>
      </w:pPr>
      <w:r>
        <w:rPr>
          <w:rFonts w:ascii="Times New Roman" w:hAnsi="Times New Roman"/>
          <w:sz w:val="20"/>
        </w:rPr>
        <w:t xml:space="preserve">   </w:t>
      </w:r>
      <w:r w:rsidR="00E02E79" w:rsidRPr="00E02E79">
        <w:rPr>
          <w:rFonts w:ascii="Times New Roman" w:hAnsi="Times New Roman"/>
          <w:sz w:val="20"/>
        </w:rPr>
        <w:t>Students may be administered Glucagon, insulin, or both in emergency situations by the school nurse or, in the absence of the school nurse, a trained volunteer school employee designated as a care provider, provided the student has:</w:t>
      </w:r>
    </w:p>
    <w:p w:rsidR="00E02E79" w:rsidRPr="00E02E79" w:rsidRDefault="00E02E79" w:rsidP="003205A9">
      <w:pPr>
        <w:numPr>
          <w:ilvl w:val="0"/>
          <w:numId w:val="49"/>
        </w:numPr>
        <w:ind w:right="-3"/>
        <w:rPr>
          <w:rFonts w:ascii="Times New Roman" w:hAnsi="Times New Roman"/>
          <w:sz w:val="20"/>
        </w:rPr>
      </w:pPr>
      <w:r w:rsidRPr="00E02E79">
        <w:rPr>
          <w:rFonts w:ascii="Times New Roman" w:hAnsi="Times New Roman"/>
          <w:sz w:val="20"/>
        </w:rPr>
        <w:t>an IHP that provides for the administration of Glucagon, insulin, or both in emergency situations; and</w:t>
      </w:r>
    </w:p>
    <w:p w:rsidR="00801502" w:rsidRPr="00801502" w:rsidRDefault="00E02E79" w:rsidP="003205A9">
      <w:pPr>
        <w:numPr>
          <w:ilvl w:val="0"/>
          <w:numId w:val="49"/>
        </w:numPr>
        <w:ind w:right="-3"/>
        <w:rPr>
          <w:rFonts w:ascii="Times New Roman" w:hAnsi="Times New Roman"/>
          <w:sz w:val="20"/>
        </w:rPr>
      </w:pPr>
      <w:r w:rsidRPr="00E02E79">
        <w:rPr>
          <w:rFonts w:ascii="Times New Roman" w:hAnsi="Times New Roman"/>
          <w:sz w:val="20"/>
        </w:rPr>
        <w:t xml:space="preserve">a current, valid consent form on file from their parent or guardian. </w:t>
      </w:r>
    </w:p>
    <w:p w:rsidR="00E02E79" w:rsidRPr="00801502" w:rsidRDefault="00801502" w:rsidP="00801502">
      <w:pPr>
        <w:ind w:right="-3"/>
        <w:rPr>
          <w:rFonts w:ascii="Times New Roman" w:hAnsi="Times New Roman"/>
          <w:sz w:val="20"/>
        </w:rPr>
      </w:pPr>
      <w:r>
        <w:rPr>
          <w:rFonts w:ascii="Times New Roman" w:hAnsi="Times New Roman"/>
          <w:color w:val="FF0000"/>
          <w:sz w:val="20"/>
        </w:rPr>
        <w:t xml:space="preserve">   </w:t>
      </w:r>
      <w:r w:rsidR="00E02E79" w:rsidRPr="00801502">
        <w:rPr>
          <w:rFonts w:ascii="Times New Roman" w:hAnsi="Times New Roman"/>
          <w:sz w:val="20"/>
        </w:rPr>
        <w:t>A student shall have access to a private area to perform diabetes monitoring and treatment functions as outlined in the student's IHP.</w:t>
      </w:r>
    </w:p>
    <w:p w:rsidR="00E02E79" w:rsidRPr="00E02E79" w:rsidRDefault="00E02E79" w:rsidP="00E02E79">
      <w:pPr>
        <w:ind w:right="-3"/>
        <w:rPr>
          <w:rFonts w:ascii="Times New Roman" w:hAnsi="Times New Roman"/>
          <w:sz w:val="20"/>
        </w:rPr>
      </w:pPr>
    </w:p>
    <w:p w:rsidR="00E02E79" w:rsidRPr="00E02E79" w:rsidRDefault="00E02E79" w:rsidP="00E02E79">
      <w:pPr>
        <w:ind w:right="-3"/>
        <w:rPr>
          <w:rFonts w:ascii="Times New Roman" w:hAnsi="Times New Roman"/>
          <w:sz w:val="20"/>
          <w:u w:val="single"/>
        </w:rPr>
      </w:pPr>
      <w:r w:rsidRPr="00E02E79">
        <w:rPr>
          <w:rFonts w:ascii="Times New Roman" w:hAnsi="Times New Roman"/>
          <w:sz w:val="20"/>
          <w:u w:val="single"/>
        </w:rPr>
        <w:t>Emergency Administration of Epinephrine</w:t>
      </w:r>
    </w:p>
    <w:p w:rsidR="00E02E79" w:rsidRPr="00E02E79" w:rsidRDefault="00801502" w:rsidP="00E02E79">
      <w:pPr>
        <w:ind w:right="-3"/>
        <w:rPr>
          <w:rFonts w:ascii="Times New Roman" w:hAnsi="Times New Roman"/>
          <w:sz w:val="20"/>
        </w:rPr>
      </w:pPr>
      <w:r>
        <w:rPr>
          <w:rFonts w:ascii="Times New Roman" w:hAnsi="Times New Roman"/>
          <w:sz w:val="20"/>
        </w:rPr>
        <w:t xml:space="preserve">   </w:t>
      </w:r>
      <w:r w:rsidR="00E02E79" w:rsidRPr="00E02E79">
        <w:rPr>
          <w:rFonts w:ascii="Times New Roman" w:hAnsi="Times New Roman"/>
          <w:sz w:val="20"/>
        </w:rPr>
        <w:t>The school nurse or other school employees designated by the school nurse as a care provider who have been trained and certified by a licensed physician may administer an epinephrine auto-injector in emergency situations to students who have an IHP developed under Section 504 of the Rehabilitation Act of 1973 which provides for the administration of an epinephrine auto-injector in emergency situations.</w:t>
      </w:r>
    </w:p>
    <w:p w:rsidR="00E02E79" w:rsidRPr="00E02E79" w:rsidRDefault="008D0DA6" w:rsidP="00E02E79">
      <w:pPr>
        <w:ind w:right="-3"/>
        <w:rPr>
          <w:rFonts w:ascii="Times New Roman" w:hAnsi="Times New Roman"/>
          <w:sz w:val="20"/>
        </w:rPr>
      </w:pPr>
      <w:r>
        <w:rPr>
          <w:rFonts w:ascii="Times New Roman" w:hAnsi="Times New Roman"/>
          <w:sz w:val="20"/>
        </w:rPr>
        <w:t xml:space="preserve">   </w:t>
      </w:r>
      <w:r w:rsidR="00E02E79" w:rsidRPr="00E02E79">
        <w:rPr>
          <w:rFonts w:ascii="Times New Roman" w:hAnsi="Times New Roman"/>
          <w:sz w:val="20"/>
        </w:rPr>
        <w:t>The parent of a student who has an authorizing IHP, or the student if over the age of eighteen (18), shall annually complete and sign a written consent form provided by the student's school nurse  authorizing the nurse or other school employee certified to administer auto-injector epinephrine to the student when the employee believes the student is having a life-threatening anaphylactic reaction.</w:t>
      </w:r>
    </w:p>
    <w:p w:rsidR="00E02E79" w:rsidRPr="00E02E79" w:rsidRDefault="008D0DA6" w:rsidP="00E02E79">
      <w:pPr>
        <w:ind w:right="-3"/>
        <w:rPr>
          <w:rFonts w:ascii="Times New Roman" w:hAnsi="Times New Roman"/>
          <w:sz w:val="20"/>
        </w:rPr>
      </w:pPr>
      <w:r>
        <w:rPr>
          <w:rFonts w:ascii="Times New Roman" w:hAnsi="Times New Roman"/>
          <w:sz w:val="20"/>
        </w:rPr>
        <w:t xml:space="preserve">   </w:t>
      </w:r>
      <w:r w:rsidR="00E02E79" w:rsidRPr="00E02E79">
        <w:rPr>
          <w:rFonts w:ascii="Times New Roman" w:hAnsi="Times New Roman"/>
          <w:sz w:val="20"/>
        </w:rPr>
        <w:t xml:space="preserve">Students with an order from and a licensed health care provider to self-administer auto-injectable epinephrine and who have written permission from their parent or guardian shall provide the school nurse an epinephrine auto-injector. This epinephrine will be used in the event the school nurse, or other school employee certified to administer auto-injector epinephrine, </w:t>
      </w:r>
      <w:r w:rsidR="00E02E79" w:rsidRPr="00E02E79">
        <w:rPr>
          <w:rFonts w:ascii="Times New Roman" w:hAnsi="Times New Roman"/>
          <w:sz w:val="20"/>
        </w:rPr>
        <w:lastRenderedPageBreak/>
        <w:t>in good faith professionally believes the student is having a life-threatening anaphylactic reaction and the student is ei</w:t>
      </w:r>
      <w:r>
        <w:rPr>
          <w:rFonts w:ascii="Times New Roman" w:hAnsi="Times New Roman"/>
          <w:sz w:val="20"/>
        </w:rPr>
        <w:t xml:space="preserve">ther not self-carrying his/her </w:t>
      </w:r>
      <w:r w:rsidR="00E02E79" w:rsidRPr="00E02E79">
        <w:rPr>
          <w:rFonts w:ascii="Times New Roman" w:hAnsi="Times New Roman"/>
          <w:sz w:val="20"/>
        </w:rPr>
        <w:t>epinephrine auto-injector or the nurse is unable to locate it.</w:t>
      </w:r>
    </w:p>
    <w:p w:rsidR="00E02E79" w:rsidRPr="00E02E79" w:rsidRDefault="008D0DA6" w:rsidP="00E02E79">
      <w:pPr>
        <w:ind w:right="-3"/>
        <w:rPr>
          <w:rFonts w:ascii="Times New Roman" w:hAnsi="Times New Roman"/>
          <w:sz w:val="20"/>
        </w:rPr>
      </w:pPr>
      <w:r>
        <w:rPr>
          <w:rFonts w:ascii="Times New Roman" w:hAnsi="Times New Roman"/>
          <w:sz w:val="20"/>
        </w:rPr>
        <w:t xml:space="preserve">   </w:t>
      </w:r>
      <w:r w:rsidR="00E02E79" w:rsidRPr="00E02E79">
        <w:rPr>
          <w:rFonts w:ascii="Times New Roman" w:hAnsi="Times New Roman"/>
          <w:sz w:val="20"/>
        </w:rPr>
        <w:t>The school nurse shall keep epinephrine auto-injectors on hand that are suitable for the students the school serves. The school nurse or other school employee designated by the school nurse as a care provider who has been trained and certified by a licensed physician may administer auto-injector epinephrine to those students who the school nurse, or other school employee certified to administer auto-injector epinephrine, in good faith professionally believes is having a life-threatening anaphylactic reaction.</w:t>
      </w:r>
    </w:p>
    <w:p w:rsidR="00065CC4" w:rsidRPr="00E02E79" w:rsidRDefault="008D0DA6" w:rsidP="00E02E79">
      <w:pPr>
        <w:rPr>
          <w:rFonts w:ascii="Times New Roman" w:hAnsi="Times New Roman"/>
          <w:color w:val="000000"/>
          <w:sz w:val="20"/>
        </w:rPr>
      </w:pPr>
      <w:r>
        <w:rPr>
          <w:rFonts w:ascii="Times New Roman" w:hAnsi="Times New Roman"/>
          <w:color w:val="000000"/>
          <w:sz w:val="20"/>
        </w:rPr>
        <w:t xml:space="preserve">   </w:t>
      </w:r>
      <w:r w:rsidR="00E02E79" w:rsidRPr="00E02E79">
        <w:rPr>
          <w:rFonts w:ascii="Times New Roman" w:hAnsi="Times New Roman"/>
          <w:color w:val="000000"/>
          <w:sz w:val="20"/>
        </w:rPr>
        <w:t>The school shall not keep outdated medications or any medications past the end of the school year. By this policy, parents are notified that ten (10) days after the last day of school, all medications will be disposed of that are left at the school.  Medications not picked up by the parents or legal guardians within the ten (10) day period shall be disposed of by the school nurse in accordance with current law and regulations.</w:t>
      </w:r>
    </w:p>
    <w:p w:rsidR="00756AC9" w:rsidRDefault="00756AC9" w:rsidP="00E02E79">
      <w:pPr>
        <w:rPr>
          <w:rFonts w:ascii="Times New Roman" w:hAnsi="Times New Roman"/>
          <w:sz w:val="20"/>
        </w:rPr>
      </w:pPr>
    </w:p>
    <w:p w:rsidR="00756AC9" w:rsidRDefault="00756AC9" w:rsidP="00756AC9">
      <w:pPr>
        <w:jc w:val="center"/>
        <w:rPr>
          <w:rFonts w:ascii="Times New Roman" w:hAnsi="Times New Roman"/>
          <w:b/>
          <w:sz w:val="20"/>
        </w:rPr>
      </w:pPr>
      <w:r w:rsidRPr="00DA222D">
        <w:rPr>
          <w:rFonts w:ascii="Times New Roman" w:hAnsi="Times New Roman"/>
          <w:b/>
          <w:sz w:val="20"/>
        </w:rPr>
        <w:t xml:space="preserve">PHYSICAL EXAMINATIONS </w:t>
      </w:r>
    </w:p>
    <w:p w:rsidR="00756AC9" w:rsidRPr="00DA222D" w:rsidRDefault="00756AC9" w:rsidP="00756AC9">
      <w:pPr>
        <w:jc w:val="center"/>
        <w:rPr>
          <w:rFonts w:ascii="Times New Roman" w:hAnsi="Times New Roman"/>
          <w:b/>
          <w:sz w:val="20"/>
        </w:rPr>
      </w:pPr>
      <w:r w:rsidRPr="00DA222D">
        <w:rPr>
          <w:rFonts w:ascii="Times New Roman" w:hAnsi="Times New Roman"/>
          <w:b/>
          <w:sz w:val="20"/>
        </w:rPr>
        <w:t>OR SCREENINGS</w:t>
      </w:r>
    </w:p>
    <w:p w:rsidR="00756AC9" w:rsidRDefault="00756AC9" w:rsidP="00756AC9">
      <w:pPr>
        <w:rPr>
          <w:rFonts w:ascii="Times New Roman" w:hAnsi="Times New Roman"/>
          <w:sz w:val="20"/>
        </w:rPr>
      </w:pPr>
      <w:r w:rsidRPr="009945BA">
        <w:rPr>
          <w:rFonts w:ascii="Times New Roman" w:hAnsi="Times New Roman"/>
          <w:sz w:val="20"/>
        </w:rPr>
        <w:t xml:space="preserve">   The school conducts routine health screenings such as hearing, vision, and scoliosis due to the importance these health factors play in the ability of a student to succeed in school. The intent of the exams or screenings is to detect defects in hearing, vision, or other elements of health that would adversely affect the student’s ability to achieve to his/her full potential. </w:t>
      </w:r>
    </w:p>
    <w:p w:rsidR="00756AC9" w:rsidRPr="009945BA" w:rsidRDefault="00756AC9" w:rsidP="00E02E79">
      <w:pPr>
        <w:rPr>
          <w:rFonts w:ascii="Times New Roman" w:hAnsi="Times New Roman"/>
          <w:sz w:val="20"/>
        </w:rPr>
      </w:pPr>
      <w:r>
        <w:rPr>
          <w:rFonts w:ascii="Times New Roman" w:hAnsi="Times New Roman"/>
          <w:sz w:val="20"/>
        </w:rPr>
        <w:t xml:space="preserve">   </w:t>
      </w:r>
      <w:r w:rsidRPr="009945BA">
        <w:rPr>
          <w:rFonts w:ascii="Times New Roman" w:hAnsi="Times New Roman"/>
          <w:sz w:val="20"/>
        </w:rPr>
        <w:t>Except in instances where a student is suspected of having a contagious or infectious disease, parents shall have the right to opt their student out of the exams or screenings by using Form 4.41F, available in the school office, or by providing certification from a physician that he/she has recently examined the student.</w:t>
      </w:r>
    </w:p>
    <w:p w:rsidR="00801502" w:rsidRPr="00801502" w:rsidRDefault="00801502" w:rsidP="00801502">
      <w:pPr>
        <w:pStyle w:val="Style1"/>
        <w:rPr>
          <w:rFonts w:ascii="Times New Roman" w:hAnsi="Times New Roman"/>
          <w:sz w:val="20"/>
        </w:rPr>
      </w:pPr>
      <w:r w:rsidRPr="00801502">
        <w:rPr>
          <w:rFonts w:ascii="Times New Roman" w:hAnsi="Times New Roman"/>
          <w:sz w:val="20"/>
        </w:rPr>
        <w:lastRenderedPageBreak/>
        <w:t>IMMUNIZATIONS</w:t>
      </w:r>
    </w:p>
    <w:p w:rsidR="00801502" w:rsidRPr="00801502" w:rsidRDefault="00801502" w:rsidP="00801502">
      <w:pPr>
        <w:ind w:right="-3"/>
        <w:rPr>
          <w:rFonts w:ascii="Times New Roman" w:hAnsi="Times New Roman"/>
          <w:b/>
          <w:sz w:val="20"/>
        </w:rPr>
      </w:pPr>
      <w:r w:rsidRPr="00801502">
        <w:rPr>
          <w:rFonts w:ascii="Times New Roman" w:hAnsi="Times New Roman"/>
          <w:b/>
          <w:sz w:val="20"/>
        </w:rPr>
        <w:t>Definitions</w:t>
      </w:r>
    </w:p>
    <w:p w:rsidR="00801502" w:rsidRPr="00801502" w:rsidRDefault="00801502" w:rsidP="00801502">
      <w:pPr>
        <w:ind w:right="-3"/>
        <w:rPr>
          <w:rFonts w:ascii="Times New Roman" w:hAnsi="Times New Roman"/>
          <w:sz w:val="20"/>
        </w:rPr>
      </w:pPr>
      <w:r>
        <w:rPr>
          <w:rFonts w:ascii="Times New Roman" w:hAnsi="Times New Roman"/>
          <w:sz w:val="20"/>
        </w:rPr>
        <w:t xml:space="preserve">   </w:t>
      </w:r>
      <w:r w:rsidRPr="00801502">
        <w:rPr>
          <w:rFonts w:ascii="Times New Roman" w:hAnsi="Times New Roman"/>
          <w:sz w:val="20"/>
        </w:rPr>
        <w:t>"In process" means the student has received at least one dose of the required immunizations and is waiting the minimum time interval to receive the additional dose(s).</w:t>
      </w:r>
    </w:p>
    <w:p w:rsidR="00AF4A57" w:rsidRPr="009F7199" w:rsidRDefault="00801502" w:rsidP="00801502">
      <w:pPr>
        <w:ind w:right="-3"/>
        <w:rPr>
          <w:rFonts w:ascii="Times New Roman" w:hAnsi="Times New Roman"/>
          <w:sz w:val="20"/>
        </w:rPr>
      </w:pPr>
      <w:r>
        <w:rPr>
          <w:rFonts w:ascii="Times New Roman" w:hAnsi="Times New Roman"/>
          <w:sz w:val="20"/>
        </w:rPr>
        <w:t xml:space="preserve">   </w:t>
      </w:r>
      <w:r w:rsidRPr="00801502">
        <w:rPr>
          <w:rFonts w:ascii="Times New Roman" w:hAnsi="Times New Roman"/>
          <w:sz w:val="20"/>
        </w:rPr>
        <w:t>“Serologic testing”  refers to a medical procedure used to determine an individual’s immunity to Hepatitis B, Measles, Mumps, Rubella and Varicella.</w:t>
      </w:r>
    </w:p>
    <w:p w:rsidR="00801502" w:rsidRPr="00801502" w:rsidRDefault="00801502" w:rsidP="00801502">
      <w:pPr>
        <w:ind w:right="-3"/>
        <w:rPr>
          <w:rFonts w:ascii="Times New Roman" w:hAnsi="Times New Roman"/>
          <w:b/>
          <w:sz w:val="20"/>
        </w:rPr>
      </w:pPr>
      <w:r w:rsidRPr="00801502">
        <w:rPr>
          <w:rFonts w:ascii="Times New Roman" w:hAnsi="Times New Roman"/>
          <w:b/>
          <w:sz w:val="20"/>
        </w:rPr>
        <w:t>General Requirements</w:t>
      </w:r>
    </w:p>
    <w:p w:rsidR="00801502" w:rsidRPr="00801502" w:rsidRDefault="00801502" w:rsidP="00801502">
      <w:pPr>
        <w:ind w:right="-3"/>
        <w:rPr>
          <w:rFonts w:ascii="Times New Roman" w:hAnsi="Times New Roman"/>
          <w:sz w:val="20"/>
        </w:rPr>
      </w:pPr>
      <w:r>
        <w:rPr>
          <w:rFonts w:ascii="Times New Roman" w:hAnsi="Times New Roman"/>
          <w:sz w:val="20"/>
        </w:rPr>
        <w:t xml:space="preserve">   </w:t>
      </w:r>
      <w:r w:rsidRPr="00801502">
        <w:rPr>
          <w:rFonts w:ascii="Times New Roman" w:hAnsi="Times New Roman"/>
          <w:sz w:val="20"/>
        </w:rPr>
        <w:t>Unless otherwise provided by law or this policy, no student shall be admitted to att</w:t>
      </w:r>
      <w:r>
        <w:rPr>
          <w:rFonts w:ascii="Times New Roman" w:hAnsi="Times New Roman"/>
          <w:sz w:val="20"/>
        </w:rPr>
        <w:t>end classes in the School</w:t>
      </w:r>
      <w:r w:rsidRPr="00801502">
        <w:rPr>
          <w:rFonts w:ascii="Times New Roman" w:hAnsi="Times New Roman"/>
          <w:sz w:val="20"/>
        </w:rPr>
        <w:t xml:space="preserve"> who has not been age appropriately immunized against:</w:t>
      </w:r>
    </w:p>
    <w:p w:rsidR="00801502" w:rsidRPr="00801502" w:rsidRDefault="00801502" w:rsidP="003205A9">
      <w:pPr>
        <w:numPr>
          <w:ilvl w:val="0"/>
          <w:numId w:val="54"/>
        </w:numPr>
        <w:ind w:right="-3"/>
        <w:rPr>
          <w:rFonts w:ascii="Times New Roman" w:hAnsi="Times New Roman"/>
          <w:sz w:val="20"/>
        </w:rPr>
      </w:pPr>
      <w:r w:rsidRPr="00801502">
        <w:rPr>
          <w:rFonts w:ascii="Times New Roman" w:hAnsi="Times New Roman"/>
          <w:sz w:val="20"/>
        </w:rPr>
        <w:t>Poliomyelitis;</w:t>
      </w:r>
    </w:p>
    <w:p w:rsidR="00801502" w:rsidRPr="00801502" w:rsidRDefault="00801502" w:rsidP="003205A9">
      <w:pPr>
        <w:numPr>
          <w:ilvl w:val="0"/>
          <w:numId w:val="54"/>
        </w:numPr>
        <w:ind w:right="-3"/>
        <w:rPr>
          <w:rFonts w:ascii="Times New Roman" w:hAnsi="Times New Roman"/>
          <w:sz w:val="20"/>
        </w:rPr>
      </w:pPr>
      <w:r w:rsidRPr="00801502">
        <w:rPr>
          <w:rFonts w:ascii="Times New Roman" w:hAnsi="Times New Roman"/>
          <w:sz w:val="20"/>
        </w:rPr>
        <w:t>Diphtheria;</w:t>
      </w:r>
    </w:p>
    <w:p w:rsidR="00801502" w:rsidRPr="00801502" w:rsidRDefault="00801502" w:rsidP="003205A9">
      <w:pPr>
        <w:numPr>
          <w:ilvl w:val="0"/>
          <w:numId w:val="54"/>
        </w:numPr>
        <w:ind w:right="-3"/>
        <w:rPr>
          <w:rFonts w:ascii="Times New Roman" w:hAnsi="Times New Roman"/>
          <w:sz w:val="20"/>
        </w:rPr>
      </w:pPr>
      <w:r w:rsidRPr="00801502">
        <w:rPr>
          <w:rFonts w:ascii="Times New Roman" w:hAnsi="Times New Roman"/>
          <w:sz w:val="20"/>
        </w:rPr>
        <w:t>Tetanus;</w:t>
      </w:r>
    </w:p>
    <w:p w:rsidR="00801502" w:rsidRPr="00801502" w:rsidRDefault="00801502" w:rsidP="003205A9">
      <w:pPr>
        <w:numPr>
          <w:ilvl w:val="0"/>
          <w:numId w:val="54"/>
        </w:numPr>
        <w:ind w:right="-3"/>
        <w:rPr>
          <w:rFonts w:ascii="Times New Roman" w:hAnsi="Times New Roman"/>
          <w:sz w:val="20"/>
        </w:rPr>
      </w:pPr>
      <w:r w:rsidRPr="00801502">
        <w:rPr>
          <w:rFonts w:ascii="Times New Roman" w:hAnsi="Times New Roman"/>
          <w:sz w:val="20"/>
        </w:rPr>
        <w:t>Pertussis;</w:t>
      </w:r>
    </w:p>
    <w:p w:rsidR="00801502" w:rsidRPr="00801502" w:rsidRDefault="00801502" w:rsidP="003205A9">
      <w:pPr>
        <w:numPr>
          <w:ilvl w:val="0"/>
          <w:numId w:val="54"/>
        </w:numPr>
        <w:ind w:right="-3"/>
        <w:rPr>
          <w:rFonts w:ascii="Times New Roman" w:hAnsi="Times New Roman"/>
          <w:sz w:val="20"/>
        </w:rPr>
      </w:pPr>
      <w:r w:rsidRPr="00801502">
        <w:rPr>
          <w:rFonts w:ascii="Times New Roman" w:hAnsi="Times New Roman"/>
          <w:sz w:val="20"/>
        </w:rPr>
        <w:t>Red (rubeola) measles;</w:t>
      </w:r>
    </w:p>
    <w:p w:rsidR="00801502" w:rsidRPr="00801502" w:rsidRDefault="00801502" w:rsidP="003205A9">
      <w:pPr>
        <w:numPr>
          <w:ilvl w:val="0"/>
          <w:numId w:val="54"/>
        </w:numPr>
        <w:ind w:right="-3"/>
        <w:rPr>
          <w:rFonts w:ascii="Times New Roman" w:hAnsi="Times New Roman"/>
          <w:sz w:val="20"/>
        </w:rPr>
      </w:pPr>
      <w:r w:rsidRPr="00801502">
        <w:rPr>
          <w:rFonts w:ascii="Times New Roman" w:hAnsi="Times New Roman"/>
          <w:sz w:val="20"/>
        </w:rPr>
        <w:t>Rubella;</w:t>
      </w:r>
    </w:p>
    <w:p w:rsidR="00801502" w:rsidRPr="00801502" w:rsidRDefault="00801502" w:rsidP="003205A9">
      <w:pPr>
        <w:numPr>
          <w:ilvl w:val="0"/>
          <w:numId w:val="54"/>
        </w:numPr>
        <w:ind w:right="-3"/>
        <w:rPr>
          <w:rFonts w:ascii="Times New Roman" w:hAnsi="Times New Roman"/>
          <w:sz w:val="20"/>
        </w:rPr>
      </w:pPr>
      <w:r w:rsidRPr="00801502">
        <w:rPr>
          <w:rFonts w:ascii="Times New Roman" w:hAnsi="Times New Roman"/>
          <w:sz w:val="20"/>
        </w:rPr>
        <w:t>Mumps;</w:t>
      </w:r>
    </w:p>
    <w:p w:rsidR="00801502" w:rsidRPr="00801502" w:rsidRDefault="00801502" w:rsidP="003205A9">
      <w:pPr>
        <w:numPr>
          <w:ilvl w:val="0"/>
          <w:numId w:val="54"/>
        </w:numPr>
        <w:ind w:right="-3"/>
        <w:rPr>
          <w:rFonts w:ascii="Times New Roman" w:hAnsi="Times New Roman"/>
          <w:sz w:val="20"/>
        </w:rPr>
      </w:pPr>
      <w:r w:rsidRPr="00801502">
        <w:rPr>
          <w:rFonts w:ascii="Times New Roman" w:hAnsi="Times New Roman"/>
          <w:sz w:val="20"/>
        </w:rPr>
        <w:t>Hepatitis A;</w:t>
      </w:r>
    </w:p>
    <w:p w:rsidR="00801502" w:rsidRPr="00801502" w:rsidRDefault="00801502" w:rsidP="003205A9">
      <w:pPr>
        <w:numPr>
          <w:ilvl w:val="0"/>
          <w:numId w:val="54"/>
        </w:numPr>
        <w:ind w:right="-3"/>
        <w:rPr>
          <w:rFonts w:ascii="Times New Roman" w:hAnsi="Times New Roman"/>
          <w:sz w:val="20"/>
        </w:rPr>
      </w:pPr>
      <w:r w:rsidRPr="00801502">
        <w:rPr>
          <w:rFonts w:ascii="Times New Roman" w:hAnsi="Times New Roman"/>
          <w:sz w:val="20"/>
        </w:rPr>
        <w:t>Hepatitis B;</w:t>
      </w:r>
    </w:p>
    <w:p w:rsidR="00801502" w:rsidRPr="00801502" w:rsidRDefault="00801502" w:rsidP="003205A9">
      <w:pPr>
        <w:numPr>
          <w:ilvl w:val="0"/>
          <w:numId w:val="54"/>
        </w:numPr>
        <w:ind w:right="-3"/>
        <w:rPr>
          <w:rFonts w:ascii="Times New Roman" w:hAnsi="Times New Roman"/>
          <w:sz w:val="20"/>
        </w:rPr>
      </w:pPr>
      <w:r w:rsidRPr="00801502">
        <w:rPr>
          <w:rFonts w:ascii="Times New Roman" w:hAnsi="Times New Roman"/>
          <w:sz w:val="20"/>
        </w:rPr>
        <w:t>Meningococcal disease;</w:t>
      </w:r>
    </w:p>
    <w:p w:rsidR="00801502" w:rsidRPr="00801502" w:rsidRDefault="00801502" w:rsidP="003205A9">
      <w:pPr>
        <w:numPr>
          <w:ilvl w:val="0"/>
          <w:numId w:val="54"/>
        </w:numPr>
        <w:ind w:right="-3"/>
        <w:rPr>
          <w:rFonts w:ascii="Times New Roman" w:hAnsi="Times New Roman"/>
          <w:sz w:val="20"/>
        </w:rPr>
      </w:pPr>
      <w:r w:rsidRPr="00801502">
        <w:rPr>
          <w:rFonts w:ascii="Times New Roman" w:hAnsi="Times New Roman"/>
          <w:sz w:val="20"/>
        </w:rPr>
        <w:t>Varicella (chickenpox); and</w:t>
      </w:r>
    </w:p>
    <w:p w:rsidR="00AF4A57" w:rsidRPr="009F7199" w:rsidRDefault="00801502" w:rsidP="00801502">
      <w:pPr>
        <w:numPr>
          <w:ilvl w:val="0"/>
          <w:numId w:val="54"/>
        </w:numPr>
        <w:ind w:right="-3"/>
        <w:rPr>
          <w:rFonts w:ascii="Times New Roman" w:hAnsi="Times New Roman"/>
          <w:sz w:val="20"/>
        </w:rPr>
      </w:pPr>
      <w:r w:rsidRPr="00801502">
        <w:rPr>
          <w:rFonts w:ascii="Times New Roman" w:hAnsi="Times New Roman"/>
          <w:sz w:val="20"/>
        </w:rPr>
        <w:t>Any other immunization required by the Arkansas Department of Health (ADH).</w:t>
      </w:r>
    </w:p>
    <w:p w:rsidR="00801502" w:rsidRPr="00801502" w:rsidRDefault="00AF4A57" w:rsidP="00801502">
      <w:pPr>
        <w:ind w:right="-3"/>
        <w:rPr>
          <w:rFonts w:ascii="Times New Roman" w:hAnsi="Times New Roman"/>
          <w:sz w:val="20"/>
        </w:rPr>
      </w:pPr>
      <w:r>
        <w:rPr>
          <w:rFonts w:ascii="Times New Roman" w:hAnsi="Times New Roman"/>
          <w:sz w:val="20"/>
        </w:rPr>
        <w:t xml:space="preserve">   </w:t>
      </w:r>
      <w:r w:rsidR="00801502">
        <w:rPr>
          <w:rFonts w:ascii="Times New Roman" w:hAnsi="Times New Roman"/>
          <w:sz w:val="20"/>
        </w:rPr>
        <w:t>The Director</w:t>
      </w:r>
      <w:r w:rsidR="00801502" w:rsidRPr="00801502">
        <w:rPr>
          <w:rFonts w:ascii="Times New Roman" w:hAnsi="Times New Roman"/>
          <w:sz w:val="20"/>
        </w:rPr>
        <w:t xml:space="preserve"> has the responsibility to evaluate the</w:t>
      </w:r>
      <w:r w:rsidR="00801502">
        <w:rPr>
          <w:rFonts w:ascii="Times New Roman" w:hAnsi="Times New Roman"/>
          <w:sz w:val="20"/>
        </w:rPr>
        <w:t xml:space="preserve"> immunization status of School students. The School</w:t>
      </w:r>
      <w:r w:rsidR="00801502" w:rsidRPr="00801502">
        <w:rPr>
          <w:rFonts w:ascii="Times New Roman" w:hAnsi="Times New Roman"/>
          <w:sz w:val="20"/>
        </w:rPr>
        <w:t xml:space="preserve"> shall maintain a list of all students who are not fully age appropriately immunized or who have an exemption provided by ADH to the immunization requirements based on medical, religious, or philosophical grounds. Students who are not fully age appropriately immunized when seeking admittance shall be referred to a medical authority for consultation.</w:t>
      </w:r>
    </w:p>
    <w:p w:rsidR="00801502" w:rsidRPr="00801502" w:rsidRDefault="00801502" w:rsidP="00801502">
      <w:pPr>
        <w:ind w:right="-3"/>
        <w:rPr>
          <w:rFonts w:ascii="Times New Roman" w:hAnsi="Times New Roman"/>
          <w:sz w:val="20"/>
        </w:rPr>
      </w:pPr>
      <w:r>
        <w:rPr>
          <w:rFonts w:ascii="Times New Roman" w:hAnsi="Times New Roman"/>
          <w:sz w:val="20"/>
        </w:rPr>
        <w:t xml:space="preserve">   </w:t>
      </w:r>
      <w:r w:rsidRPr="00801502">
        <w:rPr>
          <w:rFonts w:ascii="Times New Roman" w:hAnsi="Times New Roman"/>
          <w:sz w:val="20"/>
        </w:rPr>
        <w:t>The only types of pr</w:t>
      </w:r>
      <w:r>
        <w:rPr>
          <w:rFonts w:ascii="Times New Roman" w:hAnsi="Times New Roman"/>
          <w:sz w:val="20"/>
        </w:rPr>
        <w:t>oof of immunization the School</w:t>
      </w:r>
      <w:r w:rsidRPr="00801502">
        <w:rPr>
          <w:rFonts w:ascii="Times New Roman" w:hAnsi="Times New Roman"/>
          <w:sz w:val="20"/>
        </w:rPr>
        <w:t xml:space="preserve"> will accept are immunization records provided by a:</w:t>
      </w:r>
    </w:p>
    <w:p w:rsidR="00801502" w:rsidRPr="00801502" w:rsidRDefault="00801502" w:rsidP="003205A9">
      <w:pPr>
        <w:numPr>
          <w:ilvl w:val="0"/>
          <w:numId w:val="55"/>
        </w:numPr>
        <w:ind w:right="-3"/>
        <w:rPr>
          <w:rFonts w:ascii="Times New Roman" w:hAnsi="Times New Roman"/>
          <w:sz w:val="20"/>
        </w:rPr>
      </w:pPr>
      <w:r w:rsidRPr="00801502">
        <w:rPr>
          <w:rFonts w:ascii="Times New Roman" w:hAnsi="Times New Roman"/>
          <w:sz w:val="20"/>
        </w:rPr>
        <w:t>Licensed physician;</w:t>
      </w:r>
    </w:p>
    <w:p w:rsidR="00801502" w:rsidRPr="00801502" w:rsidRDefault="00801502" w:rsidP="003205A9">
      <w:pPr>
        <w:numPr>
          <w:ilvl w:val="0"/>
          <w:numId w:val="55"/>
        </w:numPr>
        <w:ind w:right="-3"/>
        <w:rPr>
          <w:rFonts w:ascii="Times New Roman" w:hAnsi="Times New Roman"/>
          <w:sz w:val="20"/>
        </w:rPr>
      </w:pPr>
      <w:r w:rsidRPr="00801502">
        <w:rPr>
          <w:rFonts w:ascii="Times New Roman" w:hAnsi="Times New Roman"/>
          <w:sz w:val="20"/>
        </w:rPr>
        <w:t>Health department;</w:t>
      </w:r>
    </w:p>
    <w:p w:rsidR="00801502" w:rsidRPr="00801502" w:rsidRDefault="00801502" w:rsidP="003205A9">
      <w:pPr>
        <w:numPr>
          <w:ilvl w:val="0"/>
          <w:numId w:val="55"/>
        </w:numPr>
        <w:ind w:right="-3"/>
        <w:rPr>
          <w:rFonts w:ascii="Times New Roman" w:hAnsi="Times New Roman"/>
          <w:sz w:val="20"/>
        </w:rPr>
      </w:pPr>
      <w:r w:rsidRPr="00801502">
        <w:rPr>
          <w:rFonts w:ascii="Times New Roman" w:hAnsi="Times New Roman"/>
          <w:sz w:val="20"/>
        </w:rPr>
        <w:t>Military service; or</w:t>
      </w:r>
    </w:p>
    <w:p w:rsidR="00412594" w:rsidRDefault="00801502" w:rsidP="003205A9">
      <w:pPr>
        <w:numPr>
          <w:ilvl w:val="0"/>
          <w:numId w:val="55"/>
        </w:numPr>
        <w:ind w:right="-3"/>
        <w:rPr>
          <w:rFonts w:ascii="Times New Roman" w:hAnsi="Times New Roman"/>
          <w:sz w:val="20"/>
        </w:rPr>
      </w:pPr>
      <w:r w:rsidRPr="00801502">
        <w:rPr>
          <w:rFonts w:ascii="Times New Roman" w:hAnsi="Times New Roman"/>
          <w:sz w:val="20"/>
        </w:rPr>
        <w:t xml:space="preserve">Official record from another educational </w:t>
      </w:r>
    </w:p>
    <w:p w:rsidR="00801502" w:rsidRPr="00801502" w:rsidRDefault="00801502" w:rsidP="00412594">
      <w:pPr>
        <w:ind w:right="-3" w:firstLine="360"/>
        <w:rPr>
          <w:rFonts w:ascii="Times New Roman" w:hAnsi="Times New Roman"/>
          <w:sz w:val="20"/>
        </w:rPr>
      </w:pPr>
      <w:r w:rsidRPr="00801502">
        <w:rPr>
          <w:rFonts w:ascii="Times New Roman" w:hAnsi="Times New Roman"/>
          <w:sz w:val="20"/>
        </w:rPr>
        <w:lastRenderedPageBreak/>
        <w:t>institution in Arkansas.</w:t>
      </w:r>
    </w:p>
    <w:p w:rsidR="00801502" w:rsidRPr="00801502" w:rsidRDefault="00412594" w:rsidP="00801502">
      <w:pPr>
        <w:ind w:right="-3"/>
        <w:rPr>
          <w:rFonts w:ascii="Times New Roman" w:hAnsi="Times New Roman"/>
          <w:sz w:val="20"/>
        </w:rPr>
      </w:pPr>
      <w:r>
        <w:rPr>
          <w:rFonts w:ascii="Times New Roman" w:hAnsi="Times New Roman"/>
          <w:sz w:val="20"/>
        </w:rPr>
        <w:t xml:space="preserve">   </w:t>
      </w:r>
      <w:r w:rsidR="00801502" w:rsidRPr="00801502">
        <w:rPr>
          <w:rFonts w:ascii="Times New Roman" w:hAnsi="Times New Roman"/>
          <w:sz w:val="20"/>
        </w:rPr>
        <w:t>The proof of immunization must include the vaccine type and dates of vaccine administration. Documents stating “up-to-date”, “complete”, “adequate”, and the like will not be accepted as proof of immunization. No self or parental history of varicella disease will be accepted. Valid proof of immunization and of immunity based on serological testing shall be entered into the student’s record.</w:t>
      </w:r>
    </w:p>
    <w:p w:rsidR="00801502" w:rsidRPr="00801502" w:rsidRDefault="00412594" w:rsidP="00801502">
      <w:pPr>
        <w:ind w:right="-3"/>
        <w:rPr>
          <w:rFonts w:ascii="Times New Roman" w:hAnsi="Times New Roman"/>
          <w:sz w:val="20"/>
        </w:rPr>
      </w:pPr>
      <w:r>
        <w:rPr>
          <w:rFonts w:ascii="Times New Roman" w:hAnsi="Times New Roman"/>
          <w:sz w:val="20"/>
        </w:rPr>
        <w:t xml:space="preserve">   </w:t>
      </w:r>
      <w:r w:rsidR="00801502" w:rsidRPr="00801502">
        <w:rPr>
          <w:rFonts w:ascii="Times New Roman" w:hAnsi="Times New Roman"/>
          <w:sz w:val="20"/>
        </w:rPr>
        <w:t>In order to continue a</w:t>
      </w:r>
      <w:r>
        <w:rPr>
          <w:rFonts w:ascii="Times New Roman" w:hAnsi="Times New Roman"/>
          <w:sz w:val="20"/>
        </w:rPr>
        <w:t>ttending classes in the School</w:t>
      </w:r>
      <w:r w:rsidR="00801502" w:rsidRPr="00801502">
        <w:rPr>
          <w:rFonts w:ascii="Times New Roman" w:hAnsi="Times New Roman"/>
          <w:sz w:val="20"/>
        </w:rPr>
        <w:t>, the student must have submitted:</w:t>
      </w:r>
    </w:p>
    <w:p w:rsidR="00801502" w:rsidRPr="00801502" w:rsidRDefault="00801502" w:rsidP="003205A9">
      <w:pPr>
        <w:numPr>
          <w:ilvl w:val="0"/>
          <w:numId w:val="56"/>
        </w:numPr>
        <w:ind w:right="-3"/>
        <w:rPr>
          <w:rFonts w:ascii="Times New Roman" w:hAnsi="Times New Roman"/>
          <w:sz w:val="20"/>
        </w:rPr>
      </w:pPr>
      <w:r w:rsidRPr="00801502">
        <w:rPr>
          <w:rFonts w:ascii="Times New Roman" w:hAnsi="Times New Roman"/>
          <w:sz w:val="20"/>
        </w:rPr>
        <w:t>Proof of immunization showing  the student to be fully age appropriately vaccinated;</w:t>
      </w:r>
    </w:p>
    <w:p w:rsidR="00801502" w:rsidRPr="00801502" w:rsidRDefault="00801502" w:rsidP="003205A9">
      <w:pPr>
        <w:numPr>
          <w:ilvl w:val="0"/>
          <w:numId w:val="56"/>
        </w:numPr>
        <w:ind w:right="-3"/>
        <w:rPr>
          <w:rFonts w:ascii="Times New Roman" w:hAnsi="Times New Roman"/>
          <w:sz w:val="20"/>
        </w:rPr>
      </w:pPr>
      <w:r w:rsidRPr="00801502">
        <w:rPr>
          <w:rFonts w:ascii="Times New Roman" w:hAnsi="Times New Roman"/>
          <w:sz w:val="20"/>
        </w:rPr>
        <w:t>Written documentation by a public health nurse or private physician of proof the student is in process of being age appropriately immunized, which includes a schedule of the student’s next immunization;</w:t>
      </w:r>
    </w:p>
    <w:p w:rsidR="00801502" w:rsidRPr="00801502" w:rsidRDefault="00801502" w:rsidP="003205A9">
      <w:pPr>
        <w:numPr>
          <w:ilvl w:val="0"/>
          <w:numId w:val="56"/>
        </w:numPr>
        <w:ind w:right="-3"/>
        <w:rPr>
          <w:rFonts w:ascii="Times New Roman" w:hAnsi="Times New Roman"/>
          <w:sz w:val="20"/>
        </w:rPr>
      </w:pPr>
      <w:r w:rsidRPr="00801502">
        <w:rPr>
          <w:rFonts w:ascii="Times New Roman" w:hAnsi="Times New Roman"/>
          <w:sz w:val="20"/>
        </w:rPr>
        <w:t>A copy of a letter from ADH indicating immunity based on serologic testing; and/or</w:t>
      </w:r>
    </w:p>
    <w:p w:rsidR="009F7199" w:rsidRDefault="00801502" w:rsidP="009F7199">
      <w:pPr>
        <w:numPr>
          <w:ilvl w:val="0"/>
          <w:numId w:val="56"/>
        </w:numPr>
        <w:ind w:right="-3"/>
        <w:rPr>
          <w:rFonts w:ascii="Times New Roman" w:hAnsi="Times New Roman"/>
          <w:sz w:val="20"/>
        </w:rPr>
      </w:pPr>
      <w:r w:rsidRPr="00801502">
        <w:rPr>
          <w:rFonts w:ascii="Times New Roman" w:hAnsi="Times New Roman"/>
          <w:sz w:val="20"/>
        </w:rPr>
        <w:t>A copy of the letter from ADH exempting the student from the immunization requirements for the current school year, or</w:t>
      </w:r>
    </w:p>
    <w:p w:rsidR="00801502" w:rsidRPr="009F7199" w:rsidRDefault="00801502" w:rsidP="009F7199">
      <w:pPr>
        <w:numPr>
          <w:ilvl w:val="0"/>
          <w:numId w:val="56"/>
        </w:numPr>
        <w:ind w:right="-3"/>
        <w:rPr>
          <w:rFonts w:ascii="Times New Roman" w:hAnsi="Times New Roman"/>
          <w:sz w:val="20"/>
        </w:rPr>
      </w:pPr>
      <w:r w:rsidRPr="009F7199">
        <w:rPr>
          <w:rFonts w:ascii="Times New Roman" w:hAnsi="Times New Roman"/>
          <w:sz w:val="20"/>
        </w:rPr>
        <w:t>a copy of the application for an exemption for the current school year if the exemption letter has not yet arrived.</w:t>
      </w:r>
    </w:p>
    <w:p w:rsidR="00412594" w:rsidRDefault="00412594" w:rsidP="009F7199">
      <w:pPr>
        <w:ind w:right="-3"/>
        <w:rPr>
          <w:rFonts w:ascii="Times New Roman" w:hAnsi="Times New Roman"/>
          <w:sz w:val="20"/>
        </w:rPr>
      </w:pPr>
      <w:r>
        <w:rPr>
          <w:rFonts w:ascii="Times New Roman" w:hAnsi="Times New Roman"/>
          <w:sz w:val="20"/>
        </w:rPr>
        <w:t xml:space="preserve">   </w:t>
      </w:r>
      <w:r w:rsidR="00801502" w:rsidRPr="00801502">
        <w:rPr>
          <w:rFonts w:ascii="Times New Roman" w:hAnsi="Times New Roman"/>
          <w:sz w:val="20"/>
        </w:rPr>
        <w:t>Students whose immunization records or serology results are lost or unavailable are required to receive all age appropriate vaccinations or submit number 4 above.</w:t>
      </w:r>
    </w:p>
    <w:p w:rsidR="00801502" w:rsidRPr="00801502" w:rsidRDefault="00801502" w:rsidP="00801502">
      <w:pPr>
        <w:ind w:right="-3"/>
        <w:jc w:val="both"/>
        <w:rPr>
          <w:rFonts w:ascii="Times New Roman" w:hAnsi="Times New Roman"/>
          <w:sz w:val="20"/>
        </w:rPr>
      </w:pPr>
      <w:r w:rsidRPr="00801502">
        <w:rPr>
          <w:rFonts w:ascii="Times New Roman" w:hAnsi="Times New Roman"/>
          <w:b/>
          <w:sz w:val="20"/>
        </w:rPr>
        <w:t>Temporary Admittance</w:t>
      </w:r>
    </w:p>
    <w:p w:rsidR="00801502" w:rsidRPr="00801502" w:rsidRDefault="00412594" w:rsidP="00801502">
      <w:pPr>
        <w:ind w:right="-3"/>
        <w:rPr>
          <w:rFonts w:ascii="Times New Roman" w:hAnsi="Times New Roman"/>
          <w:sz w:val="20"/>
        </w:rPr>
      </w:pPr>
      <w:r>
        <w:rPr>
          <w:rFonts w:ascii="Times New Roman" w:hAnsi="Times New Roman"/>
          <w:sz w:val="20"/>
        </w:rPr>
        <w:t xml:space="preserve">   </w:t>
      </w:r>
      <w:r w:rsidR="00801502" w:rsidRPr="00801502">
        <w:rPr>
          <w:rFonts w:ascii="Times New Roman" w:hAnsi="Times New Roman"/>
          <w:sz w:val="20"/>
        </w:rPr>
        <w:t>While students who are not fully age appropriately immunized or have not yet submitted an immunization waver may be enrolled to attend school, such students shall be allowed to attend school on a temporary basis only. Students admitted on a temporary basis may be admitted for a maximum of thirty (30) days (or until October 1st of the current school year for the tetanus, diphtheria, pertussis, and meningococcal vaccinations required at ages eleven (11) and sixteen (16) respectively if October 1</w:t>
      </w:r>
      <w:r w:rsidR="00801502" w:rsidRPr="00801502">
        <w:rPr>
          <w:rFonts w:ascii="Times New Roman" w:hAnsi="Times New Roman"/>
          <w:sz w:val="20"/>
          <w:vertAlign w:val="superscript"/>
        </w:rPr>
        <w:t>st</w:t>
      </w:r>
      <w:r w:rsidR="00801502" w:rsidRPr="00801502">
        <w:rPr>
          <w:rFonts w:ascii="Times New Roman" w:hAnsi="Times New Roman"/>
          <w:sz w:val="20"/>
        </w:rPr>
        <w:t xml:space="preserve"> is later in the current school year </w:t>
      </w:r>
      <w:r w:rsidR="00801502" w:rsidRPr="00801502">
        <w:rPr>
          <w:rFonts w:ascii="Times New Roman" w:hAnsi="Times New Roman"/>
          <w:sz w:val="20"/>
        </w:rPr>
        <w:lastRenderedPageBreak/>
        <w:t>than the thirty (30) days following the student’s admittance). No student shall be withdrawn and readmitted in order to extend the thirty (30) day period. Students may be allowed to continue attending beyond the thirty (30) day period if the student submits a copy of either number 2 or number 4 above.</w:t>
      </w:r>
    </w:p>
    <w:p w:rsidR="00801502" w:rsidRPr="00801502" w:rsidRDefault="00412594" w:rsidP="00801502">
      <w:pPr>
        <w:ind w:right="-3"/>
        <w:rPr>
          <w:rFonts w:ascii="Times New Roman" w:hAnsi="Times New Roman"/>
          <w:sz w:val="20"/>
        </w:rPr>
      </w:pPr>
      <w:r>
        <w:rPr>
          <w:rFonts w:ascii="Times New Roman" w:hAnsi="Times New Roman"/>
          <w:sz w:val="20"/>
        </w:rPr>
        <w:t xml:space="preserve">   </w:t>
      </w:r>
      <w:r w:rsidR="00801502" w:rsidRPr="00801502">
        <w:rPr>
          <w:rFonts w:ascii="Times New Roman" w:hAnsi="Times New Roman"/>
          <w:sz w:val="20"/>
        </w:rPr>
        <w:t>Students who are in process shall be required to adhere to the submitted schedule. Failure of the student to submit written documentation from a public health nurse or private physician demonstrating the student received the vaccinations set forth in the schedule may lead to the revocation of the student’s temporary admittance; such students shall be excluded from school until the documentation is provided.</w:t>
      </w:r>
    </w:p>
    <w:p w:rsidR="00801502" w:rsidRPr="00801502" w:rsidRDefault="00412594" w:rsidP="00801502">
      <w:pPr>
        <w:ind w:right="-3"/>
        <w:rPr>
          <w:rFonts w:ascii="Times New Roman" w:hAnsi="Times New Roman"/>
          <w:sz w:val="20"/>
        </w:rPr>
      </w:pPr>
      <w:r>
        <w:rPr>
          <w:rFonts w:ascii="Times New Roman" w:hAnsi="Times New Roman"/>
          <w:sz w:val="20"/>
        </w:rPr>
        <w:t xml:space="preserve">   The School</w:t>
      </w:r>
      <w:r w:rsidR="00801502" w:rsidRPr="00801502">
        <w:rPr>
          <w:rFonts w:ascii="Times New Roman" w:hAnsi="Times New Roman"/>
          <w:sz w:val="20"/>
        </w:rPr>
        <w:t xml:space="preserve"> will not accept copies of applications requesting an exemption for the current school year that are older than two (2) weeks based on the date on the application.  Students who submit a copy of an application to receive an exemption from the immunization requirements for the current year to gain temporary admittance have thirty (30) days from the admission date to submit either a letter from ADH granting the exemption or documentation demonstrating the student is in process and a copy of the immunization schedule. Failure to submit the necessary documentation by the close of the thirty (30) days will result in the student being excluded until the documentation is submitted.</w:t>
      </w:r>
    </w:p>
    <w:p w:rsidR="00801502" w:rsidRPr="00412594" w:rsidRDefault="00801502" w:rsidP="00801502">
      <w:pPr>
        <w:ind w:right="-3"/>
        <w:rPr>
          <w:rFonts w:ascii="Times New Roman" w:hAnsi="Times New Roman"/>
          <w:b/>
          <w:sz w:val="20"/>
        </w:rPr>
      </w:pPr>
      <w:r w:rsidRPr="00801502">
        <w:rPr>
          <w:rFonts w:ascii="Times New Roman" w:hAnsi="Times New Roman"/>
          <w:b/>
          <w:sz w:val="20"/>
        </w:rPr>
        <w:t>Exclusion From School</w:t>
      </w:r>
    </w:p>
    <w:p w:rsidR="00801502" w:rsidRPr="00801502" w:rsidRDefault="00AF4A57" w:rsidP="00801502">
      <w:pPr>
        <w:ind w:right="-3"/>
        <w:rPr>
          <w:rFonts w:ascii="Times New Roman" w:hAnsi="Times New Roman"/>
          <w:sz w:val="20"/>
        </w:rPr>
      </w:pPr>
      <w:r>
        <w:rPr>
          <w:rFonts w:ascii="Times New Roman" w:hAnsi="Times New Roman"/>
          <w:sz w:val="20"/>
        </w:rPr>
        <w:t xml:space="preserve">   </w:t>
      </w:r>
      <w:r w:rsidR="00801502" w:rsidRPr="00801502">
        <w:rPr>
          <w:rFonts w:ascii="Times New Roman" w:hAnsi="Times New Roman"/>
          <w:sz w:val="20"/>
        </w:rPr>
        <w:t xml:space="preserve">In the event of an outbreak, students who are not fully age appropriately immunized, are in process, or are exempt from the immunization requirements may be required to be excluded from school in order to protect the student. ADH shall determine if it is necessary for students to be excluded in the event of an outbreak. </w:t>
      </w:r>
      <w:r w:rsidR="00412594">
        <w:rPr>
          <w:rFonts w:ascii="Times New Roman" w:hAnsi="Times New Roman"/>
          <w:sz w:val="20"/>
        </w:rPr>
        <w:t xml:space="preserve">     </w:t>
      </w:r>
      <w:r w:rsidR="00801502" w:rsidRPr="00801502">
        <w:rPr>
          <w:rFonts w:ascii="Times New Roman" w:hAnsi="Times New Roman"/>
          <w:sz w:val="20"/>
        </w:rPr>
        <w:t>Students may be excluded for twenty-one (21) days or longer depending on the outbreak. No student excluded due to an outbreak shall be allowed to ret</w:t>
      </w:r>
      <w:r w:rsidR="009F7199">
        <w:rPr>
          <w:rFonts w:ascii="Times New Roman" w:hAnsi="Times New Roman"/>
          <w:sz w:val="20"/>
        </w:rPr>
        <w:t>urn to school until the School</w:t>
      </w:r>
      <w:r w:rsidR="00801502" w:rsidRPr="00801502">
        <w:rPr>
          <w:rFonts w:ascii="Times New Roman" w:hAnsi="Times New Roman"/>
          <w:sz w:val="20"/>
        </w:rPr>
        <w:t xml:space="preserve"> receives approval from ADH.</w:t>
      </w:r>
    </w:p>
    <w:p w:rsidR="00801502" w:rsidRPr="00801502" w:rsidRDefault="00412594" w:rsidP="00801502">
      <w:pPr>
        <w:ind w:right="-3"/>
        <w:rPr>
          <w:rFonts w:ascii="Times New Roman" w:hAnsi="Times New Roman"/>
          <w:sz w:val="20"/>
        </w:rPr>
      </w:pPr>
      <w:r>
        <w:rPr>
          <w:rFonts w:ascii="Times New Roman" w:hAnsi="Times New Roman"/>
          <w:sz w:val="20"/>
        </w:rPr>
        <w:lastRenderedPageBreak/>
        <w:t xml:space="preserve">   </w:t>
      </w:r>
      <w:r w:rsidR="00801502" w:rsidRPr="00801502">
        <w:rPr>
          <w:rFonts w:ascii="Times New Roman" w:hAnsi="Times New Roman"/>
          <w:sz w:val="20"/>
        </w:rPr>
        <w:t>Students who are excluded from school are not eligible to receive homebound instruction unless the excluded student had a pre-existing IEP or 504 Plan and the IEP/504 team determines homebound instruction to be in the best interest of the student. To the extent possible, the student’s teacher</w:t>
      </w:r>
      <w:r w:rsidR="009F7199">
        <w:rPr>
          <w:rFonts w:ascii="Times New Roman" w:hAnsi="Times New Roman"/>
          <w:sz w:val="20"/>
        </w:rPr>
        <w:t>(s) shall place in the director</w:t>
      </w:r>
      <w:r w:rsidR="00801502" w:rsidRPr="00801502">
        <w:rPr>
          <w:rFonts w:ascii="Times New Roman" w:hAnsi="Times New Roman"/>
          <w:sz w:val="20"/>
        </w:rPr>
        <w:t>’s office a copy of the student’s assignments:</w:t>
      </w:r>
    </w:p>
    <w:p w:rsidR="00801502" w:rsidRPr="00801502" w:rsidRDefault="00801502" w:rsidP="003205A9">
      <w:pPr>
        <w:pStyle w:val="ListParagraph"/>
        <w:numPr>
          <w:ilvl w:val="0"/>
          <w:numId w:val="57"/>
        </w:numPr>
        <w:ind w:left="360" w:right="-3"/>
        <w:rPr>
          <w:color w:val="auto"/>
          <w:sz w:val="20"/>
        </w:rPr>
      </w:pPr>
      <w:r w:rsidRPr="00801502">
        <w:rPr>
          <w:color w:val="auto"/>
          <w:sz w:val="20"/>
        </w:rPr>
        <w:t xml:space="preserve">for the remainder of the week by the end of the initial school day of the student's exclusion; and </w:t>
      </w:r>
    </w:p>
    <w:p w:rsidR="00801502" w:rsidRPr="00801502" w:rsidRDefault="00801502" w:rsidP="003205A9">
      <w:pPr>
        <w:pStyle w:val="ListParagraph"/>
        <w:numPr>
          <w:ilvl w:val="0"/>
          <w:numId w:val="57"/>
        </w:numPr>
        <w:ind w:left="360" w:right="-3"/>
        <w:rPr>
          <w:color w:val="auto"/>
          <w:sz w:val="20"/>
        </w:rPr>
      </w:pPr>
      <w:r w:rsidRPr="00801502">
        <w:rPr>
          <w:color w:val="auto"/>
          <w:sz w:val="20"/>
        </w:rPr>
        <w:t xml:space="preserve">by the end of each school's calendar week for the upcoming week until the student returns to school. </w:t>
      </w:r>
    </w:p>
    <w:p w:rsidR="00801502" w:rsidRPr="00801502" w:rsidRDefault="00412594" w:rsidP="00801502">
      <w:pPr>
        <w:ind w:right="-3"/>
        <w:rPr>
          <w:rFonts w:ascii="Times New Roman" w:hAnsi="Times New Roman"/>
          <w:sz w:val="20"/>
        </w:rPr>
      </w:pPr>
      <w:r>
        <w:rPr>
          <w:rFonts w:ascii="Times New Roman" w:hAnsi="Times New Roman"/>
          <w:sz w:val="20"/>
        </w:rPr>
        <w:t xml:space="preserve">   </w:t>
      </w:r>
      <w:r w:rsidR="00801502" w:rsidRPr="00801502">
        <w:rPr>
          <w:rFonts w:ascii="Times New Roman" w:hAnsi="Times New Roman"/>
          <w:sz w:val="20"/>
        </w:rPr>
        <w:t xml:space="preserve">It is the responsibility of the student or the student’s parent/legal guardian to make sure that the student’s assignments are collected. </w:t>
      </w:r>
    </w:p>
    <w:p w:rsidR="00801502" w:rsidRPr="00801502" w:rsidRDefault="00412594" w:rsidP="00801502">
      <w:pPr>
        <w:rPr>
          <w:rFonts w:ascii="Times New Roman" w:hAnsi="Times New Roman"/>
          <w:sz w:val="20"/>
        </w:rPr>
      </w:pPr>
      <w:r>
        <w:rPr>
          <w:rFonts w:ascii="Times New Roman" w:hAnsi="Times New Roman"/>
          <w:sz w:val="20"/>
        </w:rPr>
        <w:t xml:space="preserve">   </w:t>
      </w:r>
      <w:r w:rsidR="00801502" w:rsidRPr="00801502">
        <w:rPr>
          <w:rFonts w:ascii="Times New Roman" w:hAnsi="Times New Roman"/>
          <w:sz w:val="20"/>
        </w:rPr>
        <w:t>Students excluded from school shall have five (5) school days from the day the student returns to school to submit any homework and to make up any examinations. State mandated assessments are not included in</w:t>
      </w:r>
      <w:r>
        <w:rPr>
          <w:rFonts w:ascii="Times New Roman" w:hAnsi="Times New Roman"/>
          <w:sz w:val="20"/>
        </w:rPr>
        <w:t xml:space="preserve"> “examinations” and the School</w:t>
      </w:r>
      <w:r w:rsidR="00801502" w:rsidRPr="00801502">
        <w:rPr>
          <w:rFonts w:ascii="Times New Roman" w:hAnsi="Times New Roman"/>
          <w:sz w:val="20"/>
        </w:rPr>
        <w:t xml:space="preserve"> has no control over administering state mandated make-up assessments outside of the state's schedule. Students shall receive a grade of zero for any assignment or examination not completed or submitted on time.</w:t>
      </w:r>
    </w:p>
    <w:p w:rsidR="00801502" w:rsidRDefault="00801502" w:rsidP="008D0DA6">
      <w:pPr>
        <w:rPr>
          <w:rFonts w:ascii="Times New Roman" w:hAnsi="Times New Roman"/>
          <w:b/>
          <w:sz w:val="28"/>
          <w:szCs w:val="28"/>
        </w:rPr>
      </w:pPr>
    </w:p>
    <w:p w:rsidR="00104198" w:rsidRPr="00505892" w:rsidRDefault="00104198" w:rsidP="00104198">
      <w:pPr>
        <w:jc w:val="center"/>
        <w:rPr>
          <w:rFonts w:ascii="Times New Roman" w:hAnsi="Times New Roman"/>
          <w:b/>
          <w:sz w:val="28"/>
          <w:szCs w:val="28"/>
        </w:rPr>
      </w:pPr>
      <w:r w:rsidRPr="00505892">
        <w:rPr>
          <w:rFonts w:ascii="Times New Roman" w:hAnsi="Times New Roman"/>
          <w:b/>
          <w:sz w:val="28"/>
          <w:szCs w:val="28"/>
        </w:rPr>
        <w:t>TRANSPORTATION</w:t>
      </w:r>
    </w:p>
    <w:p w:rsidR="00104198" w:rsidRPr="009945BA" w:rsidRDefault="00104198" w:rsidP="00104198">
      <w:pPr>
        <w:rPr>
          <w:rFonts w:ascii="Times New Roman" w:hAnsi="Times New Roman"/>
          <w:sz w:val="20"/>
        </w:rPr>
      </w:pPr>
    </w:p>
    <w:p w:rsidR="00104198" w:rsidRPr="00505892" w:rsidRDefault="00104198" w:rsidP="00104198">
      <w:pPr>
        <w:jc w:val="center"/>
        <w:rPr>
          <w:rFonts w:ascii="Times New Roman" w:hAnsi="Times New Roman"/>
          <w:b/>
          <w:sz w:val="20"/>
        </w:rPr>
      </w:pPr>
      <w:r w:rsidRPr="00505892">
        <w:rPr>
          <w:rFonts w:ascii="Times New Roman" w:hAnsi="Times New Roman"/>
          <w:b/>
          <w:sz w:val="20"/>
        </w:rPr>
        <w:t>SCHOOL BUS ROUTE</w:t>
      </w:r>
    </w:p>
    <w:p w:rsidR="00104198" w:rsidRPr="009945BA" w:rsidRDefault="00104198" w:rsidP="00104198">
      <w:pPr>
        <w:rPr>
          <w:rFonts w:ascii="Times New Roman" w:hAnsi="Times New Roman"/>
          <w:sz w:val="20"/>
        </w:rPr>
      </w:pPr>
      <w:r w:rsidRPr="009945BA">
        <w:rPr>
          <w:rFonts w:ascii="Times New Roman" w:hAnsi="Times New Roman"/>
          <w:sz w:val="20"/>
        </w:rPr>
        <w:t xml:space="preserve">   Imboden Area Charter School provides transportation for some students.  The school bus makes stops in Black Rock, Portia, Walnut Ridge, and Pocahontas, in addition to stops along those highways as arranged through the Director.  All students are eligible to receive bus transportation if they live along the bus route.</w:t>
      </w:r>
    </w:p>
    <w:p w:rsidR="009F7199" w:rsidRPr="009945BA" w:rsidRDefault="009F7199" w:rsidP="00104198">
      <w:pPr>
        <w:rPr>
          <w:rFonts w:ascii="Times New Roman" w:hAnsi="Times New Roman"/>
          <w:sz w:val="20"/>
        </w:rPr>
      </w:pPr>
    </w:p>
    <w:p w:rsidR="00104198" w:rsidRPr="00505892" w:rsidRDefault="00104198" w:rsidP="00104198">
      <w:pPr>
        <w:jc w:val="center"/>
        <w:rPr>
          <w:rFonts w:ascii="Times New Roman" w:hAnsi="Times New Roman"/>
          <w:b/>
          <w:sz w:val="20"/>
        </w:rPr>
      </w:pPr>
      <w:r w:rsidRPr="00505892">
        <w:rPr>
          <w:rFonts w:ascii="Times New Roman" w:hAnsi="Times New Roman"/>
          <w:b/>
          <w:sz w:val="20"/>
        </w:rPr>
        <w:t>CONDUCT TO AND FROM SCHOOL AND TRANSPORTATION ELIGIBILITY</w:t>
      </w:r>
    </w:p>
    <w:p w:rsidR="00104198" w:rsidRPr="009945BA" w:rsidRDefault="00104198" w:rsidP="00104198">
      <w:pPr>
        <w:rPr>
          <w:rFonts w:ascii="Times New Roman" w:hAnsi="Times New Roman"/>
          <w:sz w:val="20"/>
        </w:rPr>
      </w:pPr>
      <w:r w:rsidRPr="009945BA">
        <w:rPr>
          <w:rFonts w:ascii="Times New Roman" w:hAnsi="Times New Roman"/>
          <w:sz w:val="20"/>
        </w:rPr>
        <w:t xml:space="preserve">   Students are subject to the same rules of conduct while traveling to and from school as they are while on school grounds. Appropriate disciplinary actions may be taken against </w:t>
      </w:r>
      <w:r w:rsidRPr="009945BA">
        <w:rPr>
          <w:rFonts w:ascii="Times New Roman" w:hAnsi="Times New Roman"/>
          <w:sz w:val="20"/>
        </w:rPr>
        <w:lastRenderedPageBreak/>
        <w:t>commuting students who violate student code of conduct rules.</w:t>
      </w:r>
    </w:p>
    <w:p w:rsidR="00104198" w:rsidRDefault="00104198" w:rsidP="00104198">
      <w:pPr>
        <w:rPr>
          <w:rFonts w:ascii="Times New Roman" w:hAnsi="Times New Roman"/>
          <w:sz w:val="20"/>
        </w:rPr>
      </w:pPr>
      <w:r w:rsidRPr="009945BA">
        <w:rPr>
          <w:rFonts w:ascii="Times New Roman" w:hAnsi="Times New Roman"/>
          <w:sz w:val="20"/>
        </w:rPr>
        <w:t xml:space="preserve">   The preceding paragraph also applies to student conduct while on school buses. Students shall be instructed in safe riding practices.  The driver of a school bus shall not operate the school bus until every passenger is seated.  Disciplinary measures for problems related to bus behavior shall include suspension or expulsion from school, or suspending or terminating the student’s bus transportation privileges. </w:t>
      </w:r>
    </w:p>
    <w:p w:rsidR="00104198" w:rsidRPr="009945BA" w:rsidRDefault="009F7199"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All students are eligible to receive bus transportation </w:t>
      </w:r>
      <w:r w:rsidR="00104198">
        <w:rPr>
          <w:rFonts w:ascii="Times New Roman" w:hAnsi="Times New Roman"/>
          <w:sz w:val="20"/>
        </w:rPr>
        <w:t xml:space="preserve">if they live along bus routes. </w:t>
      </w:r>
      <w:r w:rsidR="00104198" w:rsidRPr="009945BA">
        <w:rPr>
          <w:rFonts w:ascii="Times New Roman" w:hAnsi="Times New Roman"/>
          <w:sz w:val="20"/>
        </w:rPr>
        <w:t>The Director shall annually establish the routes and modify them as needed.</w:t>
      </w:r>
    </w:p>
    <w:p w:rsidR="00104198" w:rsidRPr="00505892" w:rsidRDefault="00104198" w:rsidP="00104198">
      <w:pPr>
        <w:rPr>
          <w:rFonts w:ascii="Times New Roman" w:hAnsi="Times New Roman"/>
          <w:b/>
          <w:sz w:val="20"/>
        </w:rPr>
      </w:pPr>
      <w:r w:rsidRPr="00505892">
        <w:rPr>
          <w:rFonts w:ascii="Times New Roman" w:hAnsi="Times New Roman"/>
          <w:b/>
          <w:sz w:val="20"/>
        </w:rPr>
        <w:t>Specific rules to riding the school bus:</w:t>
      </w:r>
    </w:p>
    <w:p w:rsidR="00104198" w:rsidRPr="009945BA" w:rsidRDefault="00104198" w:rsidP="00104198">
      <w:pPr>
        <w:rPr>
          <w:rFonts w:ascii="Times New Roman" w:hAnsi="Times New Roman"/>
          <w:sz w:val="20"/>
        </w:rPr>
      </w:pPr>
      <w:r w:rsidRPr="009945BA">
        <w:rPr>
          <w:rFonts w:ascii="Times New Roman" w:hAnsi="Times New Roman"/>
          <w:sz w:val="20"/>
        </w:rPr>
        <w:t>1. Follow directions of the driver</w:t>
      </w:r>
    </w:p>
    <w:p w:rsidR="00104198" w:rsidRPr="009945BA" w:rsidRDefault="00104198" w:rsidP="00104198">
      <w:pPr>
        <w:rPr>
          <w:rFonts w:ascii="Times New Roman" w:hAnsi="Times New Roman"/>
          <w:sz w:val="20"/>
        </w:rPr>
      </w:pPr>
      <w:r w:rsidRPr="009945BA">
        <w:rPr>
          <w:rFonts w:ascii="Times New Roman" w:hAnsi="Times New Roman"/>
          <w:sz w:val="20"/>
        </w:rPr>
        <w:t>2. Stay seated at all times</w:t>
      </w:r>
    </w:p>
    <w:p w:rsidR="00104198" w:rsidRPr="009945BA" w:rsidRDefault="00104198" w:rsidP="00104198">
      <w:pPr>
        <w:rPr>
          <w:rFonts w:ascii="Times New Roman" w:hAnsi="Times New Roman"/>
          <w:sz w:val="20"/>
        </w:rPr>
      </w:pPr>
      <w:r w:rsidRPr="009945BA">
        <w:rPr>
          <w:rFonts w:ascii="Times New Roman" w:hAnsi="Times New Roman"/>
          <w:sz w:val="20"/>
        </w:rPr>
        <w:t>3. Speak quietly</w:t>
      </w:r>
    </w:p>
    <w:p w:rsidR="00104198" w:rsidRPr="009945BA" w:rsidRDefault="00104198" w:rsidP="00104198">
      <w:pPr>
        <w:rPr>
          <w:rFonts w:ascii="Times New Roman" w:hAnsi="Times New Roman"/>
          <w:sz w:val="20"/>
        </w:rPr>
      </w:pPr>
      <w:r w:rsidRPr="009945BA">
        <w:rPr>
          <w:rFonts w:ascii="Times New Roman" w:hAnsi="Times New Roman"/>
          <w:sz w:val="20"/>
        </w:rPr>
        <w:t>4. No eating or drinking</w:t>
      </w:r>
    </w:p>
    <w:p w:rsidR="00104198" w:rsidRPr="009945BA" w:rsidRDefault="00104198" w:rsidP="00104198">
      <w:pPr>
        <w:rPr>
          <w:rFonts w:ascii="Times New Roman" w:hAnsi="Times New Roman"/>
          <w:sz w:val="20"/>
        </w:rPr>
      </w:pPr>
      <w:r w:rsidRPr="009945BA">
        <w:rPr>
          <w:rFonts w:ascii="Times New Roman" w:hAnsi="Times New Roman"/>
          <w:sz w:val="20"/>
        </w:rPr>
        <w:t xml:space="preserve">5. Keep all parts of body and objects inside the </w:t>
      </w:r>
    </w:p>
    <w:p w:rsidR="00104198" w:rsidRPr="009945BA" w:rsidRDefault="00104198" w:rsidP="00104198">
      <w:pPr>
        <w:rPr>
          <w:rFonts w:ascii="Times New Roman" w:hAnsi="Times New Roman"/>
          <w:sz w:val="20"/>
        </w:rPr>
      </w:pPr>
      <w:r w:rsidRPr="009945BA">
        <w:rPr>
          <w:rFonts w:ascii="Times New Roman" w:hAnsi="Times New Roman"/>
          <w:sz w:val="20"/>
        </w:rPr>
        <w:t xml:space="preserve">    bus</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bus driver is the authority on the school bus and will report all infractions of the rules to the Director.  A security camera may be used on the bus to document student behavior.</w:t>
      </w:r>
    </w:p>
    <w:p w:rsidR="00104198" w:rsidRPr="009945BA" w:rsidRDefault="00104198" w:rsidP="00104198">
      <w:pPr>
        <w:rPr>
          <w:rFonts w:ascii="Times New Roman" w:hAnsi="Times New Roman"/>
          <w:sz w:val="20"/>
        </w:rPr>
      </w:pPr>
      <w:r w:rsidRPr="009945BA">
        <w:rPr>
          <w:rFonts w:ascii="Times New Roman" w:hAnsi="Times New Roman"/>
          <w:sz w:val="20"/>
        </w:rPr>
        <w:t xml:space="preserve">   Depending upon the severity of the violation, consequences for disobeying the specific school bus rules are as follows:</w:t>
      </w:r>
    </w:p>
    <w:p w:rsidR="00104198" w:rsidRPr="009945BA" w:rsidRDefault="00104198" w:rsidP="00104198">
      <w:pPr>
        <w:rPr>
          <w:rFonts w:ascii="Times New Roman" w:hAnsi="Times New Roman"/>
          <w:sz w:val="20"/>
        </w:rPr>
      </w:pPr>
      <w:r w:rsidRPr="009945BA">
        <w:rPr>
          <w:rFonts w:ascii="Times New Roman" w:hAnsi="Times New Roman"/>
          <w:sz w:val="20"/>
        </w:rPr>
        <w:t>Minimum:    Parent Call</w:t>
      </w:r>
    </w:p>
    <w:p w:rsidR="00104198" w:rsidRDefault="00104198" w:rsidP="00104198">
      <w:pPr>
        <w:rPr>
          <w:rFonts w:ascii="Times New Roman" w:hAnsi="Times New Roman"/>
          <w:sz w:val="20"/>
        </w:rPr>
      </w:pPr>
      <w:r w:rsidRPr="009945BA">
        <w:rPr>
          <w:rFonts w:ascii="Times New Roman" w:hAnsi="Times New Roman"/>
          <w:sz w:val="20"/>
        </w:rPr>
        <w:t xml:space="preserve">Maximum:  Suspension of bus privileges for </w:t>
      </w:r>
    </w:p>
    <w:p w:rsidR="00104198" w:rsidRPr="009945BA" w:rsidRDefault="00104198" w:rsidP="00104198">
      <w:pPr>
        <w:rPr>
          <w:rFonts w:ascii="Times New Roman" w:hAnsi="Times New Roman"/>
          <w:sz w:val="20"/>
        </w:rPr>
      </w:pPr>
      <w:r>
        <w:rPr>
          <w:rFonts w:ascii="Times New Roman" w:hAnsi="Times New Roman"/>
          <w:sz w:val="20"/>
        </w:rPr>
        <w:tab/>
      </w:r>
      <w:r w:rsidR="009F7199">
        <w:rPr>
          <w:rFonts w:ascii="Times New Roman" w:hAnsi="Times New Roman"/>
          <w:sz w:val="20"/>
        </w:rPr>
        <w:t xml:space="preserve">       </w:t>
      </w:r>
      <w:r w:rsidRPr="009945BA">
        <w:rPr>
          <w:rFonts w:ascii="Times New Roman" w:hAnsi="Times New Roman"/>
          <w:sz w:val="20"/>
        </w:rPr>
        <w:t>the remainder of the school year.</w:t>
      </w:r>
    </w:p>
    <w:p w:rsidR="00104198" w:rsidRPr="009945BA" w:rsidRDefault="00104198" w:rsidP="00104198">
      <w:pPr>
        <w:rPr>
          <w:rFonts w:ascii="Times New Roman" w:hAnsi="Times New Roman"/>
          <w:sz w:val="20"/>
        </w:rPr>
      </w:pPr>
      <w:r w:rsidRPr="009945BA">
        <w:rPr>
          <w:rFonts w:ascii="Times New Roman" w:hAnsi="Times New Roman"/>
          <w:sz w:val="20"/>
        </w:rPr>
        <w:t xml:space="preserve">   Transporting students to and from school who have lost their bus transportation privileges shall become the responsibility of the student’s parent or legal guardian.</w:t>
      </w:r>
    </w:p>
    <w:p w:rsidR="00D13E96" w:rsidRDefault="00D13E96" w:rsidP="008D0DA6">
      <w:pPr>
        <w:rPr>
          <w:rFonts w:ascii="Times New Roman" w:hAnsi="Times New Roman"/>
          <w:sz w:val="20"/>
        </w:rPr>
      </w:pPr>
    </w:p>
    <w:p w:rsidR="009F7199" w:rsidRDefault="009F7199" w:rsidP="008D0DA6">
      <w:pPr>
        <w:rPr>
          <w:rFonts w:ascii="Times New Roman" w:hAnsi="Times New Roman"/>
          <w:sz w:val="20"/>
        </w:rPr>
      </w:pPr>
    </w:p>
    <w:p w:rsidR="00915D62" w:rsidRDefault="00915D62" w:rsidP="008D0DA6">
      <w:pPr>
        <w:rPr>
          <w:rFonts w:ascii="Times New Roman" w:hAnsi="Times New Roman"/>
          <w:sz w:val="20"/>
        </w:rPr>
      </w:pPr>
    </w:p>
    <w:p w:rsidR="00915D62" w:rsidRDefault="00915D62" w:rsidP="008D0DA6">
      <w:pPr>
        <w:rPr>
          <w:rFonts w:ascii="Times New Roman" w:hAnsi="Times New Roman"/>
          <w:sz w:val="20"/>
        </w:rPr>
      </w:pPr>
    </w:p>
    <w:p w:rsidR="00915D62" w:rsidRDefault="00915D62" w:rsidP="008D0DA6">
      <w:pPr>
        <w:rPr>
          <w:rFonts w:ascii="Times New Roman" w:hAnsi="Times New Roman"/>
          <w:sz w:val="20"/>
        </w:rPr>
      </w:pPr>
    </w:p>
    <w:p w:rsidR="00915D62" w:rsidRDefault="00915D62" w:rsidP="008D0DA6">
      <w:pPr>
        <w:rPr>
          <w:rFonts w:ascii="Times New Roman" w:hAnsi="Times New Roman"/>
          <w:sz w:val="20"/>
        </w:rPr>
      </w:pPr>
    </w:p>
    <w:p w:rsidR="00915D62" w:rsidRDefault="00915D62" w:rsidP="008D0DA6">
      <w:pPr>
        <w:rPr>
          <w:rFonts w:ascii="Times New Roman" w:hAnsi="Times New Roman"/>
          <w:sz w:val="20"/>
        </w:rPr>
      </w:pPr>
    </w:p>
    <w:p w:rsidR="00915D62" w:rsidRDefault="00915D62" w:rsidP="008D0DA6">
      <w:pPr>
        <w:rPr>
          <w:rFonts w:ascii="Times New Roman" w:hAnsi="Times New Roman"/>
          <w:sz w:val="20"/>
        </w:rPr>
      </w:pPr>
    </w:p>
    <w:p w:rsidR="00104198" w:rsidRPr="000E0A79" w:rsidRDefault="00104198" w:rsidP="000E0A79">
      <w:pPr>
        <w:ind w:firstLine="720"/>
        <w:rPr>
          <w:rFonts w:ascii="Times New Roman" w:hAnsi="Times New Roman"/>
          <w:b/>
          <w:sz w:val="20"/>
        </w:rPr>
      </w:pPr>
      <w:r w:rsidRPr="000E0A79">
        <w:rPr>
          <w:rFonts w:ascii="Times New Roman" w:hAnsi="Times New Roman"/>
          <w:b/>
          <w:sz w:val="20"/>
        </w:rPr>
        <w:lastRenderedPageBreak/>
        <w:t>PARENTAL INVOLVEMENT</w:t>
      </w:r>
    </w:p>
    <w:p w:rsidR="00104198" w:rsidRPr="000E0A79" w:rsidRDefault="00104198" w:rsidP="00104198">
      <w:pPr>
        <w:jc w:val="center"/>
        <w:rPr>
          <w:rFonts w:ascii="Times New Roman" w:hAnsi="Times New Roman"/>
          <w:b/>
          <w:sz w:val="20"/>
        </w:rPr>
      </w:pPr>
      <w:r w:rsidRPr="000E0A79">
        <w:rPr>
          <w:rFonts w:ascii="Times New Roman" w:hAnsi="Times New Roman"/>
          <w:b/>
          <w:sz w:val="20"/>
        </w:rPr>
        <w:t>AND STUDENT CONTACT</w:t>
      </w:r>
    </w:p>
    <w:p w:rsidR="00104198" w:rsidRPr="009945BA" w:rsidRDefault="00104198" w:rsidP="00104198">
      <w:pPr>
        <w:rPr>
          <w:rFonts w:ascii="Times New Roman" w:hAnsi="Times New Roman"/>
          <w:sz w:val="20"/>
        </w:rPr>
      </w:pPr>
    </w:p>
    <w:p w:rsidR="000E0A79" w:rsidRPr="000E0A79" w:rsidRDefault="00247255" w:rsidP="000E0A79">
      <w:pPr>
        <w:pStyle w:val="Title"/>
        <w:rPr>
          <w:rFonts w:ascii="Times New Roman" w:hAnsi="Times New Roman"/>
          <w:color w:val="auto"/>
          <w:sz w:val="20"/>
        </w:rPr>
      </w:pPr>
      <w:r>
        <w:rPr>
          <w:rFonts w:ascii="Times New Roman" w:hAnsi="Times New Roman"/>
          <w:color w:val="auto"/>
          <w:sz w:val="20"/>
        </w:rPr>
        <w:t xml:space="preserve">2015-16 </w:t>
      </w:r>
      <w:r w:rsidR="000E0A79" w:rsidRPr="000E0A79">
        <w:rPr>
          <w:rFonts w:ascii="Times New Roman" w:hAnsi="Times New Roman"/>
          <w:color w:val="auto"/>
          <w:sz w:val="20"/>
        </w:rPr>
        <w:t>LEA PARENTAL INVOLVEMENT POLICY</w:t>
      </w:r>
    </w:p>
    <w:p w:rsidR="000E0A79" w:rsidRPr="000E0A79" w:rsidRDefault="000E0A79" w:rsidP="000E0A79">
      <w:pPr>
        <w:rPr>
          <w:rFonts w:ascii="Times New Roman" w:hAnsi="Times New Roman"/>
          <w:b/>
          <w:sz w:val="20"/>
        </w:rPr>
      </w:pP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DISTRICT PARENTAL INVOLVEMENT COMMITTEE</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ab/>
        <w:t>Judy Warren</w:t>
      </w:r>
      <w:r w:rsidRPr="000E0A79">
        <w:rPr>
          <w:rFonts w:ascii="Times New Roman" w:hAnsi="Times New Roman"/>
          <w:sz w:val="20"/>
        </w:rPr>
        <w:tab/>
      </w:r>
      <w:r w:rsidRPr="000E0A79">
        <w:rPr>
          <w:rFonts w:ascii="Times New Roman" w:hAnsi="Times New Roman"/>
          <w:sz w:val="20"/>
        </w:rPr>
        <w:tab/>
        <w:t>Director</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Pr>
          <w:rFonts w:ascii="Times New Roman" w:hAnsi="Times New Roman"/>
          <w:sz w:val="20"/>
        </w:rPr>
        <w:tab/>
        <w:t>Mathew Wells</w:t>
      </w:r>
      <w:r>
        <w:rPr>
          <w:rFonts w:ascii="Times New Roman" w:hAnsi="Times New Roman"/>
          <w:sz w:val="20"/>
        </w:rPr>
        <w:tab/>
      </w:r>
      <w:r w:rsidRPr="000E0A79">
        <w:rPr>
          <w:rFonts w:ascii="Times New Roman" w:hAnsi="Times New Roman"/>
          <w:sz w:val="20"/>
        </w:rPr>
        <w:t>Teacher</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ab/>
        <w:t>Joan Mitchell</w:t>
      </w:r>
      <w:r w:rsidRPr="000E0A79">
        <w:rPr>
          <w:rFonts w:ascii="Times New Roman" w:hAnsi="Times New Roman"/>
          <w:sz w:val="20"/>
        </w:rPr>
        <w:tab/>
      </w:r>
      <w:r w:rsidRPr="000E0A79">
        <w:rPr>
          <w:rFonts w:ascii="Times New Roman" w:hAnsi="Times New Roman"/>
          <w:sz w:val="20"/>
        </w:rPr>
        <w:tab/>
        <w:t>Teacher</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Pr>
          <w:rFonts w:ascii="Times New Roman" w:hAnsi="Times New Roman"/>
          <w:sz w:val="20"/>
        </w:rPr>
        <w:tab/>
        <w:t>Lisa Lewallen</w:t>
      </w:r>
      <w:r>
        <w:rPr>
          <w:rFonts w:ascii="Times New Roman" w:hAnsi="Times New Roman"/>
          <w:sz w:val="20"/>
        </w:rPr>
        <w:tab/>
      </w:r>
      <w:r w:rsidRPr="000E0A79">
        <w:rPr>
          <w:rFonts w:ascii="Times New Roman" w:hAnsi="Times New Roman"/>
          <w:sz w:val="20"/>
        </w:rPr>
        <w:t>Parent</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Pr>
          <w:rFonts w:ascii="Times New Roman" w:hAnsi="Times New Roman"/>
          <w:sz w:val="20"/>
        </w:rPr>
        <w:tab/>
        <w:t>Shannon Ealey</w:t>
      </w:r>
      <w:r>
        <w:rPr>
          <w:rFonts w:ascii="Times New Roman" w:hAnsi="Times New Roman"/>
          <w:sz w:val="20"/>
        </w:rPr>
        <w:tab/>
      </w:r>
      <w:r w:rsidRPr="000E0A79">
        <w:rPr>
          <w:rFonts w:ascii="Times New Roman" w:hAnsi="Times New Roman"/>
          <w:sz w:val="20"/>
        </w:rPr>
        <w:t>Parent</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Pr>
          <w:rFonts w:ascii="Times New Roman" w:hAnsi="Times New Roman"/>
          <w:sz w:val="20"/>
        </w:rPr>
        <w:tab/>
        <w:t>Mary Buchman</w:t>
      </w:r>
      <w:r>
        <w:rPr>
          <w:rFonts w:ascii="Times New Roman" w:hAnsi="Times New Roman"/>
          <w:sz w:val="20"/>
        </w:rPr>
        <w:tab/>
      </w:r>
      <w:r w:rsidRPr="000E0A79">
        <w:rPr>
          <w:rFonts w:ascii="Times New Roman" w:hAnsi="Times New Roman"/>
          <w:sz w:val="20"/>
        </w:rPr>
        <w:t>Parent</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ab/>
        <w:t xml:space="preserve">Scott </w:t>
      </w:r>
      <w:r>
        <w:rPr>
          <w:rFonts w:ascii="Times New Roman" w:hAnsi="Times New Roman"/>
          <w:sz w:val="20"/>
        </w:rPr>
        <w:t>Rorex</w:t>
      </w:r>
      <w:r>
        <w:rPr>
          <w:rFonts w:ascii="Times New Roman" w:hAnsi="Times New Roman"/>
          <w:sz w:val="20"/>
        </w:rPr>
        <w:tab/>
      </w:r>
      <w:r>
        <w:rPr>
          <w:rFonts w:ascii="Times New Roman" w:hAnsi="Times New Roman"/>
          <w:sz w:val="20"/>
        </w:rPr>
        <w:tab/>
      </w:r>
      <w:r w:rsidRPr="000E0A79">
        <w:rPr>
          <w:rFonts w:ascii="Times New Roman" w:hAnsi="Times New Roman"/>
          <w:sz w:val="20"/>
        </w:rPr>
        <w:t>Board of Directors</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PART I – GENERAL EXPECTATIONS</w:t>
      </w:r>
    </w:p>
    <w:p w:rsidR="000E0A79" w:rsidRPr="000E0A79" w:rsidRDefault="000E0A79" w:rsidP="000E0A79">
      <w:pPr>
        <w:pStyle w:val="BodyText2"/>
        <w:rPr>
          <w:rFonts w:ascii="Times New Roman" w:hAnsi="Times New Roman"/>
        </w:rPr>
      </w:pPr>
      <w:r>
        <w:rPr>
          <w:rFonts w:ascii="Times New Roman" w:hAnsi="Times New Roman"/>
        </w:rPr>
        <w:t xml:space="preserve">   </w:t>
      </w:r>
      <w:r w:rsidRPr="000E0A79">
        <w:rPr>
          <w:rFonts w:ascii="Times New Roman" w:hAnsi="Times New Roman"/>
        </w:rPr>
        <w:t>The Imboden Area Charter School Local Education Agency agrees to implement the following statutory requirements:</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0E0A79">
        <w:rPr>
          <w:rFonts w:ascii="Times New Roman" w:hAnsi="Times New Roman"/>
          <w:sz w:val="20"/>
        </w:rPr>
        <w:t>•</w:t>
      </w:r>
      <w:r w:rsidRPr="000E0A79">
        <w:rPr>
          <w:rFonts w:ascii="Times New Roman" w:hAnsi="Times New Roman"/>
          <w:sz w:val="20"/>
        </w:rPr>
        <w:tab/>
        <w:t>The LEA will put into operation programs, activities and procedures for the involvement of parents in the school which operates a Title I, Part A Schoolwide Program, consistent with Section 1118 of the Elementary and Secondary Education Act (ESEA). The program, activities, and procedures will be planned and operated with meaningful consultation with parents of participating children.</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0E0A79">
        <w:rPr>
          <w:rFonts w:ascii="Times New Roman" w:hAnsi="Times New Roman"/>
          <w:sz w:val="20"/>
        </w:rPr>
        <w:t>•</w:t>
      </w:r>
      <w:r w:rsidRPr="000E0A79">
        <w:rPr>
          <w:rFonts w:ascii="Times New Roman" w:hAnsi="Times New Roman"/>
          <w:sz w:val="20"/>
        </w:rPr>
        <w:tab/>
        <w:t>Consistent with Section 1118, the LEA will work with the school to ensure that the required school–level parental involvement policies meet the requirements of Section 1118(b) of the ESEA, and each include, as a component, a School–Parent Compact consistent with Section 1118(d) of the ESEA.</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0E0A79">
        <w:rPr>
          <w:rFonts w:ascii="Times New Roman" w:hAnsi="Times New Roman"/>
          <w:sz w:val="20"/>
        </w:rPr>
        <w:t>•</w:t>
      </w:r>
      <w:r w:rsidRPr="000E0A79">
        <w:rPr>
          <w:rFonts w:ascii="Times New Roman" w:hAnsi="Times New Roman"/>
          <w:sz w:val="20"/>
        </w:rPr>
        <w:tab/>
        <w:t>The LEA will incorporate this parental involvement policy into its LEA plan developed under Section 1112 of the ESEA.</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0E0A79">
        <w:rPr>
          <w:rFonts w:ascii="Times New Roman" w:hAnsi="Times New Roman"/>
          <w:sz w:val="20"/>
        </w:rPr>
        <w:t>•</w:t>
      </w:r>
      <w:r w:rsidRPr="000E0A79">
        <w:rPr>
          <w:rFonts w:ascii="Times New Roman" w:hAnsi="Times New Roman"/>
          <w:sz w:val="20"/>
        </w:rPr>
        <w:tab/>
        <w:t xml:space="preserve">In carrying out the Title I, Part A parental involvement requirements, to the extent </w:t>
      </w:r>
      <w:r w:rsidRPr="000E0A79">
        <w:rPr>
          <w:rFonts w:ascii="Times New Roman" w:hAnsi="Times New Roman"/>
          <w:sz w:val="20"/>
        </w:rPr>
        <w:lastRenderedPageBreak/>
        <w:t>practicable, the LEA and its school will provide full opportunities for the participation of parents with limited English proficiency, parents with disabilities, and parents of migratory children and will provide information and school reports required under Section 1111 of the ESEA in an understandable and uniform format, including alternative formats upon request and, to the extent practicable, in a language parents understand.</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0E0A79">
        <w:rPr>
          <w:rFonts w:ascii="Times New Roman" w:hAnsi="Times New Roman"/>
          <w:sz w:val="20"/>
        </w:rPr>
        <w:t>•</w:t>
      </w:r>
      <w:r w:rsidRPr="000E0A79">
        <w:rPr>
          <w:rFonts w:ascii="Times New Roman" w:hAnsi="Times New Roman"/>
          <w:sz w:val="20"/>
        </w:rPr>
        <w:tab/>
        <w:t>If the LEA plan for Title I, Part A developed under Section 1112 of the ESEA is not satisfactory to the parents of participating children, the LEA will submit any parent</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sz w:val="20"/>
        </w:rPr>
      </w:pPr>
      <w:r w:rsidRPr="000E0A79">
        <w:rPr>
          <w:rFonts w:ascii="Times New Roman" w:hAnsi="Times New Roman"/>
          <w:sz w:val="20"/>
        </w:rPr>
        <w:t>comments with the plan when the LEA submits the plan to the state department of education.</w:t>
      </w:r>
    </w:p>
    <w:p w:rsidR="000E0A79" w:rsidRDefault="000E0A79" w:rsidP="003205A9">
      <w:pPr>
        <w:widowControl w:val="0"/>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The LEA will be governed by the following statutory definition of parental involvement and expects that the school implementing a Title I Schoolwide Program will carry out the program, activities and procedures in accordance with this definition:</w:t>
      </w:r>
      <w:r>
        <w:rPr>
          <w:rFonts w:ascii="Times New Roman" w:hAnsi="Times New Roman"/>
          <w:sz w:val="20"/>
        </w:rPr>
        <w:t xml:space="preserve"> </w:t>
      </w:r>
      <w:r w:rsidRPr="000E0A79">
        <w:rPr>
          <w:rFonts w:ascii="Times New Roman" w:hAnsi="Times New Roman"/>
          <w:sz w:val="20"/>
        </w:rPr>
        <w:t>Parental involvement means the participation of parents in regular, two–way, and meaningful communication involving student academic learning and other school activities, including ensuring</w:t>
      </w:r>
    </w:p>
    <w:p w:rsidR="00247255" w:rsidRDefault="000E0A79" w:rsidP="002472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0"/>
        </w:rPr>
      </w:pPr>
      <w:r w:rsidRPr="000E0A79">
        <w:rPr>
          <w:rFonts w:ascii="Times New Roman" w:hAnsi="Times New Roman"/>
          <w:sz w:val="20"/>
        </w:rPr>
        <w:t xml:space="preserve"> (A) that parents play an integral role in assisting their child’s learning;</w:t>
      </w:r>
    </w:p>
    <w:p w:rsidR="00247255" w:rsidRDefault="000E0A79" w:rsidP="002472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0"/>
        </w:rPr>
      </w:pPr>
      <w:r w:rsidRPr="000E0A79">
        <w:rPr>
          <w:rFonts w:ascii="Times New Roman" w:hAnsi="Times New Roman"/>
          <w:sz w:val="20"/>
        </w:rPr>
        <w:t>(B) that parents are encouraged to be act</w:t>
      </w:r>
      <w:r w:rsidR="00247255">
        <w:rPr>
          <w:rFonts w:ascii="Times New Roman" w:hAnsi="Times New Roman"/>
          <w:sz w:val="20"/>
        </w:rPr>
        <w:t>ively involved in their child’s</w:t>
      </w:r>
      <w:r w:rsidRPr="000E0A79">
        <w:rPr>
          <w:rFonts w:ascii="Times New Roman" w:hAnsi="Times New Roman"/>
          <w:sz w:val="20"/>
        </w:rPr>
        <w:t xml:space="preserve"> education at school;</w:t>
      </w:r>
    </w:p>
    <w:p w:rsidR="00247255" w:rsidRDefault="000E0A79" w:rsidP="002472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0"/>
        </w:rPr>
      </w:pPr>
      <w:r w:rsidRPr="000E0A79">
        <w:rPr>
          <w:rFonts w:ascii="Times New Roman" w:hAnsi="Times New Roman"/>
          <w:sz w:val="20"/>
        </w:rPr>
        <w:t xml:space="preserve">(C) that parents are full partners in their child’s </w:t>
      </w:r>
      <w:r w:rsidR="00247255">
        <w:rPr>
          <w:rFonts w:ascii="Times New Roman" w:hAnsi="Times New Roman"/>
          <w:sz w:val="20"/>
        </w:rPr>
        <w:t xml:space="preserve">education and are included, as </w:t>
      </w:r>
      <w:r w:rsidRPr="000E0A79">
        <w:rPr>
          <w:rFonts w:ascii="Times New Roman" w:hAnsi="Times New Roman"/>
          <w:sz w:val="20"/>
        </w:rPr>
        <w:t xml:space="preserve"> appropriate, in decision making and on advisory committees to assist in  the education of their child; and</w:t>
      </w:r>
    </w:p>
    <w:p w:rsidR="000E0A79" w:rsidRPr="000E0A79" w:rsidRDefault="000E0A79" w:rsidP="002472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sz w:val="20"/>
        </w:rPr>
      </w:pPr>
      <w:r w:rsidRPr="000E0A79">
        <w:rPr>
          <w:rFonts w:ascii="Times New Roman" w:hAnsi="Times New Roman"/>
          <w:sz w:val="20"/>
        </w:rPr>
        <w:t>(D) the carrying out of other activities, such as those described in Section</w:t>
      </w:r>
      <w:r>
        <w:rPr>
          <w:rFonts w:ascii="Times New Roman" w:hAnsi="Times New Roman"/>
          <w:sz w:val="20"/>
        </w:rPr>
        <w:t xml:space="preserve"> </w:t>
      </w:r>
      <w:r w:rsidRPr="000E0A79">
        <w:rPr>
          <w:rFonts w:ascii="Times New Roman" w:hAnsi="Times New Roman"/>
          <w:sz w:val="20"/>
        </w:rPr>
        <w:t>1118 of the ESEA.</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lastRenderedPageBreak/>
        <w:t>PART II - DESCRIPTION OF HOW LEA WILL IMPLEMENT REQUIRED PARENTAL INVOLVEMENT POLICY COMPONENTS</w:t>
      </w:r>
    </w:p>
    <w:p w:rsidR="000E0A79" w:rsidRPr="000E0A79" w:rsidRDefault="000E0A79" w:rsidP="003205A9">
      <w:pPr>
        <w:widowControl w:val="0"/>
        <w:numPr>
          <w:ilvl w:val="0"/>
          <w:numId w:val="6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The Imboden Area Charter School Local Education Agency will take the following actions to involve parents in the joint development of its parental involvement plan under Section 1112 of the ESEA:</w:t>
      </w:r>
    </w:p>
    <w:p w:rsidR="000E0A79" w:rsidRPr="000E0A79" w:rsidRDefault="000E0A79" w:rsidP="003205A9">
      <w:pPr>
        <w:widowControl w:val="0"/>
        <w:numPr>
          <w:ilvl w:val="1"/>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Conduct parent surveys</w:t>
      </w:r>
    </w:p>
    <w:p w:rsidR="000E0A79" w:rsidRPr="000E0A79" w:rsidRDefault="000E0A79" w:rsidP="003205A9">
      <w:pPr>
        <w:widowControl w:val="0"/>
        <w:numPr>
          <w:ilvl w:val="1"/>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 xml:space="preserve">Conduct an annual meeting in the spring to update policy for the next year </w:t>
      </w:r>
    </w:p>
    <w:p w:rsidR="000E0A79" w:rsidRPr="009F7199" w:rsidRDefault="000E0A79" w:rsidP="009F7199">
      <w:pPr>
        <w:widowControl w:val="0"/>
        <w:numPr>
          <w:ilvl w:val="1"/>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Enhance the awareness and skills of teachers and other staff in reaching out to,</w:t>
      </w:r>
      <w:r w:rsidRPr="009F7199">
        <w:rPr>
          <w:rFonts w:ascii="Times New Roman" w:hAnsi="Times New Roman"/>
          <w:sz w:val="20"/>
        </w:rPr>
        <w:t xml:space="preserve"> </w:t>
      </w:r>
      <w:r w:rsidR="009F7199">
        <w:rPr>
          <w:rFonts w:ascii="Times New Roman" w:hAnsi="Times New Roman"/>
          <w:sz w:val="20"/>
        </w:rPr>
        <w:t>communicating with, and working</w:t>
      </w:r>
      <w:r w:rsidR="00247255" w:rsidRPr="009F7199">
        <w:rPr>
          <w:rFonts w:ascii="Times New Roman" w:hAnsi="Times New Roman"/>
          <w:sz w:val="20"/>
        </w:rPr>
        <w:t xml:space="preserve"> </w:t>
      </w:r>
      <w:r w:rsidRPr="009F7199">
        <w:rPr>
          <w:rFonts w:ascii="Times New Roman" w:hAnsi="Times New Roman"/>
          <w:sz w:val="20"/>
        </w:rPr>
        <w:t>with parents as equal partners</w:t>
      </w:r>
    </w:p>
    <w:p w:rsidR="000E0A79" w:rsidRPr="009F7199" w:rsidRDefault="000E0A79" w:rsidP="009F7199">
      <w:pPr>
        <w:widowControl w:val="0"/>
        <w:numPr>
          <w:ilvl w:val="1"/>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Provide a copy of the school policy at each school for parents to view as well as</w:t>
      </w:r>
      <w:r w:rsidRPr="009F7199">
        <w:rPr>
          <w:rFonts w:ascii="Times New Roman" w:hAnsi="Times New Roman"/>
          <w:sz w:val="20"/>
        </w:rPr>
        <w:t xml:space="preserve"> provide a copy to each parent</w:t>
      </w:r>
    </w:p>
    <w:p w:rsidR="000E0A79" w:rsidRPr="000E0A79" w:rsidRDefault="000E0A79" w:rsidP="003205A9">
      <w:pPr>
        <w:pStyle w:val="ListParagraph"/>
        <w:widowControl w:val="0"/>
        <w:numPr>
          <w:ilvl w:val="1"/>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 w:val="20"/>
        </w:rPr>
      </w:pPr>
      <w:r w:rsidRPr="000E0A79">
        <w:rPr>
          <w:sz w:val="20"/>
        </w:rPr>
        <w:t>Conduct an evaluation of the effectiveness of the Parental Involvement Plan through parent surveys, student attendance records, and test data.</w:t>
      </w:r>
    </w:p>
    <w:p w:rsidR="000E0A79" w:rsidRPr="000E0A79" w:rsidRDefault="000E0A79" w:rsidP="003205A9">
      <w:pPr>
        <w:pStyle w:val="ListParagraph"/>
        <w:widowControl w:val="0"/>
        <w:numPr>
          <w:ilvl w:val="1"/>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 w:val="20"/>
        </w:rPr>
      </w:pPr>
      <w:r w:rsidRPr="000E0A79">
        <w:rPr>
          <w:sz w:val="20"/>
        </w:rPr>
        <w:t>Prepare a report of the evaluation results to share with parents, staff, and the community.</w:t>
      </w:r>
    </w:p>
    <w:p w:rsidR="000E0A79" w:rsidRPr="009F7199" w:rsidRDefault="000E0A79" w:rsidP="009F7199">
      <w:pPr>
        <w:widowControl w:val="0"/>
        <w:numPr>
          <w:ilvl w:val="1"/>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Convene annual meetings to inform parents of the development of the parental</w:t>
      </w:r>
      <w:r w:rsidRPr="009F7199">
        <w:rPr>
          <w:rFonts w:ascii="Times New Roman" w:hAnsi="Times New Roman"/>
          <w:sz w:val="20"/>
        </w:rPr>
        <w:t xml:space="preserve">  involvement policy and their right to be involved.</w:t>
      </w:r>
    </w:p>
    <w:p w:rsidR="000E0A79" w:rsidRPr="000E0A79" w:rsidRDefault="000E0A79" w:rsidP="005E37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2.</w:t>
      </w:r>
      <w:r w:rsidRPr="000E0A79">
        <w:rPr>
          <w:rFonts w:ascii="Times New Roman" w:hAnsi="Times New Roman"/>
          <w:sz w:val="20"/>
        </w:rPr>
        <w:tab/>
        <w:t>The Imboden Area Charter School Local Education Agency will take the following actions to involve parents in the process of school review and improvement under Section 1116 of the ESEA:</w:t>
      </w:r>
    </w:p>
    <w:p w:rsidR="009F7199" w:rsidRDefault="000E0A79" w:rsidP="009F7199">
      <w:pPr>
        <w:widowControl w:val="0"/>
        <w:numPr>
          <w:ilvl w:val="1"/>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Enhance the awareness and skills of teachers and other staff in reaching out to</w:t>
      </w:r>
      <w:r w:rsidR="009F7199">
        <w:rPr>
          <w:rFonts w:ascii="Times New Roman" w:hAnsi="Times New Roman"/>
          <w:sz w:val="20"/>
        </w:rPr>
        <w:t>,</w:t>
      </w:r>
      <w:r w:rsidRPr="009F7199">
        <w:rPr>
          <w:rFonts w:ascii="Times New Roman" w:hAnsi="Times New Roman"/>
          <w:sz w:val="20"/>
        </w:rPr>
        <w:t xml:space="preserve"> communicating with, and working with parents as equal partners</w:t>
      </w:r>
    </w:p>
    <w:p w:rsidR="000E0A79" w:rsidRPr="009F7199" w:rsidRDefault="000E0A79" w:rsidP="009F7199">
      <w:pPr>
        <w:widowControl w:val="0"/>
        <w:numPr>
          <w:ilvl w:val="1"/>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9F7199">
        <w:rPr>
          <w:rFonts w:ascii="Times New Roman" w:hAnsi="Times New Roman"/>
          <w:sz w:val="20"/>
        </w:rPr>
        <w:t>Schedule and invite parents to school improvement meetings</w:t>
      </w:r>
    </w:p>
    <w:p w:rsidR="000E0A79" w:rsidRPr="000E0A79" w:rsidRDefault="000E0A79" w:rsidP="003205A9">
      <w:pPr>
        <w:widowControl w:val="0"/>
        <w:numPr>
          <w:ilvl w:val="1"/>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lastRenderedPageBreak/>
        <w:t>Provide training for parents in working with their child to improve academic achievement</w:t>
      </w:r>
    </w:p>
    <w:p w:rsidR="000E0A79" w:rsidRPr="000E0A79" w:rsidRDefault="000E0A79" w:rsidP="003205A9">
      <w:pPr>
        <w:widowControl w:val="0"/>
        <w:numPr>
          <w:ilvl w:val="1"/>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Encourage parents to visit and/or volunteer at school by assisting staff in developing volunteer opportunities as well as training staff to encourage and build volunteer efforts</w:t>
      </w:r>
    </w:p>
    <w:p w:rsidR="000E0A79" w:rsidRPr="000E0A79" w:rsidRDefault="000E0A79" w:rsidP="003205A9">
      <w:pPr>
        <w:widowControl w:val="0"/>
        <w:numPr>
          <w:ilvl w:val="1"/>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School Director will recruit parents to serve on the district ACSIP committee to develop the Title I Application</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0E0A79">
        <w:rPr>
          <w:rFonts w:ascii="Times New Roman" w:hAnsi="Times New Roman"/>
          <w:sz w:val="20"/>
        </w:rPr>
        <w:t>3.</w:t>
      </w:r>
      <w:r w:rsidRPr="000E0A79">
        <w:rPr>
          <w:rFonts w:ascii="Times New Roman" w:hAnsi="Times New Roman"/>
          <w:sz w:val="20"/>
        </w:rPr>
        <w:tab/>
        <w:t>The Imboden Area Charter School Local Education Agency will provide the following necessary coordination, technical assistance, and other support to assist the Title I, Part A school in planning and implementing effective parental involvement activities to improve student academic achievement and school performance:</w:t>
      </w:r>
    </w:p>
    <w:p w:rsidR="000E0A79" w:rsidRPr="000E0A79" w:rsidRDefault="000E0A79" w:rsidP="003205A9">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Develop and disseminate LEA parental involvement policy</w:t>
      </w:r>
    </w:p>
    <w:p w:rsidR="000E0A79" w:rsidRPr="000E0A79" w:rsidRDefault="000E0A79" w:rsidP="003205A9">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Establish parental involvement contact person at the Title I, Part A school.</w:t>
      </w:r>
    </w:p>
    <w:p w:rsidR="000E0A79" w:rsidRPr="000E0A79" w:rsidRDefault="000E0A79" w:rsidP="003205A9">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Conduct ongoing site visits to observe parental involvement practices</w:t>
      </w:r>
    </w:p>
    <w:p w:rsidR="000E0A79" w:rsidRPr="00047ED0" w:rsidRDefault="000E0A79" w:rsidP="000E0A79">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Enhance the awareness and skills of teachers and othe</w:t>
      </w:r>
      <w:r w:rsidR="00047ED0">
        <w:rPr>
          <w:rFonts w:ascii="Times New Roman" w:hAnsi="Times New Roman"/>
          <w:sz w:val="20"/>
        </w:rPr>
        <w:t>r staff in reaching out to,</w:t>
      </w:r>
      <w:r w:rsidRPr="00047ED0">
        <w:rPr>
          <w:rFonts w:ascii="Times New Roman" w:hAnsi="Times New Roman"/>
          <w:sz w:val="20"/>
        </w:rPr>
        <w:t xml:space="preserve"> communicating with, and working with parents as equal partners </w:t>
      </w:r>
    </w:p>
    <w:p w:rsidR="000E0A79" w:rsidRPr="000E0A79" w:rsidRDefault="000E0A79" w:rsidP="003205A9">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Monitor the Title I, Part A school to ensure that it performs the following tasks:</w:t>
      </w:r>
    </w:p>
    <w:p w:rsidR="000E0A79" w:rsidRPr="000E0A79" w:rsidRDefault="00047ED0"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imes New Roman" w:hAnsi="Times New Roman"/>
          <w:sz w:val="20"/>
        </w:rPr>
      </w:pPr>
      <w:r>
        <w:rPr>
          <w:rFonts w:ascii="Times New Roman" w:hAnsi="Times New Roman"/>
          <w:sz w:val="20"/>
        </w:rPr>
        <w:t xml:space="preserve">a.   </w:t>
      </w:r>
      <w:r w:rsidR="000E0A79" w:rsidRPr="000E0A79">
        <w:rPr>
          <w:rFonts w:ascii="Times New Roman" w:hAnsi="Times New Roman"/>
          <w:sz w:val="20"/>
        </w:rPr>
        <w:t>Develops a parental involvement policy</w:t>
      </w:r>
    </w:p>
    <w:p w:rsidR="000E0A79" w:rsidRPr="000E0A79" w:rsidRDefault="00047ED0"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imes New Roman" w:hAnsi="Times New Roman"/>
          <w:sz w:val="20"/>
        </w:rPr>
      </w:pPr>
      <w:r>
        <w:rPr>
          <w:rFonts w:ascii="Times New Roman" w:hAnsi="Times New Roman"/>
          <w:sz w:val="20"/>
        </w:rPr>
        <w:t xml:space="preserve">b.   </w:t>
      </w:r>
      <w:r w:rsidR="000E0A79" w:rsidRPr="000E0A79">
        <w:rPr>
          <w:rFonts w:ascii="Times New Roman" w:hAnsi="Times New Roman"/>
          <w:sz w:val="20"/>
        </w:rPr>
        <w:t xml:space="preserve">Offers flexible meeting </w:t>
      </w:r>
      <w:r w:rsidR="00247255">
        <w:rPr>
          <w:rFonts w:ascii="Times New Roman" w:hAnsi="Times New Roman"/>
          <w:sz w:val="20"/>
        </w:rPr>
        <w:t xml:space="preserve">      </w:t>
      </w:r>
      <w:r w:rsidR="000E0A79" w:rsidRPr="000E0A79">
        <w:rPr>
          <w:rFonts w:ascii="Times New Roman" w:hAnsi="Times New Roman"/>
          <w:sz w:val="20"/>
        </w:rPr>
        <w:t>times</w:t>
      </w:r>
    </w:p>
    <w:p w:rsidR="000E0A79" w:rsidRPr="000E0A79" w:rsidRDefault="00047ED0" w:rsidP="00047E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imes New Roman" w:hAnsi="Times New Roman"/>
          <w:sz w:val="20"/>
        </w:rPr>
      </w:pPr>
      <w:r>
        <w:rPr>
          <w:rFonts w:ascii="Times New Roman" w:hAnsi="Times New Roman"/>
          <w:sz w:val="20"/>
        </w:rPr>
        <w:t xml:space="preserve"> c.   </w:t>
      </w:r>
      <w:r w:rsidR="000E0A79" w:rsidRPr="000E0A79">
        <w:rPr>
          <w:rFonts w:ascii="Times New Roman" w:hAnsi="Times New Roman"/>
          <w:sz w:val="20"/>
        </w:rPr>
        <w:t xml:space="preserve">Provides information to parents </w:t>
      </w:r>
      <w:r>
        <w:rPr>
          <w:rFonts w:ascii="Times New Roman" w:hAnsi="Times New Roman"/>
          <w:sz w:val="20"/>
        </w:rPr>
        <w:t xml:space="preserve">about the school’s </w:t>
      </w:r>
      <w:r w:rsidR="000E0A79" w:rsidRPr="000E0A79">
        <w:rPr>
          <w:rFonts w:ascii="Times New Roman" w:hAnsi="Times New Roman"/>
          <w:sz w:val="20"/>
        </w:rPr>
        <w:lastRenderedPageBreak/>
        <w:t>program, including parent  information guides.</w:t>
      </w:r>
    </w:p>
    <w:p w:rsidR="000E0A79" w:rsidRPr="000E0A79" w:rsidRDefault="00047ED0"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imes New Roman" w:hAnsi="Times New Roman"/>
          <w:sz w:val="20"/>
        </w:rPr>
      </w:pPr>
      <w:r>
        <w:rPr>
          <w:rFonts w:ascii="Times New Roman" w:hAnsi="Times New Roman"/>
          <w:sz w:val="20"/>
        </w:rPr>
        <w:t xml:space="preserve">d.   </w:t>
      </w:r>
      <w:r w:rsidR="000E0A79" w:rsidRPr="000E0A79">
        <w:rPr>
          <w:rFonts w:ascii="Times New Roman" w:hAnsi="Times New Roman"/>
          <w:sz w:val="20"/>
        </w:rPr>
        <w:t>Develops and uses a School–Parent Compact.</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0E0A79">
        <w:rPr>
          <w:rFonts w:ascii="Times New Roman" w:hAnsi="Times New Roman"/>
          <w:sz w:val="20"/>
        </w:rPr>
        <w:t>4.</w:t>
      </w:r>
      <w:r w:rsidRPr="000E0A79">
        <w:rPr>
          <w:rFonts w:ascii="Times New Roman" w:hAnsi="Times New Roman"/>
          <w:sz w:val="20"/>
        </w:rPr>
        <w:tab/>
        <w:t>The Imboden Area Charter School Local Education Agency will coordinate and integrate parental involvement strategies in Part A with parental involvement strategies under the following other programs such as: Head Start, Reading First, Early Reading First, Even Start, Parents as Teachers, Home Instruction Program for Preschool Youngsters, and state–operated preschool programs</w:t>
      </w:r>
    </w:p>
    <w:p w:rsidR="000E0A79" w:rsidRPr="000E0A79" w:rsidRDefault="000E0A79" w:rsidP="003205A9">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Disseminate information about these programs to enable access to preschool age children</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0E0A79">
        <w:rPr>
          <w:rFonts w:ascii="Times New Roman" w:hAnsi="Times New Roman"/>
          <w:sz w:val="20"/>
        </w:rPr>
        <w:t>5.</w:t>
      </w:r>
      <w:r w:rsidRPr="000E0A79">
        <w:rPr>
          <w:rFonts w:ascii="Times New Roman" w:hAnsi="Times New Roman"/>
          <w:sz w:val="20"/>
        </w:rPr>
        <w:tab/>
        <w:t>The Imboden Area Charter School Local Education Agency will take the following actions to conduct, with the involvement of parents, an annual evaluation of the content and effectiveness of this parental involvement policy in improving the quality of its Title I, Part A school. The evaluation will include identifying barriers to greater participation by parents in parental involvement activities (with particular attention to parents who are economically disadvantaged, are disabled, have limited English proficiency, have limited literacy, or are of any racial or ethnic minority background). The LEA will use the findings of the evaluation about its parental involvement policy and activities to design strategies for more effective parental involvement and to revise, if necessary (and with the involvement of parents), its parental involvement policies.</w:t>
      </w:r>
    </w:p>
    <w:p w:rsidR="000E0A79" w:rsidRPr="000E0A79" w:rsidRDefault="000E0A79" w:rsidP="003205A9">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 xml:space="preserve">Evaluation of the effectiveness of the Parental Involvement Policy will be held in the spring at an annual parent meeting, conducted by the Director or designee, and parents will </w:t>
      </w:r>
      <w:r w:rsidRPr="000E0A79">
        <w:rPr>
          <w:rFonts w:ascii="Times New Roman" w:hAnsi="Times New Roman"/>
          <w:sz w:val="20"/>
        </w:rPr>
        <w:lastRenderedPageBreak/>
        <w:t>complete a survey, ask questions, and discuss changes needed for the next year’s policy.</w:t>
      </w:r>
    </w:p>
    <w:p w:rsidR="000E0A79" w:rsidRPr="000E0A79" w:rsidRDefault="000E0A79" w:rsidP="003205A9">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Evaluation results will be compiled into a report that will be sharee with parents, staff, and the community.</w:t>
      </w:r>
    </w:p>
    <w:p w:rsidR="000E0A79" w:rsidRPr="000E0A79" w:rsidRDefault="000E0A79" w:rsidP="003205A9">
      <w:pPr>
        <w:widowControl w:val="0"/>
        <w:numPr>
          <w:ilvl w:val="0"/>
          <w:numId w:val="7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The Imboden Area Charter School Local Education Agency will build capacity of school staff and parents to create strong parental involvement programs, in order to ensure effective involvement of parents and to support a partnership among the school involved, parents, and the community to improve student academic achievement. The following strategies will be used:</w:t>
      </w:r>
    </w:p>
    <w:p w:rsidR="000E0A79" w:rsidRPr="000E0A79" w:rsidRDefault="000E0A79" w:rsidP="00247255">
      <w:pPr>
        <w:pStyle w:val="BodyTextIndent2"/>
        <w:ind w:firstLine="0"/>
        <w:jc w:val="left"/>
        <w:rPr>
          <w:rFonts w:ascii="Times New Roman" w:hAnsi="Times New Roman"/>
          <w:sz w:val="20"/>
        </w:rPr>
      </w:pPr>
      <w:r w:rsidRPr="000E0A79">
        <w:rPr>
          <w:rFonts w:ascii="Times New Roman" w:hAnsi="Times New Roman"/>
          <w:sz w:val="20"/>
        </w:rPr>
        <w:t xml:space="preserve">A. </w:t>
      </w:r>
      <w:r w:rsidRPr="000E0A79">
        <w:rPr>
          <w:rFonts w:ascii="Times New Roman" w:hAnsi="Times New Roman"/>
          <w:sz w:val="20"/>
        </w:rPr>
        <w:tab/>
        <w:t>The LEA will, with the assistance of its Title I, Part A school, provides assistance to parents of children served by the LEA or school, as appropriate, in understanding topics such as the following, by undertaking the actions described in this paragraph:</w:t>
      </w:r>
    </w:p>
    <w:p w:rsidR="000E0A79" w:rsidRPr="000E0A79" w:rsidRDefault="000E0A79" w:rsidP="005E37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w:t>
      </w:r>
      <w:r w:rsidRPr="000E0A79">
        <w:rPr>
          <w:rFonts w:ascii="Times New Roman" w:hAnsi="Times New Roman"/>
          <w:sz w:val="20"/>
        </w:rPr>
        <w:tab/>
        <w:t xml:space="preserve">the state’s academic content standards, </w:t>
      </w:r>
    </w:p>
    <w:p w:rsidR="000E0A79" w:rsidRPr="000E0A79" w:rsidRDefault="000E0A79" w:rsidP="00047E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Times New Roman" w:hAnsi="Times New Roman"/>
          <w:sz w:val="20"/>
        </w:rPr>
      </w:pPr>
      <w:r w:rsidRPr="000E0A79">
        <w:rPr>
          <w:rFonts w:ascii="Times New Roman" w:hAnsi="Times New Roman"/>
          <w:sz w:val="20"/>
        </w:rPr>
        <w:t>•</w:t>
      </w:r>
      <w:r w:rsidRPr="000E0A79">
        <w:rPr>
          <w:rFonts w:ascii="Times New Roman" w:hAnsi="Times New Roman"/>
          <w:sz w:val="20"/>
        </w:rPr>
        <w:tab/>
        <w:t>the state’s student academic achievement standards,</w:t>
      </w:r>
    </w:p>
    <w:p w:rsidR="005E37BE" w:rsidRDefault="000E0A79" w:rsidP="00047E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ascii="Times New Roman" w:hAnsi="Times New Roman"/>
          <w:sz w:val="20"/>
        </w:rPr>
      </w:pPr>
      <w:r w:rsidRPr="000E0A79">
        <w:rPr>
          <w:rFonts w:ascii="Times New Roman" w:hAnsi="Times New Roman"/>
          <w:sz w:val="20"/>
        </w:rPr>
        <w:t>•</w:t>
      </w:r>
      <w:r w:rsidRPr="000E0A79">
        <w:rPr>
          <w:rFonts w:ascii="Times New Roman" w:hAnsi="Times New Roman"/>
          <w:sz w:val="20"/>
        </w:rPr>
        <w:tab/>
        <w:t xml:space="preserve">the state and local academic assessments including alternate assessments, </w:t>
      </w:r>
    </w:p>
    <w:p w:rsidR="000E0A79" w:rsidRPr="000E0A79" w:rsidRDefault="000E0A79" w:rsidP="005E37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w:t>
      </w:r>
      <w:r w:rsidRPr="000E0A79">
        <w:rPr>
          <w:rFonts w:ascii="Times New Roman" w:hAnsi="Times New Roman"/>
          <w:sz w:val="20"/>
        </w:rPr>
        <w:tab/>
        <w:t>the requirements of Title I, Part A,</w:t>
      </w:r>
    </w:p>
    <w:p w:rsidR="000E0A79" w:rsidRPr="000E0A79" w:rsidRDefault="000E0A79" w:rsidP="005E37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w:t>
      </w:r>
      <w:r w:rsidRPr="000E0A79">
        <w:rPr>
          <w:rFonts w:ascii="Times New Roman" w:hAnsi="Times New Roman"/>
          <w:sz w:val="20"/>
        </w:rPr>
        <w:tab/>
        <w:t xml:space="preserve">how to monitor their child’s progress, and </w:t>
      </w:r>
    </w:p>
    <w:p w:rsidR="005E37BE" w:rsidRDefault="000E0A79" w:rsidP="005E37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w:t>
      </w:r>
      <w:r w:rsidRPr="000E0A79">
        <w:rPr>
          <w:rFonts w:ascii="Times New Roman" w:hAnsi="Times New Roman"/>
          <w:sz w:val="20"/>
        </w:rPr>
        <w:tab/>
        <w:t>how to work with educators.</w:t>
      </w:r>
    </w:p>
    <w:p w:rsidR="000E0A79" w:rsidRPr="000E0A79" w:rsidRDefault="005E37BE" w:rsidP="005E37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Pr>
          <w:rFonts w:ascii="Times New Roman" w:hAnsi="Times New Roman"/>
          <w:sz w:val="20"/>
        </w:rPr>
        <w:t xml:space="preserve">   </w:t>
      </w:r>
      <w:r w:rsidR="00247255">
        <w:rPr>
          <w:rFonts w:ascii="Times New Roman" w:hAnsi="Times New Roman"/>
          <w:sz w:val="20"/>
        </w:rPr>
        <w:t xml:space="preserve"> </w:t>
      </w:r>
      <w:r w:rsidR="000E0A79" w:rsidRPr="000E0A79">
        <w:rPr>
          <w:rFonts w:ascii="Times New Roman" w:hAnsi="Times New Roman"/>
          <w:sz w:val="20"/>
        </w:rPr>
        <w:t>All teachers will obtain two hours and all administrators will obtain three hours of professional development in parental involvement strategies.</w:t>
      </w:r>
    </w:p>
    <w:p w:rsidR="000E0A79" w:rsidRPr="000E0A79" w:rsidRDefault="000E0A79" w:rsidP="005E37BE">
      <w:pPr>
        <w:pStyle w:val="BodyTextIndent2"/>
        <w:ind w:firstLine="0"/>
        <w:jc w:val="left"/>
        <w:rPr>
          <w:rFonts w:ascii="Times New Roman" w:hAnsi="Times New Roman"/>
          <w:sz w:val="20"/>
        </w:rPr>
      </w:pPr>
      <w:r w:rsidRPr="000E0A79">
        <w:rPr>
          <w:rFonts w:ascii="Times New Roman" w:hAnsi="Times New Roman"/>
          <w:sz w:val="20"/>
        </w:rPr>
        <w:t xml:space="preserve">B. </w:t>
      </w:r>
      <w:r w:rsidRPr="000E0A79">
        <w:rPr>
          <w:rFonts w:ascii="Times New Roman" w:hAnsi="Times New Roman"/>
          <w:sz w:val="20"/>
        </w:rPr>
        <w:tab/>
        <w:t>The LEA will, with the assistance of its school, provide materials and training to help parents work with their child to improve their child’s academic achievement, such as literacy training, and using technology, as appropriate, to foster parental involvement, by</w:t>
      </w:r>
    </w:p>
    <w:p w:rsidR="000E0A79" w:rsidRPr="000E0A79" w:rsidRDefault="000E0A79" w:rsidP="003205A9">
      <w:pPr>
        <w:widowControl w:val="0"/>
        <w:numPr>
          <w:ilvl w:val="1"/>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 xml:space="preserve">Providing materials and </w:t>
      </w:r>
      <w:r w:rsidR="005E37BE">
        <w:rPr>
          <w:rFonts w:ascii="Times New Roman" w:hAnsi="Times New Roman"/>
          <w:sz w:val="20"/>
        </w:rPr>
        <w:t xml:space="preserve">instruction on how to </w:t>
      </w:r>
      <w:r w:rsidRPr="000E0A79">
        <w:rPr>
          <w:rFonts w:ascii="Times New Roman" w:hAnsi="Times New Roman"/>
          <w:sz w:val="20"/>
        </w:rPr>
        <w:t xml:space="preserve">incorporate developmentally </w:t>
      </w:r>
      <w:r w:rsidRPr="000E0A79">
        <w:rPr>
          <w:rFonts w:ascii="Times New Roman" w:hAnsi="Times New Roman"/>
          <w:sz w:val="20"/>
        </w:rPr>
        <w:lastRenderedPageBreak/>
        <w:t>appropriate learning activities in the home</w:t>
      </w:r>
    </w:p>
    <w:p w:rsidR="000E0A79" w:rsidRPr="000E0A79" w:rsidRDefault="000E0A79" w:rsidP="003205A9">
      <w:pPr>
        <w:widowControl w:val="0"/>
        <w:numPr>
          <w:ilvl w:val="1"/>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Offer Parent Involvement Nights where parents can learn literacy and math strategies, including the use of technology, to use at home</w:t>
      </w:r>
    </w:p>
    <w:p w:rsidR="000E0A79" w:rsidRPr="00047ED0" w:rsidRDefault="000E0A79" w:rsidP="000E0A79">
      <w:pPr>
        <w:pStyle w:val="BodyTextIndent3"/>
        <w:ind w:left="1120" w:hanging="560"/>
        <w:rPr>
          <w:rFonts w:ascii="Times New Roman" w:hAnsi="Times New Roman"/>
          <w:b/>
        </w:rPr>
      </w:pPr>
      <w:r w:rsidRPr="00047ED0">
        <w:rPr>
          <w:rFonts w:ascii="Times New Roman" w:hAnsi="Times New Roman"/>
          <w:b/>
        </w:rPr>
        <w:t xml:space="preserve">C. </w:t>
      </w:r>
      <w:r w:rsidRPr="00047ED0">
        <w:rPr>
          <w:rFonts w:ascii="Times New Roman" w:hAnsi="Times New Roman"/>
          <w:b/>
        </w:rPr>
        <w:tab/>
        <w:t>The LEA will, with the assistance of its school and parents, educate its teachers, pupil services personnel, Director and other staff in how to reach out to, communicate with, and work with parents as equal partners, in the value and utility of contributions of parents, and in how to implement and coordinate parent programs and build ties between parents and schools, by</w:t>
      </w:r>
    </w:p>
    <w:p w:rsidR="000E0A79" w:rsidRPr="000E0A79" w:rsidRDefault="000E0A79" w:rsidP="003205A9">
      <w:pPr>
        <w:pStyle w:val="BodyTextIndent3"/>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0E0A79">
        <w:rPr>
          <w:rFonts w:ascii="Times New Roman" w:hAnsi="Times New Roman"/>
        </w:rPr>
        <w:t>Requiring all teachers to obtain two hours and the Director to obtain three hours of professional development in parental involvement strategies.</w:t>
      </w:r>
    </w:p>
    <w:p w:rsidR="000E0A79" w:rsidRPr="00047ED0"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560"/>
        <w:rPr>
          <w:rFonts w:ascii="Times New Roman" w:hAnsi="Times New Roman"/>
          <w:b/>
          <w:sz w:val="20"/>
        </w:rPr>
      </w:pPr>
      <w:r w:rsidRPr="00047ED0">
        <w:rPr>
          <w:rFonts w:ascii="Times New Roman" w:hAnsi="Times New Roman"/>
          <w:b/>
          <w:sz w:val="20"/>
        </w:rPr>
        <w:t xml:space="preserve">D. </w:t>
      </w:r>
      <w:r w:rsidRPr="00047ED0">
        <w:rPr>
          <w:rFonts w:ascii="Times New Roman" w:hAnsi="Times New Roman"/>
          <w:b/>
          <w:sz w:val="20"/>
        </w:rPr>
        <w:tab/>
        <w:t>The LEA will, to the extent feasible and appropriate, coordinate and integrate parental involvement programs and activities with Head Start, Reading First, Early Reading First, Even Start, Home Instruction Programs for Preschool Youngsters, the Parents as Teachers program, and public preschool and other programs, and conduct other activities, such as parent resource centers, that encourage and support parents in more fully participating in the education of their child, by</w:t>
      </w:r>
    </w:p>
    <w:p w:rsidR="000E0A79" w:rsidRPr="000E0A79" w:rsidRDefault="000E0A79" w:rsidP="003205A9">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 xml:space="preserve">Disseminate information </w:t>
      </w:r>
      <w:r w:rsidRPr="000E0A79">
        <w:rPr>
          <w:rFonts w:ascii="Times New Roman" w:hAnsi="Times New Roman"/>
          <w:sz w:val="20"/>
        </w:rPr>
        <w:lastRenderedPageBreak/>
        <w:t>about these programs to enable access to preschool age children</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1120"/>
        <w:rPr>
          <w:rFonts w:ascii="Times New Roman" w:hAnsi="Times New Roman"/>
          <w:sz w:val="20"/>
        </w:rPr>
      </w:pPr>
      <w:r w:rsidRPr="000E0A79">
        <w:rPr>
          <w:rFonts w:ascii="Times New Roman" w:hAnsi="Times New Roman"/>
          <w:sz w:val="20"/>
        </w:rPr>
        <w:tab/>
      </w:r>
      <w:r w:rsidRPr="00047ED0">
        <w:rPr>
          <w:rFonts w:ascii="Times New Roman" w:hAnsi="Times New Roman"/>
          <w:b/>
          <w:sz w:val="20"/>
        </w:rPr>
        <w:t xml:space="preserve">E. </w:t>
      </w:r>
      <w:r w:rsidRPr="00047ED0">
        <w:rPr>
          <w:rFonts w:ascii="Times New Roman" w:hAnsi="Times New Roman"/>
          <w:b/>
          <w:sz w:val="20"/>
        </w:rPr>
        <w:tab/>
        <w:t>The LEA will take the following actions to ensure that information related to the school and parental involvement programs, meetings, and other activities is sent to the parents of participating children in an understandable and uniform format, including alternative formats upon request, and, to the extent practicable, in a language the parents can understand</w:t>
      </w:r>
      <w:r w:rsidRPr="000E0A79">
        <w:rPr>
          <w:rFonts w:ascii="Times New Roman" w:hAnsi="Times New Roman"/>
          <w:sz w:val="20"/>
        </w:rPr>
        <w:t>.</w:t>
      </w:r>
    </w:p>
    <w:p w:rsidR="000E0A79" w:rsidRPr="000E0A79" w:rsidRDefault="000E0A79" w:rsidP="003205A9">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Based upon a language survey on the student registration form, the LEA will determine in which languages information will need to be provided</w:t>
      </w:r>
    </w:p>
    <w:p w:rsidR="000E0A79" w:rsidRPr="000E0A79" w:rsidRDefault="000E0A79" w:rsidP="003205A9">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Announcements will be made at the Annual Title I Meeting regarding alternate formats for access to information by disabled or handicapped parents</w:t>
      </w:r>
    </w:p>
    <w:p w:rsidR="000E0A79" w:rsidRPr="000E0A79" w:rsidRDefault="000E0A79" w:rsidP="003205A9">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Survey will be given to parents annually, including questions to identify barriers to parental involvement.</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PART III – ADOPTION</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The LEA Parental Involvement Policy has been developed jointly with, and agreed on with, parents of the children participating in Title I, Part A programs, as evidenced by Parent Meeting Agendas, Minutes, and Sign-in Sheets.</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 xml:space="preserve">The policy was adopted by the Imboden Area Charter School Local Education Agency on </w:t>
      </w:r>
      <w:r w:rsidR="00047ED0">
        <w:rPr>
          <w:rFonts w:ascii="Times New Roman" w:hAnsi="Times New Roman"/>
          <w:sz w:val="20"/>
        </w:rPr>
        <w:t xml:space="preserve">May </w:t>
      </w:r>
      <w:r w:rsidR="00E72720">
        <w:rPr>
          <w:rFonts w:ascii="Times New Roman" w:hAnsi="Times New Roman"/>
          <w:sz w:val="20"/>
        </w:rPr>
        <w:t>19, 2015</w:t>
      </w:r>
      <w:r w:rsidRPr="000E0A79">
        <w:rPr>
          <w:rFonts w:ascii="Times New Roman" w:hAnsi="Times New Roman"/>
          <w:sz w:val="20"/>
        </w:rPr>
        <w:t xml:space="preserve"> and will be in effe</w:t>
      </w:r>
      <w:r w:rsidR="00E72720">
        <w:rPr>
          <w:rFonts w:ascii="Times New Roman" w:hAnsi="Times New Roman"/>
          <w:sz w:val="20"/>
        </w:rPr>
        <w:t>ct for the period of the 2015- 16</w:t>
      </w:r>
      <w:r w:rsidRPr="000E0A79">
        <w:rPr>
          <w:rFonts w:ascii="Times New Roman" w:hAnsi="Times New Roman"/>
          <w:sz w:val="20"/>
        </w:rPr>
        <w:t xml:space="preserve"> school year.  The LEA will </w:t>
      </w:r>
      <w:r w:rsidRPr="000E0A79">
        <w:rPr>
          <w:rFonts w:ascii="Times New Roman" w:hAnsi="Times New Roman"/>
          <w:sz w:val="20"/>
        </w:rPr>
        <w:lastRenderedPageBreak/>
        <w:t>distribute this policy on or before September</w:t>
      </w:r>
      <w:r w:rsidR="005E37BE">
        <w:rPr>
          <w:rFonts w:ascii="Times New Roman" w:hAnsi="Times New Roman"/>
          <w:sz w:val="20"/>
        </w:rPr>
        <w:t xml:space="preserve"> 30, 2015</w:t>
      </w:r>
      <w:r w:rsidRPr="000E0A79">
        <w:rPr>
          <w:rFonts w:ascii="Times New Roman" w:hAnsi="Times New Roman"/>
          <w:sz w:val="20"/>
        </w:rPr>
        <w:t xml:space="preserve"> to all parents of students attending IACS which operates a Title I, Part A Schoolwide program.</w:t>
      </w:r>
    </w:p>
    <w:p w:rsidR="00065CC4" w:rsidRDefault="000E0A79" w:rsidP="00E727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ab/>
      </w:r>
      <w:r w:rsidRPr="000E0A79">
        <w:rPr>
          <w:rFonts w:ascii="Times New Roman" w:hAnsi="Times New Roman"/>
          <w:sz w:val="20"/>
        </w:rPr>
        <w:tab/>
      </w:r>
      <w:r w:rsidRPr="000E0A79">
        <w:rPr>
          <w:rFonts w:ascii="Times New Roman" w:hAnsi="Times New Roman"/>
          <w:sz w:val="20"/>
        </w:rPr>
        <w:tab/>
      </w:r>
      <w:r w:rsidRPr="000E0A79">
        <w:rPr>
          <w:rFonts w:ascii="Times New Roman" w:hAnsi="Times New Roman"/>
          <w:sz w:val="20"/>
        </w:rPr>
        <w:tab/>
      </w:r>
      <w:r w:rsidR="00E72720">
        <w:rPr>
          <w:rFonts w:ascii="Times New Roman" w:hAnsi="Times New Roman"/>
          <w:sz w:val="20"/>
        </w:rPr>
        <w:tab/>
      </w:r>
      <w:r w:rsidR="00E72720">
        <w:rPr>
          <w:rFonts w:ascii="Times New Roman" w:hAnsi="Times New Roman"/>
          <w:sz w:val="20"/>
        </w:rPr>
        <w:tab/>
      </w:r>
      <w:r w:rsidR="00E72720">
        <w:rPr>
          <w:rFonts w:ascii="Times New Roman" w:hAnsi="Times New Roman"/>
          <w:sz w:val="20"/>
        </w:rPr>
        <w:tab/>
      </w:r>
      <w:r w:rsidR="00E72720">
        <w:rPr>
          <w:rFonts w:ascii="Times New Roman" w:hAnsi="Times New Roman"/>
          <w:sz w:val="20"/>
        </w:rPr>
        <w:tab/>
      </w:r>
    </w:p>
    <w:p w:rsidR="000E0A79" w:rsidRPr="00065CC4" w:rsidRDefault="000E0A79" w:rsidP="00065CC4">
      <w:pPr>
        <w:jc w:val="center"/>
        <w:rPr>
          <w:rFonts w:ascii="Times New Roman" w:hAnsi="Times New Roman"/>
          <w:sz w:val="20"/>
        </w:rPr>
      </w:pPr>
      <w:r w:rsidRPr="000E0A79">
        <w:rPr>
          <w:rFonts w:ascii="Times New Roman" w:hAnsi="Times New Roman"/>
        </w:rPr>
        <w:t>IMBODEN AREA CHARTER SCHOOL</w:t>
      </w:r>
    </w:p>
    <w:p w:rsidR="000E0A79" w:rsidRPr="000E0A79" w:rsidRDefault="00247255" w:rsidP="000E0A79">
      <w:pPr>
        <w:pStyle w:val="Heading2"/>
        <w:rPr>
          <w:rFonts w:ascii="Times New Roman" w:hAnsi="Times New Roman"/>
        </w:rPr>
      </w:pPr>
      <w:r>
        <w:rPr>
          <w:rFonts w:ascii="Times New Roman" w:hAnsi="Times New Roman"/>
        </w:rPr>
        <w:t>2015-16</w:t>
      </w:r>
      <w:r w:rsidR="000E0A79" w:rsidRPr="000E0A79">
        <w:rPr>
          <w:rFonts w:ascii="Times New Roman" w:hAnsi="Times New Roman"/>
        </w:rPr>
        <w:t xml:space="preserve"> PARENTAL INVOLVEMENT PLAN</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sz w:val="20"/>
        </w:rPr>
      </w:pP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We are committed to working together to provide the best education for your children. Please review our current Parental Involvement Plan. We encourage and need your input in making our school the best it can be. Thank you for staying involved in your child’s education. We look forward to a successful year. If you have any questions, please call our school.</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b/>
          <w:sz w:val="20"/>
        </w:rPr>
        <w:t>Purpose:</w:t>
      </w:r>
      <w:r w:rsidRPr="000E0A79">
        <w:rPr>
          <w:rFonts w:ascii="Times New Roman" w:hAnsi="Times New Roman"/>
          <w:sz w:val="20"/>
        </w:rPr>
        <w:tab/>
        <w:t>To establish programs and practices that enhance parental involvement and reflect the specific needs of students and their families.</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rPr>
      </w:pP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b/>
          <w:sz w:val="20"/>
        </w:rPr>
        <w:t>School Parental Involvement Committee:</w:t>
      </w:r>
      <w:r w:rsidRPr="000E0A79">
        <w:rPr>
          <w:rFonts w:ascii="Times New Roman" w:hAnsi="Times New Roman"/>
          <w:sz w:val="20"/>
        </w:rPr>
        <w:tab/>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ab/>
        <w:t>Judy Warren</w:t>
      </w:r>
      <w:r w:rsidRPr="000E0A79">
        <w:rPr>
          <w:rFonts w:ascii="Times New Roman" w:hAnsi="Times New Roman"/>
          <w:sz w:val="20"/>
        </w:rPr>
        <w:tab/>
      </w:r>
      <w:r w:rsidRPr="000E0A79">
        <w:rPr>
          <w:rFonts w:ascii="Times New Roman" w:hAnsi="Times New Roman"/>
          <w:sz w:val="20"/>
        </w:rPr>
        <w:tab/>
        <w:t>Director</w:t>
      </w:r>
    </w:p>
    <w:p w:rsidR="000E0A79" w:rsidRPr="000E0A79" w:rsidRDefault="00247255"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Pr>
          <w:rFonts w:ascii="Times New Roman" w:hAnsi="Times New Roman"/>
          <w:sz w:val="20"/>
        </w:rPr>
        <w:tab/>
        <w:t>Mathew Wells</w:t>
      </w:r>
      <w:r>
        <w:rPr>
          <w:rFonts w:ascii="Times New Roman" w:hAnsi="Times New Roman"/>
          <w:sz w:val="20"/>
        </w:rPr>
        <w:tab/>
      </w:r>
      <w:r w:rsidR="000E0A79" w:rsidRPr="000E0A79">
        <w:rPr>
          <w:rFonts w:ascii="Times New Roman" w:hAnsi="Times New Roman"/>
          <w:sz w:val="20"/>
        </w:rPr>
        <w:t>Teacher</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ab/>
        <w:t>Joan Mitchell</w:t>
      </w:r>
      <w:r w:rsidRPr="000E0A79">
        <w:rPr>
          <w:rFonts w:ascii="Times New Roman" w:hAnsi="Times New Roman"/>
          <w:sz w:val="20"/>
        </w:rPr>
        <w:tab/>
      </w:r>
      <w:r w:rsidRPr="000E0A79">
        <w:rPr>
          <w:rFonts w:ascii="Times New Roman" w:hAnsi="Times New Roman"/>
          <w:sz w:val="20"/>
        </w:rPr>
        <w:tab/>
        <w:t>Teacher</w:t>
      </w:r>
    </w:p>
    <w:p w:rsidR="000E0A79" w:rsidRPr="000E0A79" w:rsidRDefault="00247255"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Pr>
          <w:rFonts w:ascii="Times New Roman" w:hAnsi="Times New Roman"/>
          <w:sz w:val="20"/>
        </w:rPr>
        <w:tab/>
        <w:t>Lisa Lewallen</w:t>
      </w:r>
      <w:r>
        <w:rPr>
          <w:rFonts w:ascii="Times New Roman" w:hAnsi="Times New Roman"/>
          <w:sz w:val="20"/>
        </w:rPr>
        <w:tab/>
      </w:r>
      <w:r w:rsidR="000E0A79" w:rsidRPr="000E0A79">
        <w:rPr>
          <w:rFonts w:ascii="Times New Roman" w:hAnsi="Times New Roman"/>
          <w:sz w:val="20"/>
        </w:rPr>
        <w:t>Parent</w:t>
      </w:r>
    </w:p>
    <w:p w:rsidR="000E0A79" w:rsidRPr="000E0A79" w:rsidRDefault="00247255"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Pr>
          <w:rFonts w:ascii="Times New Roman" w:hAnsi="Times New Roman"/>
          <w:sz w:val="20"/>
        </w:rPr>
        <w:tab/>
        <w:t>Shannon Ealey</w:t>
      </w:r>
      <w:r>
        <w:rPr>
          <w:rFonts w:ascii="Times New Roman" w:hAnsi="Times New Roman"/>
          <w:sz w:val="20"/>
        </w:rPr>
        <w:tab/>
      </w:r>
      <w:r w:rsidR="000E0A79" w:rsidRPr="000E0A79">
        <w:rPr>
          <w:rFonts w:ascii="Times New Roman" w:hAnsi="Times New Roman"/>
          <w:sz w:val="20"/>
        </w:rPr>
        <w:t>Parent</w:t>
      </w:r>
    </w:p>
    <w:p w:rsidR="000E0A79" w:rsidRPr="000E0A79" w:rsidRDefault="00247255"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Pr>
          <w:rFonts w:ascii="Times New Roman" w:hAnsi="Times New Roman"/>
          <w:sz w:val="20"/>
        </w:rPr>
        <w:tab/>
        <w:t>Mary Buchman</w:t>
      </w:r>
      <w:r>
        <w:rPr>
          <w:rFonts w:ascii="Times New Roman" w:hAnsi="Times New Roman"/>
          <w:sz w:val="20"/>
        </w:rPr>
        <w:tab/>
      </w:r>
      <w:r w:rsidR="000E0A79" w:rsidRPr="000E0A79">
        <w:rPr>
          <w:rFonts w:ascii="Times New Roman" w:hAnsi="Times New Roman"/>
          <w:sz w:val="20"/>
        </w:rPr>
        <w:t>Parent</w:t>
      </w:r>
    </w:p>
    <w:p w:rsidR="000E0A79" w:rsidRPr="000E0A79" w:rsidRDefault="00247255"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Pr>
          <w:rFonts w:ascii="Times New Roman" w:hAnsi="Times New Roman"/>
          <w:sz w:val="20"/>
        </w:rPr>
        <w:tab/>
        <w:t>Scott Rorex</w:t>
      </w:r>
      <w:r>
        <w:rPr>
          <w:rFonts w:ascii="Times New Roman" w:hAnsi="Times New Roman"/>
          <w:sz w:val="20"/>
        </w:rPr>
        <w:tab/>
      </w:r>
      <w:r>
        <w:rPr>
          <w:rFonts w:ascii="Times New Roman" w:hAnsi="Times New Roman"/>
          <w:sz w:val="20"/>
        </w:rPr>
        <w:tab/>
      </w:r>
      <w:r w:rsidR="000E0A79" w:rsidRPr="000E0A79">
        <w:rPr>
          <w:rFonts w:ascii="Times New Roman" w:hAnsi="Times New Roman"/>
          <w:sz w:val="20"/>
        </w:rPr>
        <w:t>Board of Directors</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0E0A79" w:rsidRPr="000E0A79" w:rsidRDefault="000E0A79" w:rsidP="000E0A79">
      <w:pPr>
        <w:pStyle w:val="BodyText2"/>
        <w:rPr>
          <w:rFonts w:ascii="Times New Roman" w:hAnsi="Times New Roman"/>
          <w:b/>
        </w:rPr>
      </w:pPr>
      <w:r w:rsidRPr="000E0A79">
        <w:rPr>
          <w:rFonts w:ascii="Times New Roman" w:hAnsi="Times New Roman"/>
          <w:b/>
        </w:rPr>
        <w:t>Statement of Purpose:</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The staff of our school is committed to providing a quality education for all students and to recognizing the essential role of parents and the value of their input.</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0E0A79" w:rsidRPr="000E0A79" w:rsidRDefault="000E0A79" w:rsidP="000E0A79">
      <w:pPr>
        <w:pStyle w:val="BodyText3"/>
        <w:ind w:left="900" w:hanging="900"/>
        <w:rPr>
          <w:rFonts w:ascii="Times New Roman" w:hAnsi="Times New Roman"/>
          <w:b/>
        </w:rPr>
      </w:pPr>
      <w:r w:rsidRPr="000E0A79">
        <w:rPr>
          <w:rFonts w:ascii="Times New Roman" w:hAnsi="Times New Roman"/>
          <w:b/>
        </w:rPr>
        <w:t>Goal 1:    Provide parents with the opportunity to have input in the Parental InvolvementPlan at the LEA level and at the school level.</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ab/>
        <w:t>Strategies:</w:t>
      </w:r>
    </w:p>
    <w:p w:rsidR="000E0A79" w:rsidRPr="000E0A79" w:rsidRDefault="000E0A79" w:rsidP="003205A9">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 xml:space="preserve">Provide parents with a copy of the </w:t>
      </w:r>
      <w:r w:rsidRPr="000E0A79">
        <w:rPr>
          <w:rFonts w:ascii="Times New Roman" w:hAnsi="Times New Roman"/>
          <w:sz w:val="20"/>
        </w:rPr>
        <w:lastRenderedPageBreak/>
        <w:t>LEA’s Parental Involvement Policy, the School-Parent Compact, and the Parental Involvement Plan via the student handbook.</w:t>
      </w:r>
    </w:p>
    <w:p w:rsidR="000E0A79" w:rsidRPr="000E0A79" w:rsidRDefault="000E0A79" w:rsidP="003205A9">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Provide parents with opportunities to give input and suggestions for revision of the LEA or school plan through a parent survey</w:t>
      </w:r>
    </w:p>
    <w:p w:rsidR="000E0A79" w:rsidRPr="000E0A79" w:rsidRDefault="000E0A79" w:rsidP="003205A9">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Compile evaluation results into a report to be shared with parents, staff, and the community</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0E0A79" w:rsidRPr="000E0A79" w:rsidRDefault="000E0A79" w:rsidP="000E0A79">
      <w:pPr>
        <w:pStyle w:val="BodyText3"/>
        <w:ind w:left="920" w:hanging="920"/>
        <w:rPr>
          <w:rFonts w:ascii="Times New Roman" w:hAnsi="Times New Roman"/>
          <w:b/>
        </w:rPr>
      </w:pPr>
      <w:r w:rsidRPr="000E0A79">
        <w:rPr>
          <w:rFonts w:ascii="Times New Roman" w:hAnsi="Times New Roman"/>
          <w:b/>
        </w:rPr>
        <w:t xml:space="preserve">Goal 2: </w:t>
      </w:r>
      <w:r w:rsidRPr="000E0A79">
        <w:rPr>
          <w:rFonts w:ascii="Times New Roman" w:hAnsi="Times New Roman"/>
          <w:b/>
        </w:rPr>
        <w:tab/>
        <w:t>Provide outreach for parents of limited English proficiency (LEP) students so they can be involved in their child's education.</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ab/>
        <w:t>Strategies:</w:t>
      </w:r>
    </w:p>
    <w:p w:rsidR="000E0A79" w:rsidRPr="000E0A79" w:rsidRDefault="000E0A79" w:rsidP="003205A9">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 xml:space="preserve">Conduct a language survey via the student registration form to determine if there are any non-English speaking parents so that information can be translated into a language they can understand. </w:t>
      </w:r>
    </w:p>
    <w:p w:rsidR="000E0A79" w:rsidRPr="00A434F2"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rPr>
      </w:pPr>
    </w:p>
    <w:p w:rsidR="00E72720" w:rsidRPr="00A434F2" w:rsidRDefault="000E0A79" w:rsidP="00E72720">
      <w:pPr>
        <w:pStyle w:val="Heading3"/>
        <w:jc w:val="both"/>
        <w:rPr>
          <w:rFonts w:ascii="Times New Roman" w:hAnsi="Times New Roman"/>
          <w:sz w:val="20"/>
        </w:rPr>
      </w:pPr>
      <w:r w:rsidRPr="00A434F2">
        <w:rPr>
          <w:rFonts w:ascii="Times New Roman" w:hAnsi="Times New Roman"/>
          <w:sz w:val="20"/>
        </w:rPr>
        <w:t>Goal 3:     Provide an opportunity for parents</w:t>
      </w:r>
      <w:r w:rsidR="00E72720" w:rsidRPr="00A434F2">
        <w:rPr>
          <w:rFonts w:ascii="Times New Roman" w:hAnsi="Times New Roman"/>
          <w:sz w:val="20"/>
        </w:rPr>
        <w:t xml:space="preserve">   </w:t>
      </w:r>
    </w:p>
    <w:p w:rsidR="00E72720" w:rsidRPr="00A434F2" w:rsidRDefault="00E72720" w:rsidP="00E72720">
      <w:pPr>
        <w:pStyle w:val="Heading3"/>
        <w:jc w:val="left"/>
        <w:rPr>
          <w:rFonts w:ascii="Times New Roman" w:hAnsi="Times New Roman"/>
          <w:sz w:val="20"/>
        </w:rPr>
      </w:pPr>
      <w:r w:rsidRPr="00A434F2">
        <w:rPr>
          <w:rFonts w:ascii="Times New Roman" w:hAnsi="Times New Roman"/>
          <w:sz w:val="20"/>
        </w:rPr>
        <w:t xml:space="preserve">                 </w:t>
      </w:r>
      <w:r w:rsidR="000E0A79" w:rsidRPr="00A434F2">
        <w:rPr>
          <w:rFonts w:ascii="Times New Roman" w:hAnsi="Times New Roman"/>
          <w:sz w:val="20"/>
        </w:rPr>
        <w:t xml:space="preserve">and their children's school to </w:t>
      </w:r>
      <w:r w:rsidRPr="00A434F2">
        <w:rPr>
          <w:rFonts w:ascii="Times New Roman" w:hAnsi="Times New Roman"/>
          <w:sz w:val="20"/>
        </w:rPr>
        <w:t xml:space="preserve">     </w:t>
      </w:r>
    </w:p>
    <w:p w:rsidR="00E72720" w:rsidRPr="00A434F2" w:rsidRDefault="00E72720" w:rsidP="00E72720">
      <w:pPr>
        <w:pStyle w:val="Heading3"/>
        <w:jc w:val="left"/>
        <w:rPr>
          <w:rFonts w:ascii="Times New Roman" w:hAnsi="Times New Roman"/>
          <w:sz w:val="20"/>
        </w:rPr>
      </w:pPr>
      <w:r w:rsidRPr="00A434F2">
        <w:rPr>
          <w:rFonts w:ascii="Times New Roman" w:hAnsi="Times New Roman"/>
          <w:sz w:val="20"/>
        </w:rPr>
        <w:t xml:space="preserve">                 </w:t>
      </w:r>
      <w:r w:rsidR="000E0A79" w:rsidRPr="00A434F2">
        <w:rPr>
          <w:rFonts w:ascii="Times New Roman" w:hAnsi="Times New Roman"/>
          <w:sz w:val="20"/>
        </w:rPr>
        <w:t xml:space="preserve">jointly develop  a School–Parent </w:t>
      </w:r>
    </w:p>
    <w:p w:rsidR="00E72720" w:rsidRPr="00A434F2" w:rsidRDefault="00E72720" w:rsidP="00E72720">
      <w:pPr>
        <w:pStyle w:val="Heading3"/>
        <w:jc w:val="left"/>
        <w:rPr>
          <w:rFonts w:ascii="Times New Roman" w:hAnsi="Times New Roman"/>
          <w:sz w:val="20"/>
        </w:rPr>
      </w:pPr>
      <w:r w:rsidRPr="00A434F2">
        <w:rPr>
          <w:rFonts w:ascii="Times New Roman" w:hAnsi="Times New Roman"/>
          <w:sz w:val="20"/>
        </w:rPr>
        <w:t xml:space="preserve">                </w:t>
      </w:r>
      <w:r w:rsidR="000E0A79" w:rsidRPr="00A434F2">
        <w:rPr>
          <w:rFonts w:ascii="Times New Roman" w:hAnsi="Times New Roman"/>
          <w:sz w:val="20"/>
        </w:rPr>
        <w:t>Compact that is</w:t>
      </w:r>
      <w:r w:rsidRPr="00A434F2">
        <w:rPr>
          <w:rFonts w:ascii="Times New Roman" w:hAnsi="Times New Roman"/>
          <w:sz w:val="20"/>
        </w:rPr>
        <w:t xml:space="preserve"> to be implemented       </w:t>
      </w:r>
    </w:p>
    <w:p w:rsidR="00E72720" w:rsidRPr="00A434F2" w:rsidRDefault="00E72720" w:rsidP="00E72720">
      <w:pPr>
        <w:pStyle w:val="Heading3"/>
        <w:jc w:val="left"/>
        <w:rPr>
          <w:rFonts w:ascii="Times New Roman" w:hAnsi="Times New Roman"/>
          <w:sz w:val="20"/>
        </w:rPr>
      </w:pPr>
      <w:r w:rsidRPr="00A434F2">
        <w:rPr>
          <w:rFonts w:ascii="Times New Roman" w:hAnsi="Times New Roman"/>
          <w:sz w:val="20"/>
        </w:rPr>
        <w:t xml:space="preserve">                annually and </w:t>
      </w:r>
      <w:r w:rsidR="000E0A79" w:rsidRPr="00A434F2">
        <w:rPr>
          <w:rFonts w:ascii="Times New Roman" w:hAnsi="Times New Roman"/>
          <w:sz w:val="20"/>
        </w:rPr>
        <w:t>includes: the</w:t>
      </w:r>
      <w:r w:rsidRPr="00A434F2">
        <w:rPr>
          <w:rFonts w:ascii="Times New Roman" w:hAnsi="Times New Roman"/>
          <w:sz w:val="20"/>
        </w:rPr>
        <w:t xml:space="preserve"> school's </w:t>
      </w:r>
    </w:p>
    <w:p w:rsidR="00A434F2" w:rsidRDefault="00E72720" w:rsidP="00E72720">
      <w:pPr>
        <w:pStyle w:val="Heading3"/>
        <w:jc w:val="left"/>
        <w:rPr>
          <w:rFonts w:ascii="Times New Roman" w:hAnsi="Times New Roman"/>
          <w:sz w:val="20"/>
        </w:rPr>
      </w:pPr>
      <w:r w:rsidRPr="00A434F2">
        <w:rPr>
          <w:rFonts w:ascii="Times New Roman" w:hAnsi="Times New Roman"/>
          <w:sz w:val="20"/>
        </w:rPr>
        <w:t xml:space="preserve">                responsibility to </w:t>
      </w:r>
      <w:r w:rsidR="000E0A79" w:rsidRPr="00A434F2">
        <w:rPr>
          <w:rFonts w:ascii="Times New Roman" w:hAnsi="Times New Roman"/>
          <w:sz w:val="20"/>
        </w:rPr>
        <w:t xml:space="preserve">provide </w:t>
      </w:r>
      <w:r w:rsidRPr="00A434F2">
        <w:rPr>
          <w:rFonts w:ascii="Times New Roman" w:hAnsi="Times New Roman"/>
          <w:sz w:val="20"/>
        </w:rPr>
        <w:t xml:space="preserve">high– </w:t>
      </w:r>
      <w:r w:rsidR="00A434F2">
        <w:rPr>
          <w:rFonts w:ascii="Times New Roman" w:hAnsi="Times New Roman"/>
          <w:sz w:val="20"/>
        </w:rPr>
        <w:t xml:space="preserve">  </w:t>
      </w:r>
    </w:p>
    <w:p w:rsidR="00A434F2" w:rsidRDefault="00A434F2" w:rsidP="00A434F2">
      <w:pPr>
        <w:pStyle w:val="Heading3"/>
        <w:ind w:firstLine="720"/>
        <w:jc w:val="left"/>
        <w:rPr>
          <w:rFonts w:ascii="Times New Roman" w:hAnsi="Times New Roman"/>
          <w:sz w:val="20"/>
        </w:rPr>
      </w:pPr>
      <w:r>
        <w:rPr>
          <w:rFonts w:ascii="Times New Roman" w:hAnsi="Times New Roman"/>
          <w:sz w:val="20"/>
        </w:rPr>
        <w:t xml:space="preserve"> quality</w:t>
      </w:r>
      <w:r w:rsidR="000E0A79" w:rsidRPr="00A434F2">
        <w:rPr>
          <w:rFonts w:ascii="Times New Roman" w:hAnsi="Times New Roman"/>
          <w:sz w:val="20"/>
        </w:rPr>
        <w:t xml:space="preserve">curriculum and instruction in </w:t>
      </w:r>
      <w:r>
        <w:rPr>
          <w:rFonts w:ascii="Times New Roman" w:hAnsi="Times New Roman"/>
          <w:sz w:val="20"/>
        </w:rPr>
        <w:t xml:space="preserve">  </w:t>
      </w:r>
    </w:p>
    <w:p w:rsidR="00E72720" w:rsidRPr="00A434F2" w:rsidRDefault="00A434F2" w:rsidP="00A434F2">
      <w:pPr>
        <w:pStyle w:val="Heading3"/>
        <w:ind w:firstLine="720"/>
        <w:jc w:val="left"/>
        <w:rPr>
          <w:rFonts w:ascii="Times New Roman" w:hAnsi="Times New Roman"/>
          <w:sz w:val="20"/>
        </w:rPr>
      </w:pPr>
      <w:r>
        <w:rPr>
          <w:rFonts w:ascii="Times New Roman" w:hAnsi="Times New Roman"/>
          <w:sz w:val="20"/>
        </w:rPr>
        <w:t xml:space="preserve"> </w:t>
      </w:r>
      <w:r w:rsidR="000E0A79" w:rsidRPr="00A434F2">
        <w:rPr>
          <w:rFonts w:ascii="Times New Roman" w:hAnsi="Times New Roman"/>
          <w:sz w:val="20"/>
        </w:rPr>
        <w:t>a</w:t>
      </w:r>
      <w:r>
        <w:rPr>
          <w:rFonts w:ascii="Times New Roman" w:hAnsi="Times New Roman"/>
          <w:sz w:val="20"/>
        </w:rPr>
        <w:t xml:space="preserve"> </w:t>
      </w:r>
      <w:r w:rsidR="000E0A79" w:rsidRPr="00A434F2">
        <w:rPr>
          <w:rFonts w:ascii="Times New Roman" w:hAnsi="Times New Roman"/>
          <w:sz w:val="20"/>
        </w:rPr>
        <w:t xml:space="preserve">supportive and effective learning </w:t>
      </w:r>
    </w:p>
    <w:p w:rsidR="00E72720" w:rsidRPr="00A434F2" w:rsidRDefault="00E72720" w:rsidP="00E72720">
      <w:pPr>
        <w:pStyle w:val="Heading3"/>
        <w:jc w:val="left"/>
        <w:rPr>
          <w:rFonts w:ascii="Times New Roman" w:hAnsi="Times New Roman"/>
          <w:sz w:val="20"/>
        </w:rPr>
      </w:pPr>
      <w:r w:rsidRPr="00A434F2">
        <w:rPr>
          <w:rFonts w:ascii="Times New Roman" w:hAnsi="Times New Roman"/>
          <w:sz w:val="20"/>
        </w:rPr>
        <w:t xml:space="preserve">               </w:t>
      </w:r>
      <w:r w:rsidR="000E0A79" w:rsidRPr="00A434F2">
        <w:rPr>
          <w:rFonts w:ascii="Times New Roman" w:hAnsi="Times New Roman"/>
          <w:sz w:val="20"/>
        </w:rPr>
        <w:t xml:space="preserve">environment; the way in which each </w:t>
      </w:r>
    </w:p>
    <w:p w:rsidR="00E72720" w:rsidRPr="00A434F2" w:rsidRDefault="00E72720" w:rsidP="00E72720">
      <w:pPr>
        <w:pStyle w:val="Heading3"/>
        <w:jc w:val="left"/>
        <w:rPr>
          <w:rFonts w:ascii="Times New Roman" w:hAnsi="Times New Roman"/>
          <w:sz w:val="20"/>
        </w:rPr>
      </w:pPr>
      <w:r w:rsidRPr="00A434F2">
        <w:rPr>
          <w:rFonts w:ascii="Times New Roman" w:hAnsi="Times New Roman"/>
          <w:sz w:val="20"/>
        </w:rPr>
        <w:t xml:space="preserve">               </w:t>
      </w:r>
      <w:r w:rsidR="000E0A79" w:rsidRPr="00A434F2">
        <w:rPr>
          <w:rFonts w:ascii="Times New Roman" w:hAnsi="Times New Roman"/>
          <w:sz w:val="20"/>
        </w:rPr>
        <w:t xml:space="preserve">parent will  be responsible for </w:t>
      </w:r>
    </w:p>
    <w:p w:rsidR="00A434F2" w:rsidRDefault="00E72720" w:rsidP="00E72720">
      <w:pPr>
        <w:pStyle w:val="Heading3"/>
        <w:jc w:val="left"/>
        <w:rPr>
          <w:rFonts w:ascii="Times New Roman" w:hAnsi="Times New Roman"/>
          <w:sz w:val="20"/>
        </w:rPr>
      </w:pPr>
      <w:r w:rsidRPr="00A434F2">
        <w:rPr>
          <w:rFonts w:ascii="Times New Roman" w:hAnsi="Times New Roman"/>
          <w:sz w:val="20"/>
        </w:rPr>
        <w:t xml:space="preserve">               </w:t>
      </w:r>
      <w:r w:rsidR="000E0A79" w:rsidRPr="00A434F2">
        <w:rPr>
          <w:rFonts w:ascii="Times New Roman" w:hAnsi="Times New Roman"/>
          <w:sz w:val="20"/>
        </w:rPr>
        <w:t>sup</w:t>
      </w:r>
      <w:r w:rsidR="00A434F2">
        <w:rPr>
          <w:rFonts w:ascii="Times New Roman" w:hAnsi="Times New Roman"/>
          <w:sz w:val="20"/>
        </w:rPr>
        <w:t xml:space="preserve">porting their child's learning;   </w:t>
      </w:r>
    </w:p>
    <w:p w:rsidR="00E72720" w:rsidRPr="00A434F2" w:rsidRDefault="00A434F2" w:rsidP="00E72720">
      <w:pPr>
        <w:pStyle w:val="Heading3"/>
        <w:jc w:val="left"/>
        <w:rPr>
          <w:rFonts w:ascii="Times New Roman" w:hAnsi="Times New Roman"/>
          <w:sz w:val="20"/>
        </w:rPr>
      </w:pPr>
      <w:r>
        <w:rPr>
          <w:rFonts w:ascii="Times New Roman" w:hAnsi="Times New Roman"/>
          <w:sz w:val="20"/>
        </w:rPr>
        <w:t xml:space="preserve">               </w:t>
      </w:r>
      <w:r w:rsidR="000E0A79" w:rsidRPr="00A434F2">
        <w:rPr>
          <w:rFonts w:ascii="Times New Roman" w:hAnsi="Times New Roman"/>
          <w:sz w:val="20"/>
        </w:rPr>
        <w:t>and</w:t>
      </w:r>
      <w:r>
        <w:rPr>
          <w:rFonts w:ascii="Times New Roman" w:hAnsi="Times New Roman"/>
          <w:sz w:val="20"/>
        </w:rPr>
        <w:t xml:space="preserve"> </w:t>
      </w:r>
      <w:r w:rsidR="000E0A79" w:rsidRPr="00A434F2">
        <w:rPr>
          <w:rFonts w:ascii="Times New Roman" w:hAnsi="Times New Roman"/>
          <w:sz w:val="20"/>
        </w:rPr>
        <w:t>strategies that will</w:t>
      </w:r>
      <w:r w:rsidR="00E72720" w:rsidRPr="00A434F2">
        <w:rPr>
          <w:rFonts w:ascii="Times New Roman" w:hAnsi="Times New Roman"/>
          <w:sz w:val="20"/>
        </w:rPr>
        <w:t xml:space="preserve"> </w:t>
      </w:r>
      <w:r w:rsidR="000E0A79" w:rsidRPr="00A434F2">
        <w:rPr>
          <w:rFonts w:ascii="Times New Roman" w:hAnsi="Times New Roman"/>
          <w:sz w:val="20"/>
        </w:rPr>
        <w:t xml:space="preserve">address the </w:t>
      </w:r>
    </w:p>
    <w:p w:rsidR="00A434F2" w:rsidRDefault="00E72720" w:rsidP="00E72720">
      <w:pPr>
        <w:pStyle w:val="Heading3"/>
        <w:jc w:val="left"/>
        <w:rPr>
          <w:rFonts w:ascii="Times New Roman" w:hAnsi="Times New Roman"/>
          <w:sz w:val="20"/>
        </w:rPr>
      </w:pPr>
      <w:r w:rsidRPr="00A434F2">
        <w:rPr>
          <w:rFonts w:ascii="Times New Roman" w:hAnsi="Times New Roman"/>
          <w:sz w:val="20"/>
        </w:rPr>
        <w:t xml:space="preserve">               </w:t>
      </w:r>
      <w:r w:rsidR="000E0A79" w:rsidRPr="00A434F2">
        <w:rPr>
          <w:rFonts w:ascii="Times New Roman" w:hAnsi="Times New Roman"/>
          <w:sz w:val="20"/>
        </w:rPr>
        <w:t xml:space="preserve">importance of ongoing </w:t>
      </w:r>
    </w:p>
    <w:p w:rsidR="00A434F2" w:rsidRDefault="00A434F2" w:rsidP="00E72720">
      <w:pPr>
        <w:pStyle w:val="Heading3"/>
        <w:jc w:val="left"/>
        <w:rPr>
          <w:rFonts w:ascii="Times New Roman" w:hAnsi="Times New Roman"/>
          <w:sz w:val="20"/>
        </w:rPr>
      </w:pPr>
      <w:r>
        <w:rPr>
          <w:rFonts w:ascii="Times New Roman" w:hAnsi="Times New Roman"/>
          <w:sz w:val="20"/>
        </w:rPr>
        <w:t xml:space="preserve">               </w:t>
      </w:r>
      <w:r w:rsidR="000E0A79" w:rsidRPr="00A434F2">
        <w:rPr>
          <w:rFonts w:ascii="Times New Roman" w:hAnsi="Times New Roman"/>
          <w:sz w:val="20"/>
        </w:rPr>
        <w:t>communication</w:t>
      </w:r>
      <w:r>
        <w:rPr>
          <w:rFonts w:ascii="Times New Roman" w:hAnsi="Times New Roman"/>
          <w:sz w:val="20"/>
        </w:rPr>
        <w:t xml:space="preserve"> </w:t>
      </w:r>
      <w:r w:rsidR="000E0A79" w:rsidRPr="00A434F2">
        <w:rPr>
          <w:rFonts w:ascii="Times New Roman" w:hAnsi="Times New Roman"/>
          <w:sz w:val="20"/>
        </w:rPr>
        <w:t xml:space="preserve">between teachers </w:t>
      </w:r>
      <w:r>
        <w:rPr>
          <w:rFonts w:ascii="Times New Roman" w:hAnsi="Times New Roman"/>
          <w:sz w:val="20"/>
        </w:rPr>
        <w:t xml:space="preserve"> </w:t>
      </w:r>
    </w:p>
    <w:p w:rsidR="000E0A79" w:rsidRPr="00A434F2" w:rsidRDefault="00A434F2" w:rsidP="00E72720">
      <w:pPr>
        <w:pStyle w:val="Heading3"/>
        <w:jc w:val="left"/>
        <w:rPr>
          <w:rFonts w:ascii="Times New Roman" w:hAnsi="Times New Roman"/>
          <w:sz w:val="20"/>
        </w:rPr>
      </w:pPr>
      <w:r>
        <w:rPr>
          <w:rFonts w:ascii="Times New Roman" w:hAnsi="Times New Roman"/>
          <w:sz w:val="20"/>
        </w:rPr>
        <w:t xml:space="preserve">               </w:t>
      </w:r>
      <w:r w:rsidR="000E0A79" w:rsidRPr="00A434F2">
        <w:rPr>
          <w:rFonts w:ascii="Times New Roman" w:hAnsi="Times New Roman"/>
          <w:sz w:val="20"/>
        </w:rPr>
        <w:t>and</w:t>
      </w:r>
      <w:r w:rsidR="00E72720" w:rsidRPr="00A434F2">
        <w:rPr>
          <w:rFonts w:ascii="Times New Roman" w:hAnsi="Times New Roman"/>
          <w:sz w:val="20"/>
        </w:rPr>
        <w:t xml:space="preserve"> </w:t>
      </w:r>
      <w:r w:rsidR="000E0A79" w:rsidRPr="00A434F2">
        <w:rPr>
          <w:rFonts w:ascii="Times New Roman" w:hAnsi="Times New Roman"/>
          <w:sz w:val="20"/>
        </w:rPr>
        <w:t>parents.</w:t>
      </w:r>
    </w:p>
    <w:p w:rsidR="000E0A79" w:rsidRPr="000E0A79" w:rsidRDefault="00A434F2"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Pr>
          <w:rFonts w:ascii="Times New Roman" w:hAnsi="Times New Roman"/>
          <w:b/>
          <w:sz w:val="20"/>
        </w:rPr>
        <w:t xml:space="preserve">     </w:t>
      </w:r>
      <w:r w:rsidR="000E0A79" w:rsidRPr="000E0A79">
        <w:rPr>
          <w:rFonts w:ascii="Times New Roman" w:hAnsi="Times New Roman"/>
          <w:sz w:val="20"/>
        </w:rPr>
        <w:t>Strategies:</w:t>
      </w:r>
    </w:p>
    <w:p w:rsidR="000E0A79" w:rsidRPr="000E0A79" w:rsidRDefault="000E0A79" w:rsidP="003205A9">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Conduct a meeting to review the School–Parent Compact annually for revisions</w:t>
      </w:r>
    </w:p>
    <w:p w:rsidR="000E0A79" w:rsidRPr="000E0A79" w:rsidRDefault="000E0A79" w:rsidP="003205A9">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 xml:space="preserve">Provide opportunities to review the Compact with parents during other </w:t>
      </w:r>
      <w:r w:rsidRPr="000E0A79">
        <w:rPr>
          <w:rFonts w:ascii="Times New Roman" w:hAnsi="Times New Roman"/>
          <w:sz w:val="20"/>
        </w:rPr>
        <w:lastRenderedPageBreak/>
        <w:t>meetings or activities</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sz w:val="20"/>
        </w:rPr>
      </w:pP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hanging="920"/>
        <w:rPr>
          <w:rFonts w:ascii="Times New Roman" w:hAnsi="Times New Roman"/>
          <w:b/>
          <w:sz w:val="20"/>
        </w:rPr>
      </w:pPr>
      <w:r w:rsidRPr="000E0A79">
        <w:rPr>
          <w:rFonts w:ascii="Times New Roman" w:hAnsi="Times New Roman"/>
          <w:b/>
          <w:sz w:val="20"/>
        </w:rPr>
        <w:t xml:space="preserve">Goal 4: </w:t>
      </w:r>
      <w:r w:rsidRPr="000E0A79">
        <w:rPr>
          <w:rFonts w:ascii="Times New Roman" w:hAnsi="Times New Roman"/>
          <w:b/>
          <w:sz w:val="20"/>
        </w:rPr>
        <w:tab/>
        <w:t>Provide notice and information under the "Parents Right to Know" requirements to all parents in the Title I school, in an understandable and uniform format and, to the extent practicable, in a language parents can understand.</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ab/>
        <w:t>Strategies:</w:t>
      </w:r>
    </w:p>
    <w:p w:rsidR="000E0A79" w:rsidRPr="000E0A79" w:rsidRDefault="000E0A79" w:rsidP="003205A9">
      <w:pPr>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Notify parents through newsletters, meetings, and the web site that the staff are highly qualified and/or meet required standards.</w:t>
      </w:r>
    </w:p>
    <w:p w:rsidR="000E0A79" w:rsidRPr="000E0A79" w:rsidRDefault="000E0A79" w:rsidP="003205A9">
      <w:pPr>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Notify parents, via a letter, if the teacher or paraprofessionals in their child’s classroom are not highly qualified.</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hanging="920"/>
        <w:rPr>
          <w:rFonts w:ascii="Times New Roman" w:hAnsi="Times New Roman"/>
          <w:sz w:val="20"/>
        </w:rPr>
      </w:pPr>
      <w:r w:rsidRPr="000E0A79">
        <w:rPr>
          <w:rFonts w:ascii="Times New Roman" w:hAnsi="Times New Roman"/>
          <w:b/>
          <w:sz w:val="20"/>
        </w:rPr>
        <w:t xml:space="preserve">Goal 5: </w:t>
      </w:r>
      <w:r w:rsidRPr="000E0A79">
        <w:rPr>
          <w:rFonts w:ascii="Times New Roman" w:hAnsi="Times New Roman"/>
          <w:b/>
          <w:sz w:val="20"/>
        </w:rPr>
        <w:tab/>
        <w:t>Provide opportunities for building parental involvement capacity at the LEA and school levels.</w:t>
      </w:r>
    </w:p>
    <w:p w:rsidR="000E0A79" w:rsidRPr="000E0A79" w:rsidRDefault="000E0A79" w:rsidP="000E0A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hanging="920"/>
        <w:rPr>
          <w:rFonts w:ascii="Times New Roman" w:hAnsi="Times New Roman"/>
          <w:sz w:val="20"/>
        </w:rPr>
      </w:pPr>
      <w:r w:rsidRPr="000E0A79">
        <w:rPr>
          <w:rFonts w:ascii="Times New Roman" w:hAnsi="Times New Roman"/>
          <w:sz w:val="20"/>
        </w:rPr>
        <w:tab/>
        <w:t>Strategies:</w:t>
      </w:r>
    </w:p>
    <w:p w:rsidR="000E0A79" w:rsidRPr="000E0A79" w:rsidRDefault="000E0A79" w:rsidP="003205A9">
      <w:pPr>
        <w:pStyle w:val="BodyText2"/>
        <w:widowControl w:val="0"/>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rPr>
      </w:pPr>
      <w:r w:rsidRPr="000E0A79">
        <w:rPr>
          <w:rFonts w:ascii="Times New Roman" w:hAnsi="Times New Roman"/>
        </w:rPr>
        <w:t>Provide training for all parents interested in volunteering.</w:t>
      </w:r>
    </w:p>
    <w:p w:rsidR="000E0A79" w:rsidRPr="000E0A79" w:rsidRDefault="000E0A79" w:rsidP="003205A9">
      <w:pPr>
        <w:widowControl w:val="0"/>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0E0A79">
        <w:rPr>
          <w:rFonts w:ascii="Times New Roman" w:hAnsi="Times New Roman"/>
          <w:sz w:val="20"/>
        </w:rPr>
        <w:t>Provide activities at a variety of times.</w:t>
      </w:r>
    </w:p>
    <w:p w:rsidR="000E0A79" w:rsidRPr="000E0A79" w:rsidRDefault="000E0A79" w:rsidP="003205A9">
      <w:pPr>
        <w:numPr>
          <w:ilvl w:val="0"/>
          <w:numId w:val="75"/>
        </w:numPr>
        <w:rPr>
          <w:rFonts w:ascii="Times New Roman" w:hAnsi="Times New Roman"/>
          <w:sz w:val="20"/>
        </w:rPr>
      </w:pPr>
      <w:r w:rsidRPr="000E0A79">
        <w:rPr>
          <w:rFonts w:ascii="Times New Roman" w:hAnsi="Times New Roman"/>
          <w:sz w:val="20"/>
        </w:rPr>
        <w:t>Provide opportunities to evaluate and identify barriers to successful parental involvement.</w:t>
      </w:r>
    </w:p>
    <w:p w:rsidR="00104198" w:rsidRDefault="00104198" w:rsidP="00104198">
      <w:pPr>
        <w:rPr>
          <w:rFonts w:ascii="Times New Roman" w:hAnsi="Times New Roman"/>
          <w:sz w:val="20"/>
        </w:rPr>
      </w:pPr>
    </w:p>
    <w:p w:rsidR="00877E88" w:rsidRPr="00877E88" w:rsidRDefault="00877E88" w:rsidP="00877E88">
      <w:pPr>
        <w:pStyle w:val="Title"/>
        <w:rPr>
          <w:rFonts w:ascii="Times New Roman" w:hAnsi="Times New Roman"/>
          <w:sz w:val="20"/>
        </w:rPr>
      </w:pPr>
      <w:r w:rsidRPr="00877E88">
        <w:rPr>
          <w:rFonts w:ascii="Times New Roman" w:hAnsi="Times New Roman"/>
          <w:sz w:val="20"/>
        </w:rPr>
        <w:t>IMBODEN AREA CHARTER SCHOOL</w:t>
      </w:r>
    </w:p>
    <w:p w:rsidR="00877E88" w:rsidRPr="00877E88" w:rsidRDefault="00877E88" w:rsidP="00877E88">
      <w:pPr>
        <w:jc w:val="center"/>
        <w:rPr>
          <w:rFonts w:ascii="Times New Roman" w:hAnsi="Times New Roman"/>
          <w:sz w:val="20"/>
        </w:rPr>
      </w:pPr>
      <w:r w:rsidRPr="00877E88">
        <w:rPr>
          <w:rFonts w:ascii="Times New Roman" w:hAnsi="Times New Roman"/>
          <w:b/>
          <w:sz w:val="20"/>
        </w:rPr>
        <w:t>SCHOOL-PARENT COMPACT</w:t>
      </w:r>
    </w:p>
    <w:p w:rsidR="00877E88" w:rsidRPr="00877E88" w:rsidRDefault="00877E88" w:rsidP="00877E88">
      <w:pPr>
        <w:jc w:val="center"/>
        <w:rPr>
          <w:rFonts w:ascii="Times New Roman" w:hAnsi="Times New Roman"/>
          <w:sz w:val="20"/>
        </w:rPr>
      </w:pPr>
    </w:p>
    <w:p w:rsidR="00877E88" w:rsidRPr="00877E88" w:rsidRDefault="00A434F2" w:rsidP="00877E88">
      <w:pPr>
        <w:rPr>
          <w:rFonts w:ascii="Times New Roman" w:hAnsi="Times New Roman"/>
          <w:sz w:val="20"/>
        </w:rPr>
      </w:pPr>
      <w:r>
        <w:rPr>
          <w:rFonts w:ascii="Times New Roman" w:hAnsi="Times New Roman"/>
          <w:sz w:val="20"/>
        </w:rPr>
        <w:t xml:space="preserve">   </w:t>
      </w:r>
      <w:r w:rsidR="00877E88" w:rsidRPr="00877E88">
        <w:rPr>
          <w:rFonts w:ascii="Times New Roman" w:hAnsi="Times New Roman"/>
          <w:sz w:val="20"/>
        </w:rPr>
        <w:t xml:space="preserve">The Imboden Area Charter School and the parents of the students participating in activities, services and programs funded by Title I, Part A of the Elementary and Secondary Education Act (ESEA) agree that this compact outlines how the parents, the entire school staff, and the students will share the responsibility for improved student academic achievement and the means by which the school and parents will build and </w:t>
      </w:r>
      <w:r w:rsidR="00877E88" w:rsidRPr="00877E88">
        <w:rPr>
          <w:rFonts w:ascii="Times New Roman" w:hAnsi="Times New Roman"/>
          <w:sz w:val="20"/>
        </w:rPr>
        <w:lastRenderedPageBreak/>
        <w:t>develop a partnership that will help children achieve the state’s high standards.</w:t>
      </w:r>
    </w:p>
    <w:p w:rsidR="00065CC4" w:rsidRPr="00877E88" w:rsidRDefault="00065CC4" w:rsidP="00877E88">
      <w:pPr>
        <w:rPr>
          <w:rFonts w:ascii="Times New Roman" w:hAnsi="Times New Roman"/>
          <w:sz w:val="20"/>
        </w:rPr>
      </w:pPr>
    </w:p>
    <w:p w:rsidR="00877E88" w:rsidRPr="00877E88" w:rsidRDefault="00877E88" w:rsidP="00877E88">
      <w:pPr>
        <w:jc w:val="center"/>
        <w:rPr>
          <w:rFonts w:ascii="Times New Roman" w:hAnsi="Times New Roman"/>
          <w:b/>
          <w:sz w:val="20"/>
        </w:rPr>
      </w:pPr>
      <w:r w:rsidRPr="00877E88">
        <w:rPr>
          <w:rFonts w:ascii="Times New Roman" w:hAnsi="Times New Roman"/>
          <w:b/>
          <w:sz w:val="20"/>
        </w:rPr>
        <w:t>This school-parent compact is in effect during the 2015-16 school year.</w:t>
      </w:r>
    </w:p>
    <w:p w:rsidR="00877E88" w:rsidRPr="00877E88" w:rsidRDefault="00877E88" w:rsidP="00877E88">
      <w:pPr>
        <w:rPr>
          <w:rFonts w:ascii="Times New Roman" w:hAnsi="Times New Roman"/>
          <w:b/>
          <w:sz w:val="20"/>
        </w:rPr>
      </w:pPr>
    </w:p>
    <w:p w:rsidR="00877E88" w:rsidRPr="00877E88" w:rsidRDefault="00877E88" w:rsidP="00A434F2">
      <w:pPr>
        <w:pStyle w:val="Heading1"/>
        <w:jc w:val="left"/>
        <w:rPr>
          <w:rFonts w:ascii="Times New Roman" w:hAnsi="Times New Roman"/>
          <w:sz w:val="20"/>
        </w:rPr>
      </w:pPr>
      <w:r w:rsidRPr="00877E88">
        <w:rPr>
          <w:rFonts w:ascii="Times New Roman" w:hAnsi="Times New Roman"/>
          <w:sz w:val="20"/>
        </w:rPr>
        <w:t>School Responsibilities</w:t>
      </w:r>
    </w:p>
    <w:p w:rsidR="00877E88" w:rsidRPr="00877E88" w:rsidRDefault="00877E88" w:rsidP="00877E88">
      <w:pPr>
        <w:rPr>
          <w:rFonts w:ascii="Times New Roman" w:hAnsi="Times New Roman"/>
          <w:sz w:val="20"/>
        </w:rPr>
      </w:pPr>
      <w:r w:rsidRPr="00877E88">
        <w:rPr>
          <w:rFonts w:ascii="Times New Roman" w:hAnsi="Times New Roman"/>
          <w:sz w:val="20"/>
        </w:rPr>
        <w:t>The Imboden Area Charter School will:</w:t>
      </w:r>
    </w:p>
    <w:p w:rsidR="00877E88" w:rsidRPr="00C424C2" w:rsidRDefault="00877E88" w:rsidP="003205A9">
      <w:pPr>
        <w:pStyle w:val="ListParagraph"/>
        <w:numPr>
          <w:ilvl w:val="0"/>
          <w:numId w:val="64"/>
        </w:numPr>
        <w:rPr>
          <w:sz w:val="20"/>
        </w:rPr>
      </w:pPr>
      <w:r w:rsidRPr="00C424C2">
        <w:rPr>
          <w:sz w:val="20"/>
        </w:rPr>
        <w:t>Provide high-quality curriculum and instruction in a supportive and effective learning environment that enables the participating children to meet the state’s student academic achievement standards as follows:</w:t>
      </w:r>
    </w:p>
    <w:p w:rsidR="00877E88" w:rsidRPr="00877E88" w:rsidRDefault="00877E88" w:rsidP="003205A9">
      <w:pPr>
        <w:numPr>
          <w:ilvl w:val="0"/>
          <w:numId w:val="58"/>
        </w:numPr>
        <w:rPr>
          <w:rFonts w:ascii="Times New Roman" w:hAnsi="Times New Roman"/>
          <w:sz w:val="20"/>
        </w:rPr>
      </w:pPr>
      <w:r w:rsidRPr="00877E88">
        <w:rPr>
          <w:rFonts w:ascii="Times New Roman" w:hAnsi="Times New Roman"/>
          <w:sz w:val="20"/>
        </w:rPr>
        <w:t>Create a caring, drug and violence-free environment in which students can learn</w:t>
      </w:r>
    </w:p>
    <w:p w:rsidR="00877E88" w:rsidRPr="00877E88" w:rsidRDefault="00877E88" w:rsidP="003205A9">
      <w:pPr>
        <w:numPr>
          <w:ilvl w:val="0"/>
          <w:numId w:val="58"/>
        </w:numPr>
        <w:rPr>
          <w:rFonts w:ascii="Times New Roman" w:hAnsi="Times New Roman"/>
          <w:sz w:val="20"/>
        </w:rPr>
      </w:pPr>
      <w:r w:rsidRPr="00877E88">
        <w:rPr>
          <w:rFonts w:ascii="Times New Roman" w:hAnsi="Times New Roman"/>
          <w:sz w:val="20"/>
        </w:rPr>
        <w:t>Employ effective classroom management techniques</w:t>
      </w:r>
    </w:p>
    <w:p w:rsidR="00877E88" w:rsidRPr="00877E88" w:rsidRDefault="00877E88" w:rsidP="003205A9">
      <w:pPr>
        <w:numPr>
          <w:ilvl w:val="0"/>
          <w:numId w:val="58"/>
        </w:numPr>
        <w:rPr>
          <w:rFonts w:ascii="Times New Roman" w:hAnsi="Times New Roman"/>
          <w:sz w:val="20"/>
        </w:rPr>
      </w:pPr>
      <w:r w:rsidRPr="00877E88">
        <w:rPr>
          <w:rFonts w:ascii="Times New Roman" w:hAnsi="Times New Roman"/>
          <w:sz w:val="20"/>
        </w:rPr>
        <w:t>Maintain high expectations for all students</w:t>
      </w:r>
    </w:p>
    <w:p w:rsidR="00877E88" w:rsidRPr="00877E88" w:rsidRDefault="00877E88" w:rsidP="003205A9">
      <w:pPr>
        <w:numPr>
          <w:ilvl w:val="0"/>
          <w:numId w:val="58"/>
        </w:numPr>
        <w:rPr>
          <w:rFonts w:ascii="Times New Roman" w:hAnsi="Times New Roman"/>
          <w:sz w:val="20"/>
        </w:rPr>
      </w:pPr>
      <w:r w:rsidRPr="00877E88">
        <w:rPr>
          <w:rFonts w:ascii="Times New Roman" w:hAnsi="Times New Roman"/>
          <w:sz w:val="20"/>
        </w:rPr>
        <w:t>Combine a rigorous curriculum and effective, research-based instructional strategies</w:t>
      </w:r>
    </w:p>
    <w:p w:rsidR="00877E88" w:rsidRPr="00877E88" w:rsidRDefault="00877E88" w:rsidP="003205A9">
      <w:pPr>
        <w:numPr>
          <w:ilvl w:val="0"/>
          <w:numId w:val="58"/>
        </w:numPr>
        <w:rPr>
          <w:rFonts w:ascii="Times New Roman" w:hAnsi="Times New Roman"/>
          <w:sz w:val="20"/>
        </w:rPr>
      </w:pPr>
      <w:r w:rsidRPr="00877E88">
        <w:rPr>
          <w:rFonts w:ascii="Times New Roman" w:hAnsi="Times New Roman"/>
          <w:sz w:val="20"/>
        </w:rPr>
        <w:t>Provide the necessary materials to support instruction that will enable all students to achieve the state’s high standards</w:t>
      </w:r>
    </w:p>
    <w:p w:rsidR="00877E88" w:rsidRPr="00877E88" w:rsidRDefault="00877E88" w:rsidP="003205A9">
      <w:pPr>
        <w:numPr>
          <w:ilvl w:val="0"/>
          <w:numId w:val="58"/>
        </w:numPr>
        <w:rPr>
          <w:rFonts w:ascii="Times New Roman" w:hAnsi="Times New Roman"/>
          <w:sz w:val="20"/>
        </w:rPr>
      </w:pPr>
      <w:r w:rsidRPr="00877E88">
        <w:rPr>
          <w:rFonts w:ascii="Times New Roman" w:hAnsi="Times New Roman"/>
          <w:sz w:val="20"/>
        </w:rPr>
        <w:t>Provide the support necessary for teachers to enhance personal and professional skills</w:t>
      </w:r>
    </w:p>
    <w:p w:rsidR="00877E88" w:rsidRPr="00877E88" w:rsidRDefault="00877E88" w:rsidP="003205A9">
      <w:pPr>
        <w:numPr>
          <w:ilvl w:val="0"/>
          <w:numId w:val="58"/>
        </w:numPr>
        <w:rPr>
          <w:rFonts w:ascii="Times New Roman" w:hAnsi="Times New Roman"/>
          <w:sz w:val="20"/>
        </w:rPr>
      </w:pPr>
      <w:r w:rsidRPr="00877E88">
        <w:rPr>
          <w:rFonts w:ascii="Times New Roman" w:hAnsi="Times New Roman"/>
          <w:sz w:val="20"/>
        </w:rPr>
        <w:t>Meet individual needs by differentiating curriculum and instruction</w:t>
      </w:r>
    </w:p>
    <w:p w:rsidR="00877E88" w:rsidRPr="00877E88" w:rsidRDefault="00877E88" w:rsidP="003205A9">
      <w:pPr>
        <w:numPr>
          <w:ilvl w:val="0"/>
          <w:numId w:val="58"/>
        </w:numPr>
        <w:rPr>
          <w:rFonts w:ascii="Times New Roman" w:hAnsi="Times New Roman"/>
          <w:sz w:val="20"/>
        </w:rPr>
      </w:pPr>
      <w:r w:rsidRPr="00877E88">
        <w:rPr>
          <w:rFonts w:ascii="Times New Roman" w:hAnsi="Times New Roman"/>
          <w:sz w:val="20"/>
        </w:rPr>
        <w:t>Integrate technology with instruction</w:t>
      </w:r>
    </w:p>
    <w:p w:rsidR="00877E88" w:rsidRPr="00877E88" w:rsidRDefault="00877E88" w:rsidP="003205A9">
      <w:pPr>
        <w:numPr>
          <w:ilvl w:val="0"/>
          <w:numId w:val="58"/>
        </w:numPr>
        <w:rPr>
          <w:rFonts w:ascii="Times New Roman" w:hAnsi="Times New Roman"/>
          <w:sz w:val="20"/>
        </w:rPr>
      </w:pPr>
      <w:r w:rsidRPr="00877E88">
        <w:rPr>
          <w:rFonts w:ascii="Times New Roman" w:hAnsi="Times New Roman"/>
          <w:sz w:val="20"/>
        </w:rPr>
        <w:t>Guide students in developing a strong work ethic and study skills along with self-discipline and responsible behavior.</w:t>
      </w:r>
    </w:p>
    <w:p w:rsidR="00877E88" w:rsidRPr="00877E88" w:rsidRDefault="00877E88" w:rsidP="003205A9">
      <w:pPr>
        <w:numPr>
          <w:ilvl w:val="0"/>
          <w:numId w:val="58"/>
        </w:numPr>
        <w:rPr>
          <w:rFonts w:ascii="Times New Roman" w:hAnsi="Times New Roman"/>
          <w:sz w:val="20"/>
        </w:rPr>
      </w:pPr>
      <w:r w:rsidRPr="00877E88">
        <w:rPr>
          <w:rFonts w:ascii="Times New Roman" w:hAnsi="Times New Roman"/>
          <w:sz w:val="20"/>
        </w:rPr>
        <w:t>Provide point-in-time remediation for students who need additional instruction to achieve</w:t>
      </w:r>
    </w:p>
    <w:p w:rsidR="00877E88" w:rsidRPr="00877E88" w:rsidRDefault="00877E88" w:rsidP="003205A9">
      <w:pPr>
        <w:numPr>
          <w:ilvl w:val="0"/>
          <w:numId w:val="58"/>
        </w:numPr>
        <w:rPr>
          <w:rFonts w:ascii="Times New Roman" w:hAnsi="Times New Roman"/>
          <w:sz w:val="20"/>
        </w:rPr>
      </w:pPr>
      <w:r w:rsidRPr="00877E88">
        <w:rPr>
          <w:rFonts w:ascii="Times New Roman" w:hAnsi="Times New Roman"/>
          <w:sz w:val="20"/>
        </w:rPr>
        <w:t xml:space="preserve">Provide summer school classes focusing on literacy and math skills </w:t>
      </w:r>
      <w:r w:rsidRPr="00877E88">
        <w:rPr>
          <w:rFonts w:ascii="Times New Roman" w:hAnsi="Times New Roman"/>
          <w:sz w:val="20"/>
        </w:rPr>
        <w:lastRenderedPageBreak/>
        <w:t>for students who are achieving below grade level.</w:t>
      </w:r>
    </w:p>
    <w:p w:rsidR="00877E88" w:rsidRPr="00C424C2" w:rsidRDefault="00C424C2" w:rsidP="003205A9">
      <w:pPr>
        <w:pStyle w:val="ListParagraph"/>
        <w:numPr>
          <w:ilvl w:val="0"/>
          <w:numId w:val="64"/>
        </w:numPr>
        <w:rPr>
          <w:sz w:val="20"/>
        </w:rPr>
      </w:pPr>
      <w:r>
        <w:rPr>
          <w:sz w:val="20"/>
        </w:rPr>
        <w:t xml:space="preserve">  </w:t>
      </w:r>
      <w:r w:rsidR="00877E88" w:rsidRPr="00C424C2">
        <w:rPr>
          <w:sz w:val="20"/>
        </w:rPr>
        <w:t>Hold parent-teacher conferences twice annually during which this compact will be discussed as it relates to the individual child’s achievement.  Specifically, those conferences will be held:</w:t>
      </w:r>
    </w:p>
    <w:p w:rsidR="00877E88" w:rsidRPr="00877E88" w:rsidRDefault="00C424C2" w:rsidP="003205A9">
      <w:pPr>
        <w:numPr>
          <w:ilvl w:val="0"/>
          <w:numId w:val="59"/>
        </w:numPr>
        <w:rPr>
          <w:rFonts w:ascii="Times New Roman" w:hAnsi="Times New Roman"/>
          <w:sz w:val="20"/>
        </w:rPr>
      </w:pPr>
      <w:r>
        <w:rPr>
          <w:rFonts w:ascii="Times New Roman" w:hAnsi="Times New Roman"/>
          <w:sz w:val="20"/>
        </w:rPr>
        <w:t xml:space="preserve">Fall conference </w:t>
      </w:r>
      <w:r w:rsidR="007E75BB">
        <w:rPr>
          <w:rFonts w:ascii="Times New Roman" w:hAnsi="Times New Roman"/>
          <w:sz w:val="20"/>
        </w:rPr>
        <w:t xml:space="preserve"> </w:t>
      </w:r>
      <w:r w:rsidR="00877E88" w:rsidRPr="00877E88">
        <w:rPr>
          <w:rFonts w:ascii="Times New Roman" w:hAnsi="Times New Roman"/>
          <w:sz w:val="20"/>
        </w:rPr>
        <w:t>October 21, 2015</w:t>
      </w:r>
    </w:p>
    <w:p w:rsidR="00877E88" w:rsidRPr="00877E88" w:rsidRDefault="00877E88" w:rsidP="003205A9">
      <w:pPr>
        <w:numPr>
          <w:ilvl w:val="0"/>
          <w:numId w:val="59"/>
        </w:numPr>
        <w:rPr>
          <w:rFonts w:ascii="Times New Roman" w:hAnsi="Times New Roman"/>
          <w:sz w:val="20"/>
        </w:rPr>
      </w:pPr>
      <w:r w:rsidRPr="00877E88">
        <w:rPr>
          <w:rFonts w:ascii="Times New Roman" w:hAnsi="Times New Roman"/>
          <w:sz w:val="20"/>
        </w:rPr>
        <w:t>Spring conferen</w:t>
      </w:r>
      <w:r w:rsidR="007E75BB">
        <w:rPr>
          <w:rFonts w:ascii="Times New Roman" w:hAnsi="Times New Roman"/>
          <w:sz w:val="20"/>
        </w:rPr>
        <w:t xml:space="preserve">ce </w:t>
      </w:r>
      <w:r w:rsidRPr="00877E88">
        <w:rPr>
          <w:rFonts w:ascii="Times New Roman" w:hAnsi="Times New Roman"/>
          <w:sz w:val="20"/>
        </w:rPr>
        <w:t>March 9, 2016</w:t>
      </w:r>
    </w:p>
    <w:p w:rsidR="00877E88" w:rsidRPr="00877E88" w:rsidRDefault="00877E88" w:rsidP="00C424C2">
      <w:pPr>
        <w:ind w:left="360"/>
        <w:rPr>
          <w:rFonts w:ascii="Times New Roman" w:hAnsi="Times New Roman"/>
          <w:sz w:val="20"/>
        </w:rPr>
      </w:pPr>
      <w:r w:rsidRPr="00877E88">
        <w:rPr>
          <w:rFonts w:ascii="Times New Roman" w:hAnsi="Times New Roman"/>
          <w:sz w:val="20"/>
        </w:rPr>
        <w:t>3.</w:t>
      </w:r>
      <w:r w:rsidRPr="00877E88">
        <w:rPr>
          <w:rFonts w:ascii="Times New Roman" w:hAnsi="Times New Roman"/>
          <w:sz w:val="20"/>
        </w:rPr>
        <w:tab/>
        <w:t>Provide parents with frequent reports on their children’s progress. Specifically, the school will provide reports as follows:</w:t>
      </w:r>
    </w:p>
    <w:p w:rsidR="00877E88" w:rsidRPr="00877E88" w:rsidRDefault="00877E88" w:rsidP="003205A9">
      <w:pPr>
        <w:numPr>
          <w:ilvl w:val="0"/>
          <w:numId w:val="60"/>
        </w:numPr>
        <w:rPr>
          <w:rFonts w:ascii="Times New Roman" w:hAnsi="Times New Roman"/>
          <w:sz w:val="20"/>
        </w:rPr>
      </w:pPr>
      <w:r w:rsidRPr="00877E88">
        <w:rPr>
          <w:rFonts w:ascii="Times New Roman" w:hAnsi="Times New Roman"/>
          <w:sz w:val="20"/>
        </w:rPr>
        <w:t>Provide weekly reports giving an overview of curricular area topics addressed in the classroom, documenting student progress toward meeting standards, and provide materials and instruction on how to incorporate learning activities in the home environment.</w:t>
      </w:r>
    </w:p>
    <w:p w:rsidR="00877E88" w:rsidRPr="00877E88" w:rsidRDefault="00877E88" w:rsidP="003205A9">
      <w:pPr>
        <w:numPr>
          <w:ilvl w:val="0"/>
          <w:numId w:val="60"/>
        </w:numPr>
        <w:rPr>
          <w:rFonts w:ascii="Times New Roman" w:hAnsi="Times New Roman"/>
          <w:sz w:val="20"/>
        </w:rPr>
      </w:pPr>
      <w:r w:rsidRPr="00877E88">
        <w:rPr>
          <w:rFonts w:ascii="Times New Roman" w:hAnsi="Times New Roman"/>
          <w:sz w:val="20"/>
        </w:rPr>
        <w:t>Distribute Report Cards issued on a quarterly basis that will inform parents of a child’s current grades and grade equivalent in reading and math.</w:t>
      </w:r>
    </w:p>
    <w:p w:rsidR="00877E88" w:rsidRPr="00877E88" w:rsidRDefault="00877E88" w:rsidP="00C424C2">
      <w:pPr>
        <w:ind w:left="360"/>
        <w:rPr>
          <w:rFonts w:ascii="Times New Roman" w:hAnsi="Times New Roman"/>
          <w:sz w:val="20"/>
        </w:rPr>
      </w:pPr>
      <w:r w:rsidRPr="00877E88">
        <w:rPr>
          <w:rFonts w:ascii="Times New Roman" w:hAnsi="Times New Roman"/>
          <w:sz w:val="20"/>
        </w:rPr>
        <w:t>4.  Provi</w:t>
      </w:r>
      <w:r w:rsidR="00C424C2">
        <w:rPr>
          <w:rFonts w:ascii="Times New Roman" w:hAnsi="Times New Roman"/>
          <w:sz w:val="20"/>
        </w:rPr>
        <w:t xml:space="preserve">de parents reasonable access to </w:t>
      </w:r>
      <w:r w:rsidRPr="00877E88">
        <w:rPr>
          <w:rFonts w:ascii="Times New Roman" w:hAnsi="Times New Roman"/>
          <w:sz w:val="20"/>
        </w:rPr>
        <w:t>staff as follows:</w:t>
      </w:r>
    </w:p>
    <w:p w:rsidR="00877E88" w:rsidRPr="00877E88" w:rsidRDefault="00877E88" w:rsidP="003205A9">
      <w:pPr>
        <w:numPr>
          <w:ilvl w:val="0"/>
          <w:numId w:val="60"/>
        </w:numPr>
        <w:rPr>
          <w:rFonts w:ascii="Times New Roman" w:hAnsi="Times New Roman"/>
          <w:sz w:val="20"/>
        </w:rPr>
      </w:pPr>
      <w:r w:rsidRPr="00877E88">
        <w:rPr>
          <w:rFonts w:ascii="Times New Roman" w:hAnsi="Times New Roman"/>
          <w:sz w:val="20"/>
        </w:rPr>
        <w:t>School staff is available for parents from 7:30 to 8:00 or from 3:15 to 3:45 or at other times as arranged by appointment.</w:t>
      </w:r>
    </w:p>
    <w:p w:rsidR="00877E88" w:rsidRPr="00877E88" w:rsidRDefault="00877E88" w:rsidP="00C424C2">
      <w:pPr>
        <w:ind w:left="360"/>
        <w:rPr>
          <w:rFonts w:ascii="Times New Roman" w:hAnsi="Times New Roman"/>
          <w:sz w:val="20"/>
        </w:rPr>
      </w:pPr>
      <w:r w:rsidRPr="00877E88">
        <w:rPr>
          <w:rFonts w:ascii="Times New Roman" w:hAnsi="Times New Roman"/>
          <w:sz w:val="20"/>
        </w:rPr>
        <w:t xml:space="preserve">5.  Provide parents opportunities to volunteer and participate in their child’s </w:t>
      </w:r>
    </w:p>
    <w:p w:rsidR="00877E88" w:rsidRPr="00877E88" w:rsidRDefault="00877E88" w:rsidP="00C424C2">
      <w:pPr>
        <w:ind w:left="330"/>
        <w:rPr>
          <w:rFonts w:ascii="Times New Roman" w:hAnsi="Times New Roman"/>
          <w:sz w:val="20"/>
        </w:rPr>
      </w:pPr>
      <w:r w:rsidRPr="00877E88">
        <w:rPr>
          <w:rFonts w:ascii="Times New Roman" w:hAnsi="Times New Roman"/>
          <w:sz w:val="20"/>
        </w:rPr>
        <w:t>classroom and to observe classroom activities as follows:</w:t>
      </w:r>
    </w:p>
    <w:p w:rsidR="00877E88" w:rsidRPr="00877E88" w:rsidRDefault="00877E88" w:rsidP="003205A9">
      <w:pPr>
        <w:numPr>
          <w:ilvl w:val="0"/>
          <w:numId w:val="60"/>
        </w:numPr>
        <w:rPr>
          <w:rFonts w:ascii="Times New Roman" w:hAnsi="Times New Roman"/>
          <w:sz w:val="20"/>
        </w:rPr>
      </w:pPr>
      <w:r w:rsidRPr="00877E88">
        <w:rPr>
          <w:rFonts w:ascii="Times New Roman" w:hAnsi="Times New Roman"/>
          <w:sz w:val="20"/>
        </w:rPr>
        <w:t>Conduct survey of parent skills and interests in volunteering, compile a volunteer resource book, and distribute to staff members who will contact parents with opportunities for volunteering that match their skills and interests</w:t>
      </w:r>
    </w:p>
    <w:p w:rsidR="00877E88" w:rsidRPr="00877E88" w:rsidRDefault="00877E88" w:rsidP="003205A9">
      <w:pPr>
        <w:numPr>
          <w:ilvl w:val="0"/>
          <w:numId w:val="60"/>
        </w:numPr>
        <w:rPr>
          <w:rFonts w:ascii="Times New Roman" w:hAnsi="Times New Roman"/>
          <w:sz w:val="20"/>
        </w:rPr>
      </w:pPr>
      <w:r w:rsidRPr="00877E88">
        <w:rPr>
          <w:rFonts w:ascii="Times New Roman" w:hAnsi="Times New Roman"/>
          <w:sz w:val="20"/>
        </w:rPr>
        <w:t xml:space="preserve">Provide annual training for parent volunteers who are interested in </w:t>
      </w:r>
      <w:r w:rsidRPr="00877E88">
        <w:rPr>
          <w:rFonts w:ascii="Times New Roman" w:hAnsi="Times New Roman"/>
          <w:sz w:val="20"/>
        </w:rPr>
        <w:lastRenderedPageBreak/>
        <w:t>assisting in the instructional program</w:t>
      </w:r>
    </w:p>
    <w:p w:rsidR="00877E88" w:rsidRPr="00877E88" w:rsidRDefault="00877E88" w:rsidP="00C424C2">
      <w:pPr>
        <w:ind w:left="360"/>
        <w:rPr>
          <w:rFonts w:ascii="Times New Roman" w:hAnsi="Times New Roman"/>
          <w:sz w:val="20"/>
        </w:rPr>
      </w:pPr>
      <w:r w:rsidRPr="00877E88">
        <w:rPr>
          <w:rFonts w:ascii="Times New Roman" w:hAnsi="Times New Roman"/>
          <w:sz w:val="20"/>
        </w:rPr>
        <w:t>6.  Provide opportunities for parents to be informed, asked questions, and offer</w:t>
      </w:r>
      <w:r w:rsidR="00C424C2">
        <w:rPr>
          <w:rFonts w:ascii="Times New Roman" w:hAnsi="Times New Roman"/>
          <w:sz w:val="20"/>
        </w:rPr>
        <w:t xml:space="preserve"> </w:t>
      </w:r>
      <w:r w:rsidRPr="00877E88">
        <w:rPr>
          <w:rFonts w:ascii="Times New Roman" w:hAnsi="Times New Roman"/>
          <w:sz w:val="20"/>
        </w:rPr>
        <w:t>input as follows:</w:t>
      </w:r>
    </w:p>
    <w:p w:rsidR="00877E88" w:rsidRPr="00877E88" w:rsidRDefault="00877E88" w:rsidP="003205A9">
      <w:pPr>
        <w:numPr>
          <w:ilvl w:val="0"/>
          <w:numId w:val="61"/>
        </w:numPr>
        <w:rPr>
          <w:rFonts w:ascii="Times New Roman" w:hAnsi="Times New Roman"/>
          <w:sz w:val="20"/>
        </w:rPr>
      </w:pPr>
      <w:r w:rsidRPr="00877E88">
        <w:rPr>
          <w:rFonts w:ascii="Times New Roman" w:hAnsi="Times New Roman"/>
          <w:sz w:val="20"/>
        </w:rPr>
        <w:t>Annual parent meetings to explain the school’s instructional program, assessments, required proficiency levels, parents’ rights to be involved, and an opportunity to evaluate parent plans and programs and offer suggestions</w:t>
      </w:r>
    </w:p>
    <w:p w:rsidR="00877E88" w:rsidRPr="00877E88" w:rsidRDefault="00877E88" w:rsidP="003205A9">
      <w:pPr>
        <w:numPr>
          <w:ilvl w:val="0"/>
          <w:numId w:val="61"/>
        </w:numPr>
        <w:rPr>
          <w:rFonts w:ascii="Times New Roman" w:hAnsi="Times New Roman"/>
          <w:sz w:val="20"/>
        </w:rPr>
      </w:pPr>
      <w:r w:rsidRPr="00877E88">
        <w:rPr>
          <w:rFonts w:ascii="Times New Roman" w:hAnsi="Times New Roman"/>
          <w:sz w:val="20"/>
        </w:rPr>
        <w:t>Hold parent involvement meetings throughout the school year</w:t>
      </w:r>
    </w:p>
    <w:p w:rsidR="00877E88" w:rsidRPr="00877E88" w:rsidRDefault="00877E88" w:rsidP="003205A9">
      <w:pPr>
        <w:numPr>
          <w:ilvl w:val="0"/>
          <w:numId w:val="61"/>
        </w:numPr>
        <w:rPr>
          <w:rFonts w:ascii="Times New Roman" w:hAnsi="Times New Roman"/>
          <w:sz w:val="20"/>
        </w:rPr>
      </w:pPr>
      <w:r w:rsidRPr="00877E88">
        <w:rPr>
          <w:rFonts w:ascii="Times New Roman" w:hAnsi="Times New Roman"/>
          <w:sz w:val="20"/>
        </w:rPr>
        <w:t>Maintain a parent center with information about curriculum, instruction, and responsible parenting</w:t>
      </w:r>
    </w:p>
    <w:p w:rsidR="00877E88" w:rsidRPr="00877E88" w:rsidRDefault="00877E88" w:rsidP="003205A9">
      <w:pPr>
        <w:numPr>
          <w:ilvl w:val="0"/>
          <w:numId w:val="61"/>
        </w:numPr>
        <w:rPr>
          <w:rFonts w:ascii="Times New Roman" w:hAnsi="Times New Roman"/>
          <w:sz w:val="20"/>
        </w:rPr>
      </w:pPr>
      <w:r w:rsidRPr="00877E88">
        <w:rPr>
          <w:rFonts w:ascii="Times New Roman" w:hAnsi="Times New Roman"/>
          <w:sz w:val="20"/>
        </w:rPr>
        <w:t>Provide individual student reports and explanation regarding performance on state assessments in literacy and mathematics.</w:t>
      </w:r>
    </w:p>
    <w:p w:rsidR="00877E88" w:rsidRPr="00877E88" w:rsidRDefault="00877E88" w:rsidP="003205A9">
      <w:pPr>
        <w:numPr>
          <w:ilvl w:val="0"/>
          <w:numId w:val="61"/>
        </w:numPr>
        <w:rPr>
          <w:rFonts w:ascii="Times New Roman" w:hAnsi="Times New Roman"/>
          <w:sz w:val="20"/>
        </w:rPr>
      </w:pPr>
      <w:r w:rsidRPr="00877E88">
        <w:rPr>
          <w:rFonts w:ascii="Times New Roman" w:hAnsi="Times New Roman"/>
          <w:sz w:val="20"/>
        </w:rPr>
        <w:t>Provide parents notice when their child has been assigned to or will be instructed by a teacher who is not highly qualified</w:t>
      </w:r>
    </w:p>
    <w:p w:rsidR="00877E88" w:rsidRPr="00877E88" w:rsidRDefault="00877E88" w:rsidP="003205A9">
      <w:pPr>
        <w:numPr>
          <w:ilvl w:val="0"/>
          <w:numId w:val="61"/>
        </w:numPr>
        <w:rPr>
          <w:rFonts w:ascii="Times New Roman" w:hAnsi="Times New Roman"/>
          <w:sz w:val="20"/>
        </w:rPr>
      </w:pPr>
      <w:r w:rsidRPr="00877E88">
        <w:rPr>
          <w:rFonts w:ascii="Times New Roman" w:hAnsi="Times New Roman"/>
          <w:sz w:val="20"/>
        </w:rPr>
        <w:t>Disseminate information about the effectiveness of parent groups to encourage continuation of the parent/teacher organization</w:t>
      </w:r>
    </w:p>
    <w:p w:rsidR="00877E88" w:rsidRPr="00877E88" w:rsidRDefault="00877E88" w:rsidP="003205A9">
      <w:pPr>
        <w:numPr>
          <w:ilvl w:val="0"/>
          <w:numId w:val="61"/>
        </w:numPr>
        <w:rPr>
          <w:rFonts w:ascii="Times New Roman" w:hAnsi="Times New Roman"/>
          <w:sz w:val="20"/>
        </w:rPr>
      </w:pPr>
      <w:r w:rsidRPr="00877E88">
        <w:rPr>
          <w:rFonts w:ascii="Times New Roman" w:hAnsi="Times New Roman"/>
          <w:sz w:val="20"/>
        </w:rPr>
        <w:t>Distribute informational packets describing the parent involvement program, activities planned, and the communication system between parents and school staff</w:t>
      </w:r>
    </w:p>
    <w:p w:rsidR="00877E88" w:rsidRPr="00C424C2" w:rsidRDefault="00877E88" w:rsidP="003205A9">
      <w:pPr>
        <w:numPr>
          <w:ilvl w:val="0"/>
          <w:numId w:val="61"/>
        </w:numPr>
        <w:rPr>
          <w:rFonts w:ascii="Times New Roman" w:hAnsi="Times New Roman"/>
          <w:sz w:val="20"/>
        </w:rPr>
      </w:pPr>
      <w:r w:rsidRPr="00877E88">
        <w:rPr>
          <w:rFonts w:ascii="Times New Roman" w:hAnsi="Times New Roman"/>
          <w:sz w:val="20"/>
        </w:rPr>
        <w:t>Distribute a student handbook containing vital information for parents and ways to resolve parental concerns</w:t>
      </w:r>
    </w:p>
    <w:p w:rsidR="00877E88" w:rsidRPr="00877E88" w:rsidRDefault="00877E88" w:rsidP="00877E88">
      <w:pPr>
        <w:rPr>
          <w:rFonts w:ascii="Times New Roman" w:hAnsi="Times New Roman"/>
          <w:sz w:val="20"/>
        </w:rPr>
      </w:pPr>
    </w:p>
    <w:p w:rsidR="00877E88" w:rsidRPr="00C424C2" w:rsidRDefault="00877E88" w:rsidP="007E75BB">
      <w:pPr>
        <w:pStyle w:val="Heading1"/>
        <w:jc w:val="left"/>
        <w:rPr>
          <w:rFonts w:ascii="Times New Roman" w:hAnsi="Times New Roman"/>
          <w:sz w:val="20"/>
        </w:rPr>
      </w:pPr>
      <w:r w:rsidRPr="00877E88">
        <w:rPr>
          <w:rFonts w:ascii="Times New Roman" w:hAnsi="Times New Roman"/>
          <w:sz w:val="20"/>
        </w:rPr>
        <w:t>Parent Responsibilities</w:t>
      </w:r>
    </w:p>
    <w:p w:rsidR="00877E88" w:rsidRPr="00877E88" w:rsidRDefault="007E75BB" w:rsidP="00877E88">
      <w:pPr>
        <w:rPr>
          <w:rFonts w:ascii="Times New Roman" w:hAnsi="Times New Roman"/>
          <w:sz w:val="20"/>
        </w:rPr>
      </w:pPr>
      <w:r>
        <w:rPr>
          <w:rFonts w:ascii="Times New Roman" w:hAnsi="Times New Roman"/>
          <w:sz w:val="20"/>
        </w:rPr>
        <w:t xml:space="preserve">   </w:t>
      </w:r>
      <w:r w:rsidR="00877E88" w:rsidRPr="00877E88">
        <w:rPr>
          <w:rFonts w:ascii="Times New Roman" w:hAnsi="Times New Roman"/>
          <w:sz w:val="20"/>
        </w:rPr>
        <w:t>We, as parents, will support our children’s learning in the following ways:</w:t>
      </w:r>
    </w:p>
    <w:p w:rsidR="00877E88" w:rsidRPr="00877E88" w:rsidRDefault="00877E88" w:rsidP="003205A9">
      <w:pPr>
        <w:numPr>
          <w:ilvl w:val="0"/>
          <w:numId w:val="62"/>
        </w:numPr>
        <w:rPr>
          <w:rFonts w:ascii="Times New Roman" w:hAnsi="Times New Roman"/>
          <w:sz w:val="20"/>
        </w:rPr>
      </w:pPr>
      <w:r w:rsidRPr="00877E88">
        <w:rPr>
          <w:rFonts w:ascii="Times New Roman" w:hAnsi="Times New Roman"/>
          <w:sz w:val="20"/>
        </w:rPr>
        <w:t>Prepare my child for school by providing a good night’s sleep, proper nutrition, fresh air, and exercise</w:t>
      </w:r>
    </w:p>
    <w:p w:rsidR="00877E88" w:rsidRPr="00877E88" w:rsidRDefault="00877E88" w:rsidP="003205A9">
      <w:pPr>
        <w:numPr>
          <w:ilvl w:val="0"/>
          <w:numId w:val="62"/>
        </w:numPr>
        <w:rPr>
          <w:rFonts w:ascii="Times New Roman" w:hAnsi="Times New Roman"/>
          <w:sz w:val="20"/>
        </w:rPr>
      </w:pPr>
      <w:r w:rsidRPr="00877E88">
        <w:rPr>
          <w:rFonts w:ascii="Times New Roman" w:hAnsi="Times New Roman"/>
          <w:sz w:val="20"/>
        </w:rPr>
        <w:lastRenderedPageBreak/>
        <w:t>Ensure my child is on time for school and is absent only for emergencies</w:t>
      </w:r>
    </w:p>
    <w:p w:rsidR="00877E88" w:rsidRPr="00877E88" w:rsidRDefault="00877E88" w:rsidP="003205A9">
      <w:pPr>
        <w:numPr>
          <w:ilvl w:val="0"/>
          <w:numId w:val="62"/>
        </w:numPr>
        <w:rPr>
          <w:rFonts w:ascii="Times New Roman" w:hAnsi="Times New Roman"/>
          <w:sz w:val="20"/>
        </w:rPr>
      </w:pPr>
      <w:r w:rsidRPr="00877E88">
        <w:rPr>
          <w:rFonts w:ascii="Times New Roman" w:hAnsi="Times New Roman"/>
          <w:sz w:val="20"/>
        </w:rPr>
        <w:t>Provide a home environment that values education and encourages best performance in school</w:t>
      </w:r>
    </w:p>
    <w:p w:rsidR="00877E88" w:rsidRPr="00877E88" w:rsidRDefault="00877E88" w:rsidP="003205A9">
      <w:pPr>
        <w:numPr>
          <w:ilvl w:val="0"/>
          <w:numId w:val="62"/>
        </w:numPr>
        <w:rPr>
          <w:rFonts w:ascii="Times New Roman" w:hAnsi="Times New Roman"/>
          <w:sz w:val="20"/>
        </w:rPr>
      </w:pPr>
      <w:r w:rsidRPr="00877E88">
        <w:rPr>
          <w:rFonts w:ascii="Times New Roman" w:hAnsi="Times New Roman"/>
          <w:sz w:val="20"/>
        </w:rPr>
        <w:t>Ensure my child has completed required homework</w:t>
      </w:r>
    </w:p>
    <w:p w:rsidR="00877E88" w:rsidRPr="00877E88" w:rsidRDefault="00877E88" w:rsidP="003205A9">
      <w:pPr>
        <w:numPr>
          <w:ilvl w:val="0"/>
          <w:numId w:val="62"/>
        </w:numPr>
        <w:rPr>
          <w:rFonts w:ascii="Times New Roman" w:hAnsi="Times New Roman"/>
          <w:sz w:val="20"/>
        </w:rPr>
      </w:pPr>
      <w:r w:rsidRPr="00877E88">
        <w:rPr>
          <w:rFonts w:ascii="Times New Roman" w:hAnsi="Times New Roman"/>
          <w:sz w:val="20"/>
        </w:rPr>
        <w:t>Communicate important information about my child to school staff</w:t>
      </w:r>
    </w:p>
    <w:p w:rsidR="00877E88" w:rsidRPr="00877E88" w:rsidRDefault="00877E88" w:rsidP="00877E88">
      <w:pPr>
        <w:rPr>
          <w:rFonts w:ascii="Times New Roman" w:hAnsi="Times New Roman"/>
          <w:sz w:val="20"/>
        </w:rPr>
      </w:pPr>
    </w:p>
    <w:p w:rsidR="00877E88" w:rsidRPr="00C424C2" w:rsidRDefault="00877E88" w:rsidP="007E75BB">
      <w:pPr>
        <w:pStyle w:val="Heading1"/>
        <w:jc w:val="left"/>
        <w:rPr>
          <w:rFonts w:ascii="Times New Roman" w:hAnsi="Times New Roman"/>
          <w:sz w:val="20"/>
        </w:rPr>
      </w:pPr>
      <w:r w:rsidRPr="00877E88">
        <w:rPr>
          <w:rFonts w:ascii="Times New Roman" w:hAnsi="Times New Roman"/>
          <w:sz w:val="20"/>
        </w:rPr>
        <w:t>Student Responsibilities</w:t>
      </w:r>
    </w:p>
    <w:p w:rsidR="00877E88" w:rsidRPr="00877E88" w:rsidRDefault="007E75BB" w:rsidP="00877E88">
      <w:pPr>
        <w:rPr>
          <w:rFonts w:ascii="Times New Roman" w:hAnsi="Times New Roman"/>
          <w:sz w:val="20"/>
        </w:rPr>
      </w:pPr>
      <w:r>
        <w:rPr>
          <w:rFonts w:ascii="Times New Roman" w:hAnsi="Times New Roman"/>
          <w:sz w:val="20"/>
        </w:rPr>
        <w:t xml:space="preserve">   </w:t>
      </w:r>
      <w:r w:rsidR="00877E88" w:rsidRPr="00877E88">
        <w:rPr>
          <w:rFonts w:ascii="Times New Roman" w:hAnsi="Times New Roman"/>
          <w:sz w:val="20"/>
        </w:rPr>
        <w:t>We, as students, will share the responsibility to improve our academic achievement and achieve the state’s high standards in the following ways:</w:t>
      </w:r>
    </w:p>
    <w:p w:rsidR="00877E88" w:rsidRPr="00877E88" w:rsidRDefault="00877E88" w:rsidP="003205A9">
      <w:pPr>
        <w:numPr>
          <w:ilvl w:val="0"/>
          <w:numId w:val="63"/>
        </w:numPr>
        <w:rPr>
          <w:rFonts w:ascii="Times New Roman" w:hAnsi="Times New Roman"/>
          <w:sz w:val="20"/>
        </w:rPr>
      </w:pPr>
      <w:r w:rsidRPr="00877E88">
        <w:rPr>
          <w:rFonts w:ascii="Times New Roman" w:hAnsi="Times New Roman"/>
          <w:sz w:val="20"/>
        </w:rPr>
        <w:t>Attend school every day and be on time</w:t>
      </w:r>
    </w:p>
    <w:p w:rsidR="00877E88" w:rsidRPr="00877E88" w:rsidRDefault="00877E88" w:rsidP="003205A9">
      <w:pPr>
        <w:numPr>
          <w:ilvl w:val="0"/>
          <w:numId w:val="63"/>
        </w:numPr>
        <w:rPr>
          <w:rFonts w:ascii="Times New Roman" w:hAnsi="Times New Roman"/>
          <w:sz w:val="20"/>
        </w:rPr>
      </w:pPr>
      <w:r w:rsidRPr="00877E88">
        <w:rPr>
          <w:rFonts w:ascii="Times New Roman" w:hAnsi="Times New Roman"/>
          <w:sz w:val="20"/>
        </w:rPr>
        <w:t>Strive to do our best</w:t>
      </w:r>
    </w:p>
    <w:p w:rsidR="00877E88" w:rsidRPr="00877E88" w:rsidRDefault="00877E88" w:rsidP="003205A9">
      <w:pPr>
        <w:numPr>
          <w:ilvl w:val="0"/>
          <w:numId w:val="63"/>
        </w:numPr>
        <w:rPr>
          <w:rFonts w:ascii="Times New Roman" w:hAnsi="Times New Roman"/>
          <w:sz w:val="20"/>
        </w:rPr>
      </w:pPr>
      <w:r w:rsidRPr="00877E88">
        <w:rPr>
          <w:rFonts w:ascii="Times New Roman" w:hAnsi="Times New Roman"/>
          <w:sz w:val="20"/>
        </w:rPr>
        <w:t>Demonstrate respect for self, property, and people</w:t>
      </w:r>
    </w:p>
    <w:p w:rsidR="00877E88" w:rsidRPr="00877E88" w:rsidRDefault="00877E88" w:rsidP="003205A9">
      <w:pPr>
        <w:numPr>
          <w:ilvl w:val="0"/>
          <w:numId w:val="63"/>
        </w:numPr>
        <w:rPr>
          <w:rFonts w:ascii="Times New Roman" w:hAnsi="Times New Roman"/>
          <w:sz w:val="20"/>
        </w:rPr>
      </w:pPr>
      <w:r w:rsidRPr="00877E88">
        <w:rPr>
          <w:rFonts w:ascii="Times New Roman" w:hAnsi="Times New Roman"/>
          <w:sz w:val="20"/>
        </w:rPr>
        <w:t>Assume responsibility for homework and social behavior</w:t>
      </w:r>
    </w:p>
    <w:p w:rsidR="00877E88" w:rsidRPr="00877E88" w:rsidRDefault="00877E88" w:rsidP="003205A9">
      <w:pPr>
        <w:numPr>
          <w:ilvl w:val="0"/>
          <w:numId w:val="63"/>
        </w:numPr>
        <w:rPr>
          <w:rFonts w:ascii="Times New Roman" w:hAnsi="Times New Roman"/>
          <w:sz w:val="20"/>
        </w:rPr>
      </w:pPr>
      <w:r w:rsidRPr="00877E88">
        <w:rPr>
          <w:rFonts w:ascii="Times New Roman" w:hAnsi="Times New Roman"/>
          <w:sz w:val="20"/>
        </w:rPr>
        <w:t>Share school information or notices received by us from the school with our parents or guardians</w:t>
      </w:r>
    </w:p>
    <w:p w:rsidR="00104198" w:rsidRPr="001B293E" w:rsidRDefault="00104198" w:rsidP="00104198">
      <w:pPr>
        <w:pStyle w:val="ListParagraph"/>
        <w:ind w:left="360"/>
        <w:rPr>
          <w:sz w:val="20"/>
        </w:rPr>
      </w:pPr>
    </w:p>
    <w:p w:rsidR="00104198" w:rsidRDefault="00104198" w:rsidP="00104198">
      <w:pPr>
        <w:jc w:val="center"/>
        <w:rPr>
          <w:rFonts w:ascii="Times New Roman" w:hAnsi="Times New Roman"/>
          <w:b/>
          <w:sz w:val="20"/>
        </w:rPr>
      </w:pPr>
      <w:r w:rsidRPr="005D60CB">
        <w:rPr>
          <w:rFonts w:ascii="Times New Roman" w:hAnsi="Times New Roman"/>
          <w:b/>
          <w:sz w:val="20"/>
        </w:rPr>
        <w:t xml:space="preserve">PARENT OR SCHOOL </w:t>
      </w:r>
    </w:p>
    <w:p w:rsidR="00104198" w:rsidRPr="005D60CB" w:rsidRDefault="00104198" w:rsidP="00104198">
      <w:pPr>
        <w:jc w:val="center"/>
        <w:rPr>
          <w:rFonts w:ascii="Times New Roman" w:hAnsi="Times New Roman"/>
          <w:b/>
          <w:sz w:val="20"/>
        </w:rPr>
      </w:pPr>
      <w:r w:rsidRPr="005D60CB">
        <w:rPr>
          <w:rFonts w:ascii="Times New Roman" w:hAnsi="Times New Roman"/>
          <w:b/>
          <w:sz w:val="20"/>
        </w:rPr>
        <w:t>SUPPORT ORGANIZATIONS</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school recognizes and values the many contributions support organizations make to the school’s schools. Parent/teacher organizations and clubs work to augment and strengthen the school’s educational and extracurricular objectives through the goods and services they provide.</w:t>
      </w:r>
    </w:p>
    <w:p w:rsidR="00104198" w:rsidRPr="009945BA" w:rsidRDefault="00104198" w:rsidP="00104198">
      <w:pPr>
        <w:rPr>
          <w:rFonts w:ascii="Times New Roman" w:hAnsi="Times New Roman"/>
          <w:sz w:val="20"/>
        </w:rPr>
      </w:pPr>
      <w:r w:rsidRPr="009945BA">
        <w:rPr>
          <w:rFonts w:ascii="Times New Roman" w:hAnsi="Times New Roman"/>
          <w:sz w:val="20"/>
        </w:rPr>
        <w:t xml:space="preserve">   Groups wishing to be recognized as a support organization must have open membership and have their by-laws approved by the Director and the Board. School personnel shall assist approved </w:t>
      </w:r>
      <w:r>
        <w:rPr>
          <w:rFonts w:ascii="Times New Roman" w:hAnsi="Times New Roman"/>
          <w:sz w:val="20"/>
        </w:rPr>
        <w:t xml:space="preserve">parent </w:t>
      </w:r>
      <w:r w:rsidRPr="009945BA">
        <w:rPr>
          <w:rFonts w:ascii="Times New Roman" w:hAnsi="Times New Roman"/>
          <w:sz w:val="20"/>
        </w:rPr>
        <w:t>organizations in their efforts to the extent practicable. Meetings of such organizations, cleared through the Director, shall not be subject to school use fees. School staff members are encouraged to attend and participate.</w:t>
      </w:r>
    </w:p>
    <w:p w:rsidR="00104198" w:rsidRDefault="00104198" w:rsidP="00104198">
      <w:pPr>
        <w:rPr>
          <w:rFonts w:ascii="Times New Roman" w:hAnsi="Times New Roman"/>
          <w:sz w:val="20"/>
        </w:rPr>
      </w:pPr>
      <w:r w:rsidRPr="009945BA">
        <w:rPr>
          <w:rFonts w:ascii="Times New Roman" w:hAnsi="Times New Roman"/>
          <w:sz w:val="20"/>
        </w:rPr>
        <w:t xml:space="preserve">   Fund-raising activities are to be approved in advance by the Director or his/her designee. </w:t>
      </w:r>
      <w:r w:rsidRPr="009945BA">
        <w:rPr>
          <w:rFonts w:ascii="Times New Roman" w:hAnsi="Times New Roman"/>
          <w:sz w:val="20"/>
        </w:rPr>
        <w:lastRenderedPageBreak/>
        <w:t>Prior to the donation of equipment and/or supplies to the school, the organization should seek the advice of the Director to help ensure the compatibility of the donation with present school equipment. All equipment donated to the school becomes the property of the school.</w:t>
      </w:r>
    </w:p>
    <w:p w:rsidR="00104198" w:rsidRPr="009945BA" w:rsidRDefault="00104198" w:rsidP="00104198">
      <w:pPr>
        <w:rPr>
          <w:rFonts w:ascii="Times New Roman" w:hAnsi="Times New Roman"/>
          <w:sz w:val="20"/>
        </w:rPr>
      </w:pPr>
      <w:r>
        <w:rPr>
          <w:rFonts w:ascii="Times New Roman" w:hAnsi="Times New Roman"/>
          <w:sz w:val="20"/>
        </w:rPr>
        <w:t xml:space="preserve">   The </w:t>
      </w:r>
      <w:r w:rsidRPr="005D60CB">
        <w:rPr>
          <w:rFonts w:ascii="Times New Roman" w:hAnsi="Times New Roman"/>
          <w:sz w:val="20"/>
        </w:rPr>
        <w:t>Imboden Area Charter School</w:t>
      </w:r>
      <w:r>
        <w:rPr>
          <w:rFonts w:ascii="Times New Roman" w:hAnsi="Times New Roman"/>
          <w:sz w:val="20"/>
        </w:rPr>
        <w:t xml:space="preserve"> has an active Parent Organization that meets monthly.  Call the school office for details about the next meeting.</w:t>
      </w:r>
    </w:p>
    <w:p w:rsidR="00104198" w:rsidRPr="009945BA" w:rsidRDefault="00104198" w:rsidP="00104198">
      <w:pPr>
        <w:rPr>
          <w:rFonts w:ascii="Times New Roman" w:hAnsi="Times New Roman"/>
          <w:sz w:val="20"/>
        </w:rPr>
      </w:pPr>
    </w:p>
    <w:p w:rsidR="00104198" w:rsidRPr="005D60CB" w:rsidRDefault="00104198" w:rsidP="00104198">
      <w:pPr>
        <w:jc w:val="center"/>
        <w:rPr>
          <w:rFonts w:ascii="Times New Roman" w:hAnsi="Times New Roman"/>
          <w:b/>
          <w:sz w:val="20"/>
        </w:rPr>
      </w:pPr>
      <w:r w:rsidRPr="005D60CB">
        <w:rPr>
          <w:rFonts w:ascii="Times New Roman" w:hAnsi="Times New Roman"/>
          <w:b/>
          <w:sz w:val="20"/>
        </w:rPr>
        <w:t>PARENT VOLUNTEERS</w:t>
      </w:r>
    </w:p>
    <w:p w:rsidR="00104198" w:rsidRDefault="00104198" w:rsidP="00104198">
      <w:pPr>
        <w:rPr>
          <w:rFonts w:ascii="Times New Roman" w:hAnsi="Times New Roman"/>
          <w:sz w:val="20"/>
        </w:rPr>
      </w:pPr>
      <w:r w:rsidRPr="009945BA">
        <w:rPr>
          <w:rFonts w:ascii="Times New Roman" w:hAnsi="Times New Roman"/>
          <w:sz w:val="20"/>
        </w:rPr>
        <w:t xml:space="preserve">   Enlisting the support of volunteers is a way in which the school can expand the scope of resources and knowledge available to enrich the students’ educational experiences, while strengthening the relationship between the school and the community. Volunteers can also perform non-instructional tasks that allow certified personnel more time to devote to instruction.  </w:t>
      </w:r>
    </w:p>
    <w:p w:rsidR="00104198" w:rsidRPr="009945BA" w:rsidRDefault="00104198" w:rsidP="00104198">
      <w:pPr>
        <w:rPr>
          <w:rFonts w:ascii="Times New Roman" w:hAnsi="Times New Roman"/>
          <w:sz w:val="20"/>
        </w:rPr>
      </w:pPr>
      <w:r w:rsidRPr="009945BA">
        <w:rPr>
          <w:rFonts w:ascii="Times New Roman" w:hAnsi="Times New Roman"/>
          <w:sz w:val="20"/>
        </w:rPr>
        <w:t xml:space="preserve">   Annual training will be provided for community and parent volunteers who assist in the instructional program.</w:t>
      </w:r>
    </w:p>
    <w:p w:rsidR="00104198" w:rsidRPr="009945BA" w:rsidRDefault="00104198" w:rsidP="00104198">
      <w:pPr>
        <w:rPr>
          <w:rFonts w:ascii="Times New Roman" w:hAnsi="Times New Roman"/>
          <w:sz w:val="20"/>
        </w:rPr>
      </w:pPr>
      <w:r w:rsidRPr="009945BA">
        <w:rPr>
          <w:rFonts w:ascii="Times New Roman" w:hAnsi="Times New Roman"/>
          <w:sz w:val="20"/>
        </w:rPr>
        <w:t xml:space="preserve">   Volunteers who violate school policies or rules, or knowingly allow students to violate school rules, may be asked to leave the school campus. </w:t>
      </w:r>
    </w:p>
    <w:p w:rsidR="00104198" w:rsidRPr="009945BA" w:rsidRDefault="00104198" w:rsidP="00104198">
      <w:pPr>
        <w:rPr>
          <w:rFonts w:ascii="Times New Roman" w:hAnsi="Times New Roman"/>
          <w:sz w:val="20"/>
        </w:rPr>
      </w:pPr>
    </w:p>
    <w:p w:rsidR="00104198" w:rsidRPr="005D60CB" w:rsidRDefault="00104198" w:rsidP="00104198">
      <w:pPr>
        <w:jc w:val="center"/>
        <w:rPr>
          <w:rFonts w:ascii="Times New Roman" w:hAnsi="Times New Roman"/>
          <w:b/>
          <w:sz w:val="20"/>
        </w:rPr>
      </w:pPr>
      <w:r w:rsidRPr="005D60CB">
        <w:rPr>
          <w:rFonts w:ascii="Times New Roman" w:hAnsi="Times New Roman"/>
          <w:b/>
          <w:sz w:val="20"/>
        </w:rPr>
        <w:t>VISITORS TO THE SCHOOL</w:t>
      </w:r>
    </w:p>
    <w:p w:rsidR="00104198" w:rsidRPr="009945BA" w:rsidRDefault="00104198" w:rsidP="00104198">
      <w:pPr>
        <w:rPr>
          <w:rFonts w:ascii="Times New Roman" w:hAnsi="Times New Roman"/>
          <w:sz w:val="20"/>
        </w:rPr>
      </w:pPr>
      <w:r w:rsidRPr="009945BA">
        <w:rPr>
          <w:rFonts w:ascii="Times New Roman" w:hAnsi="Times New Roman"/>
          <w:sz w:val="20"/>
        </w:rPr>
        <w:t xml:space="preserve">   Parents, grandparents, legal guardians, business, and community members are welcome and encouraged to visit the school. To minimize the potential for disruption of the learning environment, visitors, for a purpose other than to attend an activity open to the general public, are required to first report to the school’s main office. No one shall be exempt from this requirement.</w:t>
      </w:r>
    </w:p>
    <w:p w:rsidR="00104198" w:rsidRPr="009945BA" w:rsidRDefault="00104198" w:rsidP="00104198">
      <w:pPr>
        <w:rPr>
          <w:rFonts w:ascii="Times New Roman" w:hAnsi="Times New Roman"/>
          <w:sz w:val="20"/>
        </w:rPr>
      </w:pPr>
      <w:r w:rsidRPr="009945BA">
        <w:rPr>
          <w:rFonts w:ascii="Times New Roman" w:hAnsi="Times New Roman"/>
          <w:sz w:val="20"/>
        </w:rPr>
        <w:t xml:space="preserve">   Parents and legal guardians are encouraged to participate in regularly scheduled visitation events such as school open houses and parent/teacher conferences. Additional conferences are best when scheduled in advance. Conferences shall be scheduled at a time and </w:t>
      </w:r>
      <w:r w:rsidRPr="009945BA">
        <w:rPr>
          <w:rFonts w:ascii="Times New Roman" w:hAnsi="Times New Roman"/>
          <w:sz w:val="20"/>
        </w:rPr>
        <w:lastRenderedPageBreak/>
        <w:t xml:space="preserve">place to accommodate those participating in the conference. Visits to individual classrooms during class time are permitted on a limited basis with the Director’s prior approval and the teacher’s knowledge. </w:t>
      </w:r>
    </w:p>
    <w:p w:rsidR="00104198" w:rsidRPr="009945BA" w:rsidRDefault="00104198" w:rsidP="00104198">
      <w:pPr>
        <w:rPr>
          <w:rFonts w:ascii="Times New Roman" w:hAnsi="Times New Roman"/>
          <w:sz w:val="20"/>
        </w:rPr>
      </w:pPr>
      <w:r w:rsidRPr="009945BA">
        <w:rPr>
          <w:rFonts w:ascii="Times New Roman" w:hAnsi="Times New Roman"/>
          <w:sz w:val="20"/>
        </w:rPr>
        <w:t xml:space="preserve">   Parents wishing to speak to their children during the school day shall register first with the office.</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school has the right to ask disruptive visitors to leave its school campus. The Director is authorized to seek the assistance of law enforcement officers in removing any disruptive visitors who refuse to leave voluntarily.</w:t>
      </w:r>
    </w:p>
    <w:p w:rsidR="00104198" w:rsidRPr="009945BA" w:rsidRDefault="00104198" w:rsidP="00104198">
      <w:pPr>
        <w:rPr>
          <w:rFonts w:ascii="Times New Roman" w:hAnsi="Times New Roman"/>
          <w:sz w:val="20"/>
        </w:rPr>
      </w:pPr>
    </w:p>
    <w:p w:rsidR="00104198" w:rsidRPr="005D60CB" w:rsidRDefault="00104198" w:rsidP="00104198">
      <w:pPr>
        <w:jc w:val="center"/>
        <w:rPr>
          <w:rFonts w:ascii="Times New Roman" w:hAnsi="Times New Roman"/>
          <w:b/>
          <w:sz w:val="20"/>
        </w:rPr>
      </w:pPr>
      <w:r w:rsidRPr="005D60CB">
        <w:rPr>
          <w:rFonts w:ascii="Times New Roman" w:hAnsi="Times New Roman"/>
          <w:b/>
          <w:sz w:val="20"/>
        </w:rPr>
        <w:t>STUDENT VISITORS</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board strongly believes that the purpose of school is for learning.  Social visitors, generally, disrupt the classroom and interfere with learning that should be taking place.  Therefore, visiting with students at school is strongly discouraged, unless approved by the Director and scheduled in advance.  This includes visits made by former students, friends, and/or relatives of teachers or students. Any visitation to the classroom shall be allowed only with the permission of the Director and all visitors must first register at the office.</w:t>
      </w:r>
    </w:p>
    <w:p w:rsidR="00104198" w:rsidRPr="009945BA" w:rsidRDefault="00104198" w:rsidP="00104198">
      <w:pPr>
        <w:rPr>
          <w:rFonts w:ascii="Times New Roman" w:hAnsi="Times New Roman"/>
          <w:sz w:val="20"/>
        </w:rPr>
      </w:pPr>
    </w:p>
    <w:p w:rsidR="00E369DC" w:rsidRPr="00E369DC" w:rsidRDefault="00E369DC" w:rsidP="007E75BB">
      <w:pPr>
        <w:jc w:val="center"/>
        <w:rPr>
          <w:rFonts w:ascii="Times New Roman" w:hAnsi="Times New Roman"/>
          <w:b/>
          <w:color w:val="000000"/>
          <w:sz w:val="20"/>
        </w:rPr>
      </w:pPr>
      <w:r w:rsidRPr="00E369DC">
        <w:rPr>
          <w:rFonts w:ascii="Times New Roman" w:hAnsi="Times New Roman"/>
          <w:b/>
          <w:color w:val="000000"/>
          <w:sz w:val="20"/>
        </w:rPr>
        <w:t>CONTACT WITH STUDENTS WHILE AT SCHOOL</w:t>
      </w:r>
    </w:p>
    <w:p w:rsidR="00E369DC" w:rsidRPr="00E369DC" w:rsidRDefault="00E369DC" w:rsidP="00E369DC">
      <w:pPr>
        <w:rPr>
          <w:rFonts w:ascii="Times New Roman" w:hAnsi="Times New Roman"/>
          <w:b/>
          <w:color w:val="000000"/>
          <w:sz w:val="20"/>
        </w:rPr>
      </w:pPr>
    </w:p>
    <w:p w:rsidR="00E369DC" w:rsidRPr="00E369DC" w:rsidRDefault="00E369DC" w:rsidP="00E369DC">
      <w:pPr>
        <w:pStyle w:val="Heading2"/>
        <w:rPr>
          <w:rFonts w:ascii="Times New Roman" w:hAnsi="Times New Roman"/>
        </w:rPr>
      </w:pPr>
      <w:r w:rsidRPr="00E369DC">
        <w:rPr>
          <w:rFonts w:ascii="Times New Roman" w:hAnsi="Times New Roman"/>
        </w:rPr>
        <w:t>CONTACT BY PARENTS</w:t>
      </w:r>
    </w:p>
    <w:p w:rsidR="00E369DC" w:rsidRPr="00E369DC" w:rsidRDefault="00E369DC" w:rsidP="00E369DC">
      <w:pPr>
        <w:rPr>
          <w:rFonts w:ascii="Times New Roman" w:hAnsi="Times New Roman"/>
          <w:color w:val="000000"/>
          <w:sz w:val="20"/>
        </w:rPr>
      </w:pPr>
      <w:r>
        <w:rPr>
          <w:rFonts w:ascii="Times New Roman" w:hAnsi="Times New Roman"/>
          <w:color w:val="000000"/>
          <w:sz w:val="20"/>
        </w:rPr>
        <w:t xml:space="preserve">   </w:t>
      </w:r>
      <w:r w:rsidRPr="00E369DC">
        <w:rPr>
          <w:rFonts w:ascii="Times New Roman" w:hAnsi="Times New Roman"/>
          <w:color w:val="000000"/>
          <w:sz w:val="20"/>
        </w:rPr>
        <w:t xml:space="preserve">Parents wishing to speak to their children during the school day shall register first with the office. </w:t>
      </w:r>
    </w:p>
    <w:p w:rsidR="00E369DC" w:rsidRPr="00E369DC" w:rsidRDefault="00E369DC" w:rsidP="00E369DC">
      <w:pPr>
        <w:rPr>
          <w:rFonts w:ascii="Times New Roman" w:hAnsi="Times New Roman"/>
          <w:color w:val="000000"/>
          <w:sz w:val="20"/>
        </w:rPr>
      </w:pPr>
    </w:p>
    <w:p w:rsidR="00E369DC" w:rsidRPr="00E369DC" w:rsidRDefault="00E369DC" w:rsidP="00E369DC">
      <w:pPr>
        <w:pStyle w:val="Heading2"/>
        <w:rPr>
          <w:rFonts w:ascii="Times New Roman" w:hAnsi="Times New Roman"/>
        </w:rPr>
      </w:pPr>
      <w:r w:rsidRPr="00E369DC">
        <w:rPr>
          <w:rFonts w:ascii="Times New Roman" w:hAnsi="Times New Roman"/>
        </w:rPr>
        <w:t xml:space="preserve">CONTACT BY NON-CUSTODIAL PARENTS </w:t>
      </w:r>
    </w:p>
    <w:p w:rsidR="00E369DC" w:rsidRPr="00E369DC" w:rsidRDefault="00E369DC" w:rsidP="00E369DC">
      <w:pPr>
        <w:pStyle w:val="BodyText"/>
        <w:rPr>
          <w:rFonts w:ascii="Times New Roman" w:hAnsi="Times New Roman"/>
          <w:sz w:val="20"/>
        </w:rPr>
      </w:pPr>
      <w:r>
        <w:rPr>
          <w:rFonts w:ascii="Times New Roman" w:hAnsi="Times New Roman"/>
          <w:sz w:val="20"/>
        </w:rPr>
        <w:t xml:space="preserve">   </w:t>
      </w:r>
      <w:r w:rsidRPr="00E369DC">
        <w:rPr>
          <w:rFonts w:ascii="Times New Roman" w:hAnsi="Times New Roman"/>
          <w:sz w:val="20"/>
        </w:rPr>
        <w:t xml:space="preserve">If there is any question concerning the legal custody of the student, the custodial parent shall present documentation to the Director establishing the parent’s custody of the student. It shall be the responsibility of the custodial parent to make any court ordered “no contact” or other restrictions regarding the non-custodial parent known to the Director by presenting a </w:t>
      </w:r>
      <w:r w:rsidRPr="00E369DC">
        <w:rPr>
          <w:rFonts w:ascii="Times New Roman" w:hAnsi="Times New Roman"/>
          <w:sz w:val="20"/>
        </w:rPr>
        <w:lastRenderedPageBreak/>
        <w:t>copy of a file-marked court order. Without such a court order on file, the school will release the child to either of his/her parents.  Non-custodial parents who file with the Director a date-stamped copy of current court orders granting visitation may eat lunch, volunteer in their child’s classroom, or otherwise have contact with their child during school hours and the prior approval of the Director.  Such contact is subject to the limitations outline in Policy 4.14, Policy 6.5, and any other policies that may apply.</w:t>
      </w:r>
    </w:p>
    <w:p w:rsidR="00E369DC" w:rsidRPr="00E369DC" w:rsidRDefault="00E369DC" w:rsidP="00E369DC">
      <w:pPr>
        <w:rPr>
          <w:rFonts w:ascii="Times New Roman" w:hAnsi="Times New Roman"/>
          <w:color w:val="000000"/>
          <w:sz w:val="20"/>
        </w:rPr>
      </w:pPr>
      <w:r>
        <w:rPr>
          <w:rFonts w:ascii="Times New Roman" w:hAnsi="Times New Roman"/>
          <w:color w:val="000000"/>
          <w:sz w:val="20"/>
        </w:rPr>
        <w:t xml:space="preserve">   </w:t>
      </w:r>
      <w:r w:rsidRPr="00E369DC">
        <w:rPr>
          <w:rFonts w:ascii="Times New Roman" w:hAnsi="Times New Roman"/>
          <w:color w:val="000000"/>
          <w:sz w:val="20"/>
        </w:rPr>
        <w:t>Unless prior arrangements have been made with the Director, Arkansas law provides that the transfer of a child between his/her custodial parent and non-custodial parent, when both parents are present, shall not take place on the school’s property on normal school days during normal hours of school operation.</w:t>
      </w:r>
    </w:p>
    <w:p w:rsidR="00E369DC" w:rsidRPr="00E369DC" w:rsidRDefault="00E369DC" w:rsidP="00E369DC">
      <w:pPr>
        <w:rPr>
          <w:rFonts w:ascii="Times New Roman" w:hAnsi="Times New Roman"/>
          <w:color w:val="000000"/>
          <w:sz w:val="20"/>
        </w:rPr>
      </w:pPr>
    </w:p>
    <w:p w:rsidR="00E369DC" w:rsidRPr="00E369DC" w:rsidRDefault="00E369DC" w:rsidP="007E75BB">
      <w:pPr>
        <w:jc w:val="center"/>
        <w:rPr>
          <w:rFonts w:ascii="Times New Roman" w:hAnsi="Times New Roman"/>
          <w:b/>
          <w:color w:val="000000"/>
          <w:sz w:val="20"/>
        </w:rPr>
      </w:pPr>
      <w:r w:rsidRPr="00E369DC">
        <w:rPr>
          <w:rFonts w:ascii="Times New Roman" w:hAnsi="Times New Roman"/>
          <w:b/>
          <w:color w:val="000000"/>
          <w:sz w:val="20"/>
        </w:rPr>
        <w:t>CONTACT BY LAW ENFORCEMENT, SOCIAL SERVICES, OR BY COURT ORDER</w:t>
      </w:r>
    </w:p>
    <w:p w:rsidR="00E369DC" w:rsidRPr="00E369DC" w:rsidRDefault="00E369DC" w:rsidP="00E369DC">
      <w:pPr>
        <w:rPr>
          <w:rFonts w:ascii="Times New Roman" w:hAnsi="Times New Roman"/>
          <w:color w:val="000000"/>
          <w:sz w:val="20"/>
        </w:rPr>
      </w:pPr>
      <w:r>
        <w:rPr>
          <w:rFonts w:ascii="Times New Roman" w:hAnsi="Times New Roman"/>
          <w:color w:val="000000"/>
          <w:sz w:val="20"/>
        </w:rPr>
        <w:t xml:space="preserve">   </w:t>
      </w:r>
      <w:r w:rsidRPr="00E369DC">
        <w:rPr>
          <w:rFonts w:ascii="Times New Roman" w:hAnsi="Times New Roman"/>
          <w:color w:val="000000"/>
          <w:sz w:val="20"/>
        </w:rPr>
        <w:t>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without first obtaining a court order.  Except as provided below other questioning of students by non-school personnel shall be granted only with a court order directing such questioning, with permission of the parents of a student (or the student if above eighteen [18] years of age), or in response to a subpoena or arrest warrant.</w:t>
      </w:r>
    </w:p>
    <w:p w:rsidR="00E369DC" w:rsidRPr="00E369DC" w:rsidRDefault="00E369DC" w:rsidP="00E369DC">
      <w:pPr>
        <w:ind w:right="-3"/>
        <w:rPr>
          <w:rFonts w:ascii="Times New Roman" w:hAnsi="Times New Roman"/>
          <w:color w:val="FF0000"/>
          <w:sz w:val="20"/>
          <w:u w:val="single"/>
        </w:rPr>
      </w:pPr>
      <w:r>
        <w:rPr>
          <w:rFonts w:ascii="Times New Roman" w:hAnsi="Times New Roman"/>
          <w:color w:val="000000"/>
          <w:sz w:val="20"/>
        </w:rPr>
        <w:t xml:space="preserve">   </w:t>
      </w:r>
      <w:r w:rsidRPr="00E369DC">
        <w:rPr>
          <w:rFonts w:ascii="Times New Roman" w:hAnsi="Times New Roman"/>
          <w:color w:val="000000"/>
          <w:sz w:val="20"/>
        </w:rPr>
        <w:t xml:space="preserve"> If the school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w:t>
      </w:r>
      <w:r w:rsidRPr="00E369DC">
        <w:rPr>
          <w:rFonts w:ascii="Times New Roman" w:hAnsi="Times New Roman"/>
          <w:color w:val="000000"/>
          <w:sz w:val="20"/>
        </w:rPr>
        <w:lastRenderedPageBreak/>
        <w:t xml:space="preserve">order, or person acting in loco parentis identified on student enrollment forms. </w:t>
      </w:r>
      <w:r w:rsidRPr="00E369DC">
        <w:rPr>
          <w:rFonts w:ascii="Times New Roman" w:hAnsi="Times New Roman"/>
          <w:sz w:val="20"/>
        </w:rPr>
        <w:t>The Director or designee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rsidR="00E369DC" w:rsidRPr="00E369DC" w:rsidRDefault="00E369DC" w:rsidP="00E369DC">
      <w:pPr>
        <w:rPr>
          <w:rFonts w:ascii="Times New Roman" w:hAnsi="Times New Roman"/>
          <w:color w:val="000000"/>
          <w:sz w:val="20"/>
        </w:rPr>
      </w:pPr>
      <w:r>
        <w:rPr>
          <w:rFonts w:ascii="Times New Roman" w:hAnsi="Times New Roman"/>
          <w:color w:val="000000"/>
          <w:sz w:val="20"/>
        </w:rPr>
        <w:t xml:space="preserve">   </w:t>
      </w:r>
      <w:r w:rsidRPr="00E369DC">
        <w:rPr>
          <w:rFonts w:ascii="Times New Roman" w:hAnsi="Times New Roman"/>
          <w:color w:val="000000"/>
          <w:sz w:val="20"/>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rsidR="00E369DC" w:rsidRPr="00E369DC" w:rsidRDefault="00E369DC" w:rsidP="00E369DC">
      <w:pPr>
        <w:ind w:right="-3"/>
        <w:rPr>
          <w:rFonts w:ascii="Times New Roman" w:hAnsi="Times New Roman"/>
          <w:sz w:val="20"/>
        </w:rPr>
      </w:pPr>
      <w:r w:rsidRPr="00E369DC">
        <w:rPr>
          <w:rFonts w:ascii="Times New Roman" w:hAnsi="Times New Roman"/>
          <w:b/>
          <w:sz w:val="20"/>
        </w:rPr>
        <w:t>Contact by Professional Licensure Standards Board Investigators</w:t>
      </w:r>
    </w:p>
    <w:p w:rsidR="00E369DC" w:rsidRPr="00E369DC" w:rsidRDefault="00E369DC" w:rsidP="00E369DC">
      <w:pPr>
        <w:ind w:right="-3"/>
        <w:rPr>
          <w:rFonts w:ascii="Times New Roman" w:hAnsi="Times New Roman"/>
          <w:sz w:val="20"/>
        </w:rPr>
      </w:pPr>
      <w:r>
        <w:rPr>
          <w:rFonts w:ascii="Times New Roman" w:hAnsi="Times New Roman"/>
          <w:sz w:val="20"/>
        </w:rPr>
        <w:t xml:space="preserve">   </w:t>
      </w:r>
      <w:r w:rsidRPr="00E369DC">
        <w:rPr>
          <w:rFonts w:ascii="Times New Roman" w:hAnsi="Times New Roman"/>
          <w:sz w:val="20"/>
        </w:rPr>
        <w:t>Investigators for the Professional Licensure Standards Board may meet with students during the school day to carry out the investigation of an ethics complaint.</w:t>
      </w:r>
    </w:p>
    <w:p w:rsidR="00104198" w:rsidRPr="009945BA" w:rsidRDefault="00104198" w:rsidP="00104198">
      <w:pPr>
        <w:rPr>
          <w:rFonts w:ascii="Times New Roman" w:hAnsi="Times New Roman"/>
          <w:sz w:val="20"/>
        </w:rPr>
      </w:pPr>
    </w:p>
    <w:p w:rsidR="00104198" w:rsidRDefault="00104198" w:rsidP="00104198">
      <w:pPr>
        <w:jc w:val="center"/>
        <w:rPr>
          <w:rFonts w:ascii="Times New Roman" w:hAnsi="Times New Roman"/>
          <w:b/>
          <w:sz w:val="20"/>
        </w:rPr>
      </w:pPr>
      <w:r w:rsidRPr="00D0211C">
        <w:rPr>
          <w:rFonts w:ascii="Times New Roman" w:hAnsi="Times New Roman"/>
          <w:b/>
          <w:sz w:val="20"/>
        </w:rPr>
        <w:t xml:space="preserve">POLICY FOR </w:t>
      </w:r>
    </w:p>
    <w:p w:rsidR="00104198" w:rsidRPr="00D0211C" w:rsidRDefault="00104198" w:rsidP="00104198">
      <w:pPr>
        <w:jc w:val="center"/>
        <w:rPr>
          <w:rFonts w:ascii="Times New Roman" w:hAnsi="Times New Roman"/>
          <w:b/>
          <w:sz w:val="20"/>
        </w:rPr>
      </w:pPr>
      <w:r w:rsidRPr="00D0211C">
        <w:rPr>
          <w:rFonts w:ascii="Times New Roman" w:hAnsi="Times New Roman"/>
          <w:b/>
          <w:sz w:val="20"/>
        </w:rPr>
        <w:t>RESOLVING DIFFICULTIES</w:t>
      </w:r>
    </w:p>
    <w:p w:rsidR="00104198" w:rsidRPr="009945BA" w:rsidRDefault="00104198" w:rsidP="00104198">
      <w:pPr>
        <w:rPr>
          <w:rFonts w:ascii="Times New Roman" w:hAnsi="Times New Roman"/>
          <w:sz w:val="20"/>
        </w:rPr>
      </w:pPr>
      <w:r w:rsidRPr="009945BA">
        <w:rPr>
          <w:rFonts w:ascii="Times New Roman" w:hAnsi="Times New Roman"/>
          <w:sz w:val="20"/>
        </w:rPr>
        <w:t xml:space="preserve">   It is a goal of the Board and the school to be responsive to the community it serves and to continuously improve the educational program offered.  The Board welcomes constructive </w:t>
      </w:r>
      <w:r w:rsidRPr="009945BA">
        <w:rPr>
          <w:rFonts w:ascii="Times New Roman" w:hAnsi="Times New Roman"/>
          <w:sz w:val="20"/>
        </w:rPr>
        <w:lastRenderedPageBreak/>
        <w:t>criticism when it is offered with the intent of improving the quality of the system’s educational program or the delivery of the school’s services.</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Board formulates and adopts policies to achieve the school’s vision and elects a Director to implement its policies.  The administrative function of the school is delegated to the Director who is responsible for the effective administration and supervision of the school.  Individuals with complaints concerning personnel, curriculum, discipline (including specific discipline policies), or the day-to-day management of the school need to address those complaints according to the following sequence:</w:t>
      </w:r>
    </w:p>
    <w:p w:rsidR="00104198" w:rsidRDefault="00104198" w:rsidP="003205A9">
      <w:pPr>
        <w:pStyle w:val="ListParagraph"/>
        <w:numPr>
          <w:ilvl w:val="0"/>
          <w:numId w:val="25"/>
        </w:numPr>
        <w:rPr>
          <w:sz w:val="20"/>
        </w:rPr>
      </w:pPr>
      <w:r w:rsidRPr="00D0211C">
        <w:rPr>
          <w:sz w:val="20"/>
        </w:rPr>
        <w:t>Teacher or other staff member against whom the complaint is directed</w:t>
      </w:r>
    </w:p>
    <w:p w:rsidR="00104198" w:rsidRPr="00D0211C" w:rsidRDefault="00104198" w:rsidP="003205A9">
      <w:pPr>
        <w:pStyle w:val="ListParagraph"/>
        <w:numPr>
          <w:ilvl w:val="0"/>
          <w:numId w:val="25"/>
        </w:numPr>
        <w:rPr>
          <w:sz w:val="20"/>
        </w:rPr>
      </w:pPr>
      <w:r w:rsidRPr="00D0211C">
        <w:rPr>
          <w:sz w:val="20"/>
        </w:rPr>
        <w:t>Director</w:t>
      </w:r>
    </w:p>
    <w:p w:rsidR="00104198" w:rsidRPr="009945BA" w:rsidRDefault="00104198" w:rsidP="00104198">
      <w:pPr>
        <w:rPr>
          <w:rFonts w:ascii="Times New Roman" w:hAnsi="Times New Roman"/>
          <w:sz w:val="20"/>
        </w:rPr>
      </w:pPr>
      <w:r w:rsidRPr="009945BA">
        <w:rPr>
          <w:rFonts w:ascii="Times New Roman" w:hAnsi="Times New Roman"/>
          <w:sz w:val="20"/>
        </w:rPr>
        <w:t xml:space="preserve">   Other than in a few instances where statutorily allowed or required, student discipline and personnel matters may not be discussed in Board meetings.  Individuals with complaints regarding such matters need to follow the sequence outlined above.</w:t>
      </w:r>
    </w:p>
    <w:p w:rsidR="00104198" w:rsidRPr="009945BA" w:rsidRDefault="00104198" w:rsidP="00104198">
      <w:pPr>
        <w:rPr>
          <w:rFonts w:ascii="Times New Roman" w:hAnsi="Times New Roman"/>
          <w:sz w:val="20"/>
        </w:rPr>
      </w:pPr>
      <w:r w:rsidRPr="009945BA">
        <w:rPr>
          <w:rFonts w:ascii="Times New Roman" w:hAnsi="Times New Roman"/>
          <w:sz w:val="20"/>
        </w:rPr>
        <w:t xml:space="preserve">   Unless authorized by the Board as a whole for a specific purpose, no individual Board member has any authority when acting alone.  Parents are reminded that the Board serves as a finder of fact, not unlike a jury, in matters such as student suspension initiated by the Director, expulsions, and personnel discipline.  </w:t>
      </w:r>
    </w:p>
    <w:p w:rsidR="00104198" w:rsidRPr="009945BA" w:rsidRDefault="00104198" w:rsidP="00104198">
      <w:pPr>
        <w:rPr>
          <w:rFonts w:ascii="Times New Roman" w:hAnsi="Times New Roman"/>
          <w:sz w:val="20"/>
        </w:rPr>
      </w:pPr>
      <w:r w:rsidRPr="009945BA">
        <w:rPr>
          <w:rFonts w:ascii="Times New Roman" w:hAnsi="Times New Roman"/>
          <w:sz w:val="20"/>
        </w:rPr>
        <w:t xml:space="preserve">   Complaints that are related to school use or administration of federal funds generated through specific programs identified by the Arkansas Department of Education and authorized in the 2002 reauthorization of the Elementary and Secondary Education Act may be taken directly from a patron or by referral from the Arkansas Department of Education (ADE). If taken directly from a patron, the complaint may be submitted by either a signed statement or by a certified, recorded deposition or statement in which the complainant is identified. The complaints shall be addressed in the following manner. </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sectPr w:rsidR="00104198" w:rsidRPr="009945BA" w:rsidSect="00104198">
          <w:pgSz w:w="15840" w:h="12240" w:orient="landscape"/>
          <w:pgMar w:top="720" w:right="1080" w:bottom="720" w:left="2160" w:header="720" w:footer="720" w:gutter="0"/>
          <w:cols w:num="3" w:space="405"/>
        </w:sectPr>
      </w:pPr>
      <w:r w:rsidRPr="009945BA">
        <w:rPr>
          <w:rFonts w:ascii="Times New Roman" w:hAnsi="Times New Roman"/>
          <w:sz w:val="20"/>
        </w:rPr>
        <w:br w:type="page"/>
      </w:r>
    </w:p>
    <w:p w:rsidR="00104198" w:rsidRDefault="00104198" w:rsidP="00104198">
      <w:pPr>
        <w:ind w:left="1440"/>
        <w:rPr>
          <w:rFonts w:ascii="Times New Roman" w:hAnsi="Times New Roman"/>
          <w:sz w:val="20"/>
        </w:rPr>
      </w:pPr>
    </w:p>
    <w:p w:rsidR="0077469A" w:rsidRPr="003741DD" w:rsidRDefault="0077469A" w:rsidP="0077469A">
      <w:pPr>
        <w:jc w:val="center"/>
        <w:rPr>
          <w:rFonts w:ascii="Times New Roman" w:hAnsi="Times New Roman"/>
          <w:sz w:val="20"/>
        </w:rPr>
      </w:pPr>
      <w:r w:rsidRPr="003741DD">
        <w:rPr>
          <w:rFonts w:ascii="Times New Roman" w:hAnsi="Times New Roman"/>
          <w:sz w:val="20"/>
        </w:rPr>
        <w:t>Imboden Area Charter School</w:t>
      </w:r>
    </w:p>
    <w:p w:rsidR="0077469A" w:rsidRPr="003741DD" w:rsidRDefault="0077469A" w:rsidP="0077469A">
      <w:pPr>
        <w:jc w:val="center"/>
        <w:rPr>
          <w:rFonts w:ascii="Times New Roman" w:hAnsi="Times New Roman"/>
          <w:sz w:val="20"/>
        </w:rPr>
      </w:pPr>
      <w:r w:rsidRPr="003741DD">
        <w:rPr>
          <w:rFonts w:ascii="Times New Roman" w:hAnsi="Times New Roman"/>
          <w:sz w:val="20"/>
        </w:rPr>
        <w:t>2015-16 Calendar</w:t>
      </w:r>
    </w:p>
    <w:p w:rsidR="0077469A" w:rsidRPr="003741DD" w:rsidRDefault="0077469A" w:rsidP="0077469A">
      <w:pPr>
        <w:jc w:val="center"/>
        <w:rPr>
          <w:rFonts w:ascii="Times New Roman" w:hAnsi="Times New Roman"/>
          <w:sz w:val="20"/>
        </w:rPr>
      </w:pPr>
    </w:p>
    <w:p w:rsidR="0077469A" w:rsidRPr="003741DD" w:rsidRDefault="0077469A" w:rsidP="0077469A">
      <w:pPr>
        <w:pStyle w:val="Heading1"/>
        <w:rPr>
          <w:rFonts w:ascii="Times New Roman" w:hAnsi="Times New Roman"/>
          <w:sz w:val="20"/>
        </w:rPr>
      </w:pP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p>
    <w:p w:rsidR="0077469A" w:rsidRPr="003741DD" w:rsidRDefault="0077469A" w:rsidP="0077469A">
      <w:pPr>
        <w:pStyle w:val="Heading1"/>
        <w:ind w:left="720" w:firstLine="720"/>
        <w:jc w:val="left"/>
        <w:rPr>
          <w:rFonts w:ascii="Times New Roman" w:hAnsi="Times New Roman"/>
          <w:b/>
          <w:sz w:val="20"/>
        </w:rPr>
      </w:pPr>
      <w:r w:rsidRPr="003741DD">
        <w:rPr>
          <w:rFonts w:ascii="Times New Roman" w:hAnsi="Times New Roman"/>
          <w:sz w:val="20"/>
        </w:rPr>
        <w:t>August 17</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t>School Begins</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p>
    <w:p w:rsidR="0077469A" w:rsidRPr="003741DD" w:rsidRDefault="0077469A" w:rsidP="0077469A">
      <w:pPr>
        <w:rPr>
          <w:rFonts w:ascii="Times New Roman" w:hAnsi="Times New Roman"/>
          <w:sz w:val="20"/>
        </w:rPr>
      </w:pPr>
    </w:p>
    <w:p w:rsidR="0077469A" w:rsidRPr="003741DD" w:rsidRDefault="0077469A" w:rsidP="0077469A">
      <w:pPr>
        <w:pStyle w:val="Heading1"/>
        <w:ind w:left="720" w:firstLine="720"/>
        <w:jc w:val="left"/>
        <w:rPr>
          <w:rFonts w:ascii="Times New Roman" w:hAnsi="Times New Roman"/>
          <w:sz w:val="20"/>
        </w:rPr>
      </w:pPr>
      <w:r w:rsidRPr="003741DD">
        <w:rPr>
          <w:rFonts w:ascii="Times New Roman" w:hAnsi="Times New Roman"/>
          <w:sz w:val="20"/>
        </w:rPr>
        <w:t>September 7</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t>Labor Day – No School</w:t>
      </w:r>
      <w:r w:rsidRPr="003741DD">
        <w:rPr>
          <w:rFonts w:ascii="Times New Roman" w:hAnsi="Times New Roman"/>
          <w:sz w:val="20"/>
        </w:rPr>
        <w:tab/>
      </w:r>
      <w:r w:rsidRPr="003741DD">
        <w:rPr>
          <w:rFonts w:ascii="Times New Roman" w:hAnsi="Times New Roman"/>
          <w:sz w:val="20"/>
        </w:rPr>
        <w:tab/>
      </w:r>
    </w:p>
    <w:p w:rsidR="0077469A" w:rsidRPr="003741DD" w:rsidRDefault="0077469A" w:rsidP="0077469A">
      <w:pPr>
        <w:rPr>
          <w:rFonts w:ascii="Times New Roman" w:hAnsi="Times New Roman"/>
          <w:sz w:val="20"/>
        </w:rPr>
      </w:pP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October 16</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t>End of First Quarter</w:t>
      </w:r>
    </w:p>
    <w:p w:rsidR="0077469A" w:rsidRPr="003741DD" w:rsidRDefault="0077469A" w:rsidP="0077469A">
      <w:pPr>
        <w:rPr>
          <w:rFonts w:ascii="Times New Roman" w:hAnsi="Times New Roman"/>
          <w:sz w:val="20"/>
        </w:rPr>
      </w:pP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October 21</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t>Parent/Teacher Conferences</w:t>
      </w:r>
      <w:r w:rsidRPr="003741DD">
        <w:rPr>
          <w:rFonts w:ascii="Times New Roman" w:hAnsi="Times New Roman"/>
          <w:sz w:val="20"/>
        </w:rPr>
        <w:tab/>
      </w:r>
    </w:p>
    <w:p w:rsidR="0077469A" w:rsidRPr="003741DD" w:rsidRDefault="0077469A" w:rsidP="0077469A">
      <w:pPr>
        <w:rPr>
          <w:rFonts w:ascii="Times New Roman" w:hAnsi="Times New Roman"/>
          <w:sz w:val="20"/>
        </w:rPr>
      </w:pP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November 26-27</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Pr>
          <w:rFonts w:ascii="Times New Roman" w:hAnsi="Times New Roman"/>
          <w:sz w:val="20"/>
        </w:rPr>
        <w:tab/>
      </w:r>
      <w:r w:rsidRPr="003741DD">
        <w:rPr>
          <w:rFonts w:ascii="Times New Roman" w:hAnsi="Times New Roman"/>
          <w:sz w:val="20"/>
        </w:rPr>
        <w:t>Thanksgiving Break – No School</w:t>
      </w:r>
      <w:r w:rsidRPr="003741DD">
        <w:rPr>
          <w:rFonts w:ascii="Times New Roman" w:hAnsi="Times New Roman"/>
          <w:sz w:val="20"/>
        </w:rPr>
        <w:tab/>
      </w:r>
    </w:p>
    <w:p w:rsidR="0077469A" w:rsidRPr="003741DD" w:rsidRDefault="0077469A" w:rsidP="0077469A">
      <w:pPr>
        <w:ind w:left="720" w:firstLine="720"/>
        <w:rPr>
          <w:rFonts w:ascii="Times New Roman" w:hAnsi="Times New Roman"/>
          <w:sz w:val="20"/>
        </w:rPr>
      </w:pP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December 18</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t xml:space="preserve">End of Second Quarter </w:t>
      </w:r>
    </w:p>
    <w:p w:rsidR="0077469A" w:rsidRPr="003741DD" w:rsidRDefault="0077469A" w:rsidP="0077469A">
      <w:pPr>
        <w:rPr>
          <w:rFonts w:ascii="Times New Roman" w:hAnsi="Times New Roman"/>
          <w:sz w:val="20"/>
        </w:rPr>
      </w:pP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December 19 – January 3</w:t>
      </w:r>
      <w:r w:rsidRPr="003741DD">
        <w:rPr>
          <w:rFonts w:ascii="Times New Roman" w:hAnsi="Times New Roman"/>
          <w:sz w:val="20"/>
        </w:rPr>
        <w:tab/>
      </w:r>
      <w:r w:rsidRPr="003741DD">
        <w:rPr>
          <w:rFonts w:ascii="Times New Roman" w:hAnsi="Times New Roman"/>
          <w:sz w:val="20"/>
        </w:rPr>
        <w:tab/>
      </w:r>
      <w:r>
        <w:rPr>
          <w:rFonts w:ascii="Times New Roman" w:hAnsi="Times New Roman"/>
          <w:sz w:val="20"/>
        </w:rPr>
        <w:tab/>
      </w:r>
      <w:r w:rsidRPr="003741DD">
        <w:rPr>
          <w:rFonts w:ascii="Times New Roman" w:hAnsi="Times New Roman"/>
          <w:sz w:val="20"/>
        </w:rPr>
        <w:t>Christmas Break – No School</w:t>
      </w:r>
      <w:r w:rsidRPr="003741DD">
        <w:rPr>
          <w:rFonts w:ascii="Times New Roman" w:hAnsi="Times New Roman"/>
          <w:sz w:val="20"/>
        </w:rPr>
        <w:tab/>
      </w:r>
    </w:p>
    <w:p w:rsidR="0077469A" w:rsidRPr="003741DD" w:rsidRDefault="0077469A" w:rsidP="0077469A">
      <w:pPr>
        <w:rPr>
          <w:rFonts w:ascii="Times New Roman" w:hAnsi="Times New Roman"/>
          <w:sz w:val="20"/>
        </w:rPr>
      </w:pP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January 4</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t>School Resumes</w:t>
      </w:r>
    </w:p>
    <w:p w:rsidR="0077469A" w:rsidRPr="003741DD" w:rsidRDefault="0077469A" w:rsidP="0077469A">
      <w:pPr>
        <w:rPr>
          <w:rFonts w:ascii="Times New Roman" w:hAnsi="Times New Roman"/>
          <w:sz w:val="20"/>
        </w:rPr>
      </w:pP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January 6</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t>Report Cards</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January 18</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t>MLK Day – No School</w:t>
      </w:r>
      <w:r w:rsidRPr="003741DD">
        <w:rPr>
          <w:rFonts w:ascii="Times New Roman" w:hAnsi="Times New Roman"/>
          <w:sz w:val="20"/>
        </w:rPr>
        <w:tab/>
      </w:r>
    </w:p>
    <w:p w:rsidR="0077469A" w:rsidRPr="003741DD" w:rsidRDefault="0077469A" w:rsidP="0077469A">
      <w:pPr>
        <w:rPr>
          <w:rFonts w:ascii="Times New Roman" w:hAnsi="Times New Roman"/>
          <w:sz w:val="20"/>
        </w:rPr>
      </w:pP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February 15</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t>President’s Day – No School</w:t>
      </w:r>
      <w:r w:rsidRPr="003741DD">
        <w:rPr>
          <w:rFonts w:ascii="Times New Roman" w:hAnsi="Times New Roman"/>
          <w:sz w:val="20"/>
        </w:rPr>
        <w:tab/>
      </w:r>
      <w:r w:rsidRPr="003741DD">
        <w:rPr>
          <w:rFonts w:ascii="Times New Roman" w:hAnsi="Times New Roman"/>
          <w:sz w:val="20"/>
        </w:rPr>
        <w:tab/>
      </w:r>
    </w:p>
    <w:p w:rsidR="0077469A" w:rsidRDefault="0077469A" w:rsidP="0077469A">
      <w:pPr>
        <w:ind w:left="720" w:firstLine="720"/>
        <w:rPr>
          <w:rFonts w:ascii="Times New Roman" w:hAnsi="Times New Roman"/>
          <w:sz w:val="20"/>
        </w:rPr>
      </w:pP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March 4</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Pr>
          <w:rFonts w:ascii="Times New Roman" w:hAnsi="Times New Roman"/>
          <w:sz w:val="20"/>
        </w:rPr>
        <w:tab/>
      </w:r>
      <w:r w:rsidRPr="003741DD">
        <w:rPr>
          <w:rFonts w:ascii="Times New Roman" w:hAnsi="Times New Roman"/>
          <w:sz w:val="20"/>
        </w:rPr>
        <w:t>End of Third Quarter</w:t>
      </w:r>
    </w:p>
    <w:p w:rsidR="0077469A" w:rsidRPr="003741DD" w:rsidRDefault="0077469A" w:rsidP="0077469A">
      <w:pPr>
        <w:ind w:left="720" w:firstLine="720"/>
        <w:rPr>
          <w:rFonts w:ascii="Times New Roman" w:hAnsi="Times New Roman"/>
          <w:sz w:val="20"/>
        </w:rPr>
      </w:pP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March 9</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Pr>
          <w:rFonts w:ascii="Times New Roman" w:hAnsi="Times New Roman"/>
          <w:sz w:val="20"/>
        </w:rPr>
        <w:tab/>
      </w:r>
      <w:r w:rsidRPr="003741DD">
        <w:rPr>
          <w:rFonts w:ascii="Times New Roman" w:hAnsi="Times New Roman"/>
          <w:sz w:val="20"/>
        </w:rPr>
        <w:tab/>
        <w:t>Parent/Teacher Conferences</w:t>
      </w:r>
    </w:p>
    <w:p w:rsidR="0077469A" w:rsidRPr="003741DD" w:rsidRDefault="0077469A" w:rsidP="0077469A">
      <w:pPr>
        <w:rPr>
          <w:rFonts w:ascii="Times New Roman" w:hAnsi="Times New Roman"/>
          <w:sz w:val="20"/>
        </w:rPr>
      </w:pP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March 21-25</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t>Spring Break</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May 19</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Pr>
          <w:rFonts w:ascii="Times New Roman" w:hAnsi="Times New Roman"/>
          <w:sz w:val="20"/>
        </w:rPr>
        <w:tab/>
      </w:r>
      <w:r w:rsidRPr="003741DD">
        <w:rPr>
          <w:rFonts w:ascii="Times New Roman" w:hAnsi="Times New Roman"/>
          <w:sz w:val="20"/>
        </w:rPr>
        <w:t>Awards/Graduation</w:t>
      </w:r>
    </w:p>
    <w:p w:rsidR="0077469A" w:rsidRPr="003741DD" w:rsidRDefault="0077469A" w:rsidP="0077469A">
      <w:pPr>
        <w:rPr>
          <w:rFonts w:ascii="Times New Roman" w:hAnsi="Times New Roman"/>
          <w:sz w:val="20"/>
        </w:rPr>
      </w:pP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May 20</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Pr>
          <w:rFonts w:ascii="Times New Roman" w:hAnsi="Times New Roman"/>
          <w:sz w:val="20"/>
        </w:rPr>
        <w:tab/>
      </w:r>
      <w:r w:rsidRPr="003741DD">
        <w:rPr>
          <w:rFonts w:ascii="Times New Roman" w:hAnsi="Times New Roman"/>
          <w:sz w:val="20"/>
        </w:rPr>
        <w:t>Last Day of School/Family Picnic</w:t>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p>
    <w:p w:rsidR="0077469A" w:rsidRPr="003741DD" w:rsidRDefault="0077469A" w:rsidP="0077469A">
      <w:pPr>
        <w:rPr>
          <w:rFonts w:ascii="Times New Roman" w:hAnsi="Times New Roman"/>
          <w:sz w:val="20"/>
          <w:u w:val="single"/>
        </w:rPr>
      </w:pPr>
    </w:p>
    <w:p w:rsidR="0077469A" w:rsidRPr="003741DD" w:rsidRDefault="0077469A" w:rsidP="0077469A">
      <w:pPr>
        <w:rPr>
          <w:rFonts w:ascii="Times New Roman" w:hAnsi="Times New Roman"/>
          <w:sz w:val="20"/>
          <w:u w:val="single"/>
        </w:rPr>
      </w:pP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Bad weather days in calendar:</w:t>
      </w:r>
      <w:r w:rsidRPr="003741DD">
        <w:rPr>
          <w:rFonts w:ascii="Times New Roman" w:hAnsi="Times New Roman"/>
          <w:sz w:val="20"/>
        </w:rPr>
        <w:tab/>
      </w:r>
      <w:r>
        <w:rPr>
          <w:rFonts w:ascii="Times New Roman" w:hAnsi="Times New Roman"/>
          <w:sz w:val="20"/>
        </w:rPr>
        <w:tab/>
      </w:r>
      <w:r w:rsidRPr="003741DD">
        <w:rPr>
          <w:rFonts w:ascii="Times New Roman" w:hAnsi="Times New Roman"/>
          <w:sz w:val="20"/>
        </w:rPr>
        <w:t>Jan 18</w:t>
      </w: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t>Feb 15</w:t>
      </w: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t>May 23</w:t>
      </w: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t>May 24</w:t>
      </w:r>
    </w:p>
    <w:p w:rsidR="0077469A" w:rsidRPr="003741DD" w:rsidRDefault="0077469A" w:rsidP="0077469A">
      <w:pPr>
        <w:ind w:left="720" w:firstLine="720"/>
        <w:rPr>
          <w:rFonts w:ascii="Times New Roman" w:hAnsi="Times New Roman"/>
          <w:sz w:val="20"/>
        </w:rPr>
      </w:pP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r>
      <w:r w:rsidRPr="003741DD">
        <w:rPr>
          <w:rFonts w:ascii="Times New Roman" w:hAnsi="Times New Roman"/>
          <w:sz w:val="20"/>
        </w:rPr>
        <w:tab/>
        <w:t>May 25</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r>
        <w:rPr>
          <w:rFonts w:ascii="Times New Roman" w:hAnsi="Times New Roman"/>
          <w:sz w:val="20"/>
        </w:rPr>
        <w:br w:type="page"/>
      </w:r>
    </w:p>
    <w:p w:rsidR="00104198" w:rsidRPr="0001015F" w:rsidRDefault="00104198" w:rsidP="00104198">
      <w:pPr>
        <w:rPr>
          <w:rFonts w:ascii="Times New Roman" w:hAnsi="Times New Roman"/>
          <w:b/>
          <w:color w:val="000000"/>
          <w:sz w:val="20"/>
        </w:rPr>
      </w:pPr>
      <w:r w:rsidRPr="0001015F">
        <w:rPr>
          <w:rFonts w:ascii="Times New Roman" w:hAnsi="Times New Roman"/>
          <w:b/>
          <w:color w:val="000000"/>
          <w:sz w:val="20"/>
        </w:rPr>
        <w:lastRenderedPageBreak/>
        <w:t xml:space="preserve">STUDENT </w:t>
      </w:r>
      <w:r>
        <w:rPr>
          <w:rFonts w:ascii="Times New Roman" w:hAnsi="Times New Roman"/>
          <w:b/>
          <w:color w:val="000000"/>
          <w:sz w:val="20"/>
        </w:rPr>
        <w:t xml:space="preserve">ELECTRONIC DEVICE AND </w:t>
      </w:r>
      <w:r w:rsidRPr="0001015F">
        <w:rPr>
          <w:rFonts w:ascii="Times New Roman" w:hAnsi="Times New Roman"/>
          <w:b/>
          <w:color w:val="000000"/>
          <w:sz w:val="20"/>
        </w:rPr>
        <w:t>INTERNET USE AGREEMENT</w:t>
      </w:r>
    </w:p>
    <w:p w:rsidR="00104198" w:rsidRPr="0001015F" w:rsidRDefault="00104198" w:rsidP="00104198">
      <w:pPr>
        <w:rPr>
          <w:rFonts w:ascii="Times New Roman" w:hAnsi="Times New Roman"/>
          <w:color w:val="000000"/>
          <w:sz w:val="20"/>
        </w:rPr>
      </w:pPr>
    </w:p>
    <w:p w:rsidR="00104198" w:rsidRPr="0001015F" w:rsidRDefault="00104198" w:rsidP="00104198">
      <w:pPr>
        <w:rPr>
          <w:rFonts w:ascii="Times New Roman" w:hAnsi="Times New Roman"/>
          <w:color w:val="000000"/>
          <w:sz w:val="20"/>
        </w:rPr>
      </w:pPr>
      <w:r w:rsidRPr="0001015F">
        <w:rPr>
          <w:rFonts w:ascii="Times New Roman" w:hAnsi="Times New Roman"/>
          <w:color w:val="000000"/>
          <w:sz w:val="20"/>
        </w:rPr>
        <w:t>Student’s Name (Please Print)__</w:t>
      </w:r>
      <w:r w:rsidR="004C4D19">
        <w:rPr>
          <w:rFonts w:ascii="Times New Roman" w:hAnsi="Times New Roman"/>
          <w:color w:val="000000"/>
          <w:sz w:val="20"/>
        </w:rPr>
        <w:t>_______</w:t>
      </w:r>
      <w:r w:rsidRPr="0001015F">
        <w:rPr>
          <w:rFonts w:ascii="Times New Roman" w:hAnsi="Times New Roman"/>
          <w:color w:val="000000"/>
          <w:sz w:val="20"/>
        </w:rPr>
        <w:t>___________________Grade Level_______Date____________</w:t>
      </w:r>
    </w:p>
    <w:p w:rsidR="00104198" w:rsidRPr="0001015F" w:rsidRDefault="00104198" w:rsidP="00104198">
      <w:pPr>
        <w:rPr>
          <w:rFonts w:ascii="Times New Roman" w:hAnsi="Times New Roman"/>
          <w:color w:val="000000"/>
          <w:sz w:val="20"/>
        </w:rPr>
      </w:pPr>
    </w:p>
    <w:p w:rsidR="00104198" w:rsidRPr="0001015F" w:rsidRDefault="00104198" w:rsidP="00104198">
      <w:pPr>
        <w:rPr>
          <w:rFonts w:ascii="Times New Roman" w:hAnsi="Times New Roman"/>
          <w:color w:val="000000"/>
          <w:sz w:val="20"/>
        </w:rPr>
      </w:pPr>
      <w:r w:rsidRPr="0001015F">
        <w:rPr>
          <w:rFonts w:ascii="Times New Roman" w:hAnsi="Times New Roman"/>
          <w:color w:val="000000"/>
          <w:sz w:val="20"/>
        </w:rPr>
        <w:t xml:space="preserve">The Imboden Area Charter School agrees to allow the student identified above (student) to use the school’s technology to access the Internet under the following terms and conditions which apply whether the access is through a school or student owned </w:t>
      </w:r>
      <w:r>
        <w:rPr>
          <w:rFonts w:ascii="Times New Roman" w:hAnsi="Times New Roman"/>
          <w:color w:val="000000"/>
          <w:sz w:val="20"/>
        </w:rPr>
        <w:t>electronic</w:t>
      </w:r>
      <w:r w:rsidRPr="0001015F">
        <w:rPr>
          <w:rFonts w:ascii="Times New Roman" w:hAnsi="Times New Roman"/>
          <w:color w:val="000000"/>
          <w:sz w:val="20"/>
        </w:rPr>
        <w:t xml:space="preserve"> device</w:t>
      </w:r>
      <w:r>
        <w:rPr>
          <w:rFonts w:ascii="Times New Roman" w:hAnsi="Times New Roman"/>
          <w:color w:val="000000"/>
          <w:sz w:val="20"/>
        </w:rPr>
        <w:t xml:space="preserve"> (as used in this Agreement, “electronic device” means anything that can be used to transmit or capture images, sound, or data)</w:t>
      </w:r>
      <w:r w:rsidRPr="0001015F">
        <w:rPr>
          <w:rFonts w:ascii="Times New Roman" w:hAnsi="Times New Roman"/>
          <w:color w:val="000000"/>
          <w:sz w:val="20"/>
        </w:rPr>
        <w:t>:</w:t>
      </w:r>
    </w:p>
    <w:p w:rsidR="00104198" w:rsidRPr="004C4D19" w:rsidRDefault="00104198" w:rsidP="003205A9">
      <w:pPr>
        <w:numPr>
          <w:ilvl w:val="0"/>
          <w:numId w:val="32"/>
        </w:numPr>
        <w:rPr>
          <w:rFonts w:ascii="Times New Roman" w:hAnsi="Times New Roman"/>
          <w:color w:val="000000"/>
          <w:sz w:val="20"/>
        </w:rPr>
      </w:pPr>
      <w:r w:rsidRPr="0001015F">
        <w:rPr>
          <w:rFonts w:ascii="Times New Roman" w:hAnsi="Times New Roman"/>
          <w:color w:val="000000"/>
          <w:sz w:val="20"/>
          <w:u w:val="single"/>
        </w:rPr>
        <w:t>Conditional Privilege</w:t>
      </w:r>
      <w:r w:rsidRPr="0001015F">
        <w:rPr>
          <w:rFonts w:ascii="Times New Roman" w:hAnsi="Times New Roman"/>
          <w:color w:val="000000"/>
          <w:sz w:val="20"/>
        </w:rPr>
        <w:t xml:space="preserve">: The Student’s use of the school’s access to the Internet is a privilege conditioned on the student’s abiding to this agreement. No student may use the school’s access to the Internet whether through a school or studnets owned </w:t>
      </w:r>
      <w:r>
        <w:rPr>
          <w:rFonts w:ascii="Times New Roman" w:hAnsi="Times New Roman"/>
          <w:color w:val="000000"/>
          <w:sz w:val="20"/>
        </w:rPr>
        <w:t xml:space="preserve">electronic </w:t>
      </w:r>
      <w:r w:rsidRPr="0001015F">
        <w:rPr>
          <w:rFonts w:ascii="Times New Roman" w:hAnsi="Times New Roman"/>
          <w:color w:val="000000"/>
          <w:sz w:val="20"/>
        </w:rPr>
        <w:t>device unless the student and his/her parent or guardian have read and signed this agreement.</w:t>
      </w:r>
    </w:p>
    <w:p w:rsidR="00104198" w:rsidRPr="004C4D19" w:rsidRDefault="00104198" w:rsidP="003205A9">
      <w:pPr>
        <w:numPr>
          <w:ilvl w:val="0"/>
          <w:numId w:val="32"/>
        </w:numPr>
        <w:rPr>
          <w:rFonts w:ascii="Times New Roman" w:hAnsi="Times New Roman"/>
          <w:color w:val="000000"/>
          <w:sz w:val="20"/>
        </w:rPr>
      </w:pPr>
      <w:r w:rsidRPr="0001015F">
        <w:rPr>
          <w:rFonts w:ascii="Times New Roman" w:hAnsi="Times New Roman"/>
          <w:color w:val="000000"/>
          <w:sz w:val="20"/>
          <w:u w:val="single"/>
        </w:rPr>
        <w:t>Acceptable Use</w:t>
      </w:r>
      <w:r w:rsidRPr="0001015F">
        <w:rPr>
          <w:rFonts w:ascii="Times New Roman" w:hAnsi="Times New Roman"/>
          <w:color w:val="000000"/>
          <w:sz w:val="20"/>
        </w:rPr>
        <w:t>: The student agrees that he/she will use the school’s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w:t>
      </w:r>
    </w:p>
    <w:p w:rsidR="00104198" w:rsidRPr="0001015F" w:rsidRDefault="00104198" w:rsidP="003205A9">
      <w:pPr>
        <w:numPr>
          <w:ilvl w:val="0"/>
          <w:numId w:val="32"/>
        </w:numPr>
        <w:rPr>
          <w:rFonts w:ascii="Times New Roman" w:hAnsi="Times New Roman"/>
          <w:color w:val="000000"/>
          <w:sz w:val="20"/>
        </w:rPr>
      </w:pPr>
      <w:r w:rsidRPr="0001015F">
        <w:rPr>
          <w:rFonts w:ascii="Times New Roman" w:hAnsi="Times New Roman"/>
          <w:color w:val="000000"/>
          <w:sz w:val="20"/>
          <w:u w:val="single"/>
        </w:rPr>
        <w:t>Penalties for Improper Use</w:t>
      </w:r>
      <w:r w:rsidRPr="0001015F">
        <w:rPr>
          <w:rFonts w:ascii="Times New Roman" w:hAnsi="Times New Roman"/>
          <w:color w:val="000000"/>
          <w:sz w:val="20"/>
        </w:rPr>
        <w:t xml:space="preserve">: If the student violates this agreement and misuses the Internet, the student will be subject to the following disciplinary actions: </w:t>
      </w:r>
    </w:p>
    <w:p w:rsidR="00104198" w:rsidRPr="0001015F" w:rsidRDefault="00104198" w:rsidP="00104198">
      <w:pPr>
        <w:ind w:left="720"/>
        <w:rPr>
          <w:rFonts w:ascii="Times New Roman" w:hAnsi="Times New Roman"/>
          <w:color w:val="000000"/>
          <w:sz w:val="20"/>
        </w:rPr>
      </w:pPr>
      <w:r w:rsidRPr="0001015F">
        <w:rPr>
          <w:rFonts w:ascii="Times New Roman" w:hAnsi="Times New Roman"/>
          <w:color w:val="000000"/>
          <w:sz w:val="20"/>
        </w:rPr>
        <w:tab/>
        <w:t>First offense</w:t>
      </w:r>
      <w:r w:rsidRPr="0001015F">
        <w:rPr>
          <w:rFonts w:ascii="Times New Roman" w:hAnsi="Times New Roman"/>
          <w:color w:val="000000"/>
          <w:sz w:val="20"/>
        </w:rPr>
        <w:tab/>
      </w:r>
      <w:r w:rsidRPr="0001015F">
        <w:rPr>
          <w:rFonts w:ascii="Times New Roman" w:hAnsi="Times New Roman"/>
          <w:color w:val="000000"/>
          <w:sz w:val="20"/>
        </w:rPr>
        <w:tab/>
        <w:t>No computer use for one week.</w:t>
      </w:r>
    </w:p>
    <w:p w:rsidR="00104198" w:rsidRPr="0001015F" w:rsidRDefault="00104198" w:rsidP="00104198">
      <w:pPr>
        <w:ind w:left="720"/>
        <w:rPr>
          <w:rFonts w:ascii="Times New Roman" w:hAnsi="Times New Roman"/>
          <w:color w:val="000000"/>
          <w:sz w:val="20"/>
        </w:rPr>
      </w:pPr>
      <w:r w:rsidRPr="0001015F">
        <w:rPr>
          <w:rFonts w:ascii="Times New Roman" w:hAnsi="Times New Roman"/>
          <w:color w:val="000000"/>
          <w:sz w:val="20"/>
        </w:rPr>
        <w:tab/>
        <w:t>Second offense</w:t>
      </w:r>
      <w:r w:rsidRPr="0001015F">
        <w:rPr>
          <w:rFonts w:ascii="Times New Roman" w:hAnsi="Times New Roman"/>
          <w:color w:val="000000"/>
          <w:sz w:val="20"/>
        </w:rPr>
        <w:tab/>
      </w:r>
      <w:r w:rsidR="004C4D19">
        <w:rPr>
          <w:rFonts w:ascii="Times New Roman" w:hAnsi="Times New Roman"/>
          <w:color w:val="000000"/>
          <w:sz w:val="20"/>
        </w:rPr>
        <w:tab/>
      </w:r>
      <w:r w:rsidRPr="0001015F">
        <w:rPr>
          <w:rFonts w:ascii="Times New Roman" w:hAnsi="Times New Roman"/>
          <w:color w:val="000000"/>
          <w:sz w:val="20"/>
        </w:rPr>
        <w:t>No computer use for one quarter.</w:t>
      </w:r>
    </w:p>
    <w:p w:rsidR="00104198" w:rsidRPr="0001015F" w:rsidRDefault="00104198" w:rsidP="00104198">
      <w:pPr>
        <w:ind w:left="720"/>
        <w:rPr>
          <w:rFonts w:ascii="Times New Roman" w:hAnsi="Times New Roman"/>
          <w:color w:val="000000"/>
          <w:sz w:val="20"/>
        </w:rPr>
      </w:pPr>
      <w:r w:rsidRPr="0001015F">
        <w:rPr>
          <w:rFonts w:ascii="Times New Roman" w:hAnsi="Times New Roman"/>
          <w:color w:val="000000"/>
          <w:sz w:val="20"/>
        </w:rPr>
        <w:tab/>
        <w:t>Third offense</w:t>
      </w:r>
      <w:r w:rsidRPr="0001015F">
        <w:rPr>
          <w:rFonts w:ascii="Times New Roman" w:hAnsi="Times New Roman"/>
          <w:color w:val="000000"/>
          <w:sz w:val="20"/>
        </w:rPr>
        <w:tab/>
      </w:r>
      <w:r w:rsidRPr="0001015F">
        <w:rPr>
          <w:rFonts w:ascii="Times New Roman" w:hAnsi="Times New Roman"/>
          <w:color w:val="000000"/>
          <w:sz w:val="20"/>
        </w:rPr>
        <w:tab/>
        <w:t xml:space="preserve">No computer use for the rest of the school </w:t>
      </w:r>
      <w:r w:rsidRPr="0001015F">
        <w:rPr>
          <w:rFonts w:ascii="Times New Roman" w:hAnsi="Times New Roman"/>
          <w:color w:val="000000"/>
          <w:sz w:val="20"/>
        </w:rPr>
        <w:tab/>
      </w:r>
      <w:r w:rsidRPr="0001015F">
        <w:rPr>
          <w:rFonts w:ascii="Times New Roman" w:hAnsi="Times New Roman"/>
          <w:color w:val="000000"/>
          <w:sz w:val="20"/>
        </w:rPr>
        <w:tab/>
      </w:r>
      <w:r w:rsidRPr="0001015F">
        <w:rPr>
          <w:rFonts w:ascii="Times New Roman" w:hAnsi="Times New Roman"/>
          <w:color w:val="000000"/>
          <w:sz w:val="20"/>
        </w:rPr>
        <w:tab/>
      </w:r>
      <w:r w:rsidRPr="0001015F">
        <w:rPr>
          <w:rFonts w:ascii="Times New Roman" w:hAnsi="Times New Roman"/>
          <w:color w:val="000000"/>
          <w:sz w:val="20"/>
        </w:rPr>
        <w:tab/>
      </w:r>
      <w:r w:rsidRPr="0001015F">
        <w:rPr>
          <w:rFonts w:ascii="Times New Roman" w:hAnsi="Times New Roman"/>
          <w:color w:val="000000"/>
          <w:sz w:val="20"/>
        </w:rPr>
        <w:tab/>
      </w:r>
      <w:r w:rsidRPr="0001015F">
        <w:rPr>
          <w:rFonts w:ascii="Times New Roman" w:hAnsi="Times New Roman"/>
          <w:color w:val="000000"/>
          <w:sz w:val="20"/>
        </w:rPr>
        <w:tab/>
      </w:r>
      <w:r w:rsidR="004C4D19">
        <w:rPr>
          <w:rFonts w:ascii="Times New Roman" w:hAnsi="Times New Roman"/>
          <w:color w:val="000000"/>
          <w:sz w:val="20"/>
        </w:rPr>
        <w:tab/>
      </w:r>
      <w:r w:rsidR="004C4D19">
        <w:rPr>
          <w:rFonts w:ascii="Times New Roman" w:hAnsi="Times New Roman"/>
          <w:color w:val="000000"/>
          <w:sz w:val="20"/>
        </w:rPr>
        <w:tab/>
      </w:r>
      <w:r w:rsidR="004C4D19">
        <w:rPr>
          <w:rFonts w:ascii="Times New Roman" w:hAnsi="Times New Roman"/>
          <w:color w:val="000000"/>
          <w:sz w:val="20"/>
        </w:rPr>
        <w:tab/>
      </w:r>
      <w:r w:rsidRPr="0001015F">
        <w:rPr>
          <w:rFonts w:ascii="Times New Roman" w:hAnsi="Times New Roman"/>
          <w:color w:val="000000"/>
          <w:sz w:val="20"/>
        </w:rPr>
        <w:t>year.</w:t>
      </w:r>
    </w:p>
    <w:p w:rsidR="00104198" w:rsidRPr="0001015F" w:rsidRDefault="00104198" w:rsidP="003205A9">
      <w:pPr>
        <w:numPr>
          <w:ilvl w:val="0"/>
          <w:numId w:val="32"/>
        </w:numPr>
        <w:rPr>
          <w:rFonts w:ascii="Times New Roman" w:hAnsi="Times New Roman"/>
          <w:color w:val="000000"/>
          <w:sz w:val="20"/>
        </w:rPr>
      </w:pPr>
      <w:r w:rsidRPr="0001015F">
        <w:rPr>
          <w:rFonts w:ascii="Times New Roman" w:hAnsi="Times New Roman"/>
          <w:color w:val="000000"/>
          <w:sz w:val="20"/>
          <w:u w:val="single"/>
        </w:rPr>
        <w:t>“Misuse of the school’s access to the Internet” includes, but is not limited to, the following</w:t>
      </w:r>
      <w:r w:rsidRPr="0001015F">
        <w:rPr>
          <w:rFonts w:ascii="Times New Roman" w:hAnsi="Times New Roman"/>
          <w:color w:val="000000"/>
          <w:sz w:val="20"/>
        </w:rPr>
        <w:t>:</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using the Internet for other than educational purposes;</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 xml:space="preserve">gaining intentional access or maintaining access to materials which </w:t>
      </w:r>
    </w:p>
    <w:p w:rsidR="00104198" w:rsidRPr="0001015F" w:rsidRDefault="00104198" w:rsidP="00104198">
      <w:pPr>
        <w:ind w:left="720" w:firstLine="720"/>
        <w:rPr>
          <w:rFonts w:ascii="Times New Roman" w:hAnsi="Times New Roman"/>
          <w:color w:val="000000"/>
          <w:sz w:val="20"/>
        </w:rPr>
      </w:pPr>
      <w:r w:rsidRPr="0001015F">
        <w:rPr>
          <w:rFonts w:ascii="Times New Roman" w:hAnsi="Times New Roman"/>
          <w:color w:val="000000"/>
          <w:sz w:val="20"/>
        </w:rPr>
        <w:t>are “harmful to minors” as defined by Arkansas Law;</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 xml:space="preserve">using the Internet for any illegal activity, including computer hacking </w:t>
      </w:r>
    </w:p>
    <w:p w:rsidR="00104198" w:rsidRPr="0001015F" w:rsidRDefault="00104198" w:rsidP="00104198">
      <w:pPr>
        <w:ind w:left="1080" w:firstLine="360"/>
        <w:rPr>
          <w:rFonts w:ascii="Times New Roman" w:hAnsi="Times New Roman"/>
          <w:color w:val="000000"/>
          <w:sz w:val="20"/>
        </w:rPr>
      </w:pPr>
      <w:r w:rsidRPr="0001015F">
        <w:rPr>
          <w:rFonts w:ascii="Times New Roman" w:hAnsi="Times New Roman"/>
          <w:color w:val="000000"/>
          <w:sz w:val="20"/>
        </w:rPr>
        <w:t>and copyright or intellectual property law violations;</w:t>
      </w:r>
    </w:p>
    <w:p w:rsidR="00104198"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making unauthorized copies of computer software;</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 xml:space="preserve">accessing “chat lines” unless authorized by the instructor for a class </w:t>
      </w:r>
    </w:p>
    <w:p w:rsidR="00104198" w:rsidRPr="0001015F" w:rsidRDefault="00104198" w:rsidP="00104198">
      <w:pPr>
        <w:ind w:left="1080" w:firstLine="360"/>
        <w:rPr>
          <w:rFonts w:ascii="Times New Roman" w:hAnsi="Times New Roman"/>
          <w:color w:val="000000"/>
          <w:sz w:val="20"/>
        </w:rPr>
      </w:pPr>
      <w:r w:rsidRPr="0001015F">
        <w:rPr>
          <w:rFonts w:ascii="Times New Roman" w:hAnsi="Times New Roman"/>
          <w:color w:val="000000"/>
          <w:sz w:val="20"/>
        </w:rPr>
        <w:t>activity directly supervised by a staff member;</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 xml:space="preserve">using abusive or profane language in private messages on the </w:t>
      </w:r>
    </w:p>
    <w:p w:rsidR="00104198" w:rsidRPr="0001015F" w:rsidRDefault="00104198" w:rsidP="00104198">
      <w:pPr>
        <w:ind w:left="1440"/>
        <w:rPr>
          <w:rFonts w:ascii="Times New Roman" w:hAnsi="Times New Roman"/>
          <w:color w:val="000000"/>
          <w:sz w:val="20"/>
        </w:rPr>
      </w:pPr>
      <w:r w:rsidRPr="0001015F">
        <w:rPr>
          <w:rFonts w:ascii="Times New Roman" w:hAnsi="Times New Roman"/>
          <w:color w:val="000000"/>
          <w:sz w:val="20"/>
        </w:rPr>
        <w:t>system; or using the system to harass, insult, or verbally attack others;</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posting anonymous messages on the system;</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using encryption software;</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wasteful use of limited resources provided by the school, including paper;</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causing congestion of the network through lengthy downloads of files;</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vandalizing data of another user;</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obtaining or sending information which could be used to make destructive devices such as guns, weapons, bombs, explosives, or fireworks;</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gaining or attempting to gain unauthorized access to resources or files;</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 xml:space="preserve"> identifying oneself with another person’s name or password or using an account  or password of another user without proper authorization;</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invading the privacy of individuals;</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divulging personally identifying information about himself/herself or anyone else either on the Internet or in an e-mail</w:t>
      </w:r>
      <w:r>
        <w:rPr>
          <w:rFonts w:ascii="Times New Roman" w:hAnsi="Times New Roman"/>
          <w:color w:val="000000"/>
          <w:sz w:val="20"/>
        </w:rPr>
        <w:t xml:space="preserve"> unless it is a necessary and integral part of the student’s academic endeavor</w:t>
      </w:r>
      <w:r w:rsidRPr="0001015F">
        <w:rPr>
          <w:rFonts w:ascii="Times New Roman" w:hAnsi="Times New Roman"/>
          <w:color w:val="000000"/>
          <w:sz w:val="20"/>
        </w:rPr>
        <w:t>.  Personally identifying information includes full names, address, and phone number.</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 xml:space="preserve">using the network for financial or commercial gain without </w:t>
      </w:r>
      <w:r>
        <w:rPr>
          <w:rFonts w:ascii="Times New Roman" w:hAnsi="Times New Roman"/>
          <w:color w:val="000000"/>
          <w:sz w:val="20"/>
        </w:rPr>
        <w:t>school</w:t>
      </w:r>
      <w:r w:rsidRPr="0001015F">
        <w:rPr>
          <w:rFonts w:ascii="Times New Roman" w:hAnsi="Times New Roman"/>
          <w:color w:val="000000"/>
          <w:sz w:val="20"/>
        </w:rPr>
        <w:t xml:space="preserve"> permission;</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theft or vandalism of data, equipment, or intellectual property;</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attempting to gain access or gaining access to student records, grades, or files;</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introducing a virus to, or otherwise improperly tampering with the system;</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degrading or disrupting equipment or system performance;</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creating a web page or associating a web page with the school without proper authorization;</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providing access to the school’s internet access to unauthorized individuals;</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failing to obey school or classroom internet use rules;</w:t>
      </w:r>
    </w:p>
    <w:p w:rsidR="00104198" w:rsidRPr="0001015F"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taking part in any activity related to internet use which creates a clear and present danger of the substantial disruption of the orderly operation of the school;</w:t>
      </w:r>
    </w:p>
    <w:p w:rsidR="00104198" w:rsidRPr="004C4D19" w:rsidRDefault="00104198" w:rsidP="003205A9">
      <w:pPr>
        <w:numPr>
          <w:ilvl w:val="1"/>
          <w:numId w:val="32"/>
        </w:numPr>
        <w:rPr>
          <w:rFonts w:ascii="Times New Roman" w:hAnsi="Times New Roman"/>
          <w:color w:val="000000"/>
          <w:sz w:val="20"/>
        </w:rPr>
      </w:pPr>
      <w:r w:rsidRPr="0001015F">
        <w:rPr>
          <w:rFonts w:ascii="Times New Roman" w:hAnsi="Times New Roman"/>
          <w:color w:val="000000"/>
          <w:sz w:val="20"/>
        </w:rPr>
        <w:t xml:space="preserve">installing or downloading software on </w:t>
      </w:r>
      <w:r>
        <w:rPr>
          <w:rFonts w:ascii="Times New Roman" w:hAnsi="Times New Roman"/>
          <w:color w:val="000000"/>
          <w:sz w:val="20"/>
        </w:rPr>
        <w:t>school</w:t>
      </w:r>
      <w:r w:rsidRPr="0001015F">
        <w:rPr>
          <w:rFonts w:ascii="Times New Roman" w:hAnsi="Times New Roman"/>
          <w:color w:val="000000"/>
          <w:sz w:val="20"/>
        </w:rPr>
        <w:t xml:space="preserve"> computers without prior approval of the Director.</w:t>
      </w:r>
    </w:p>
    <w:p w:rsidR="00104198" w:rsidRPr="004C4D19" w:rsidRDefault="00104198" w:rsidP="003205A9">
      <w:pPr>
        <w:numPr>
          <w:ilvl w:val="0"/>
          <w:numId w:val="32"/>
        </w:numPr>
        <w:rPr>
          <w:rFonts w:ascii="Times New Roman" w:hAnsi="Times New Roman"/>
          <w:color w:val="000000"/>
          <w:sz w:val="20"/>
        </w:rPr>
      </w:pPr>
      <w:r w:rsidRPr="0001015F">
        <w:rPr>
          <w:rFonts w:ascii="Times New Roman" w:hAnsi="Times New Roman"/>
          <w:color w:val="000000"/>
          <w:sz w:val="20"/>
          <w:u w:val="single"/>
        </w:rPr>
        <w:lastRenderedPageBreak/>
        <w:t>Liability for debts</w:t>
      </w:r>
      <w:r w:rsidRPr="0001015F">
        <w:rPr>
          <w:rFonts w:ascii="Times New Roman" w:hAnsi="Times New Roman"/>
          <w:color w:val="000000"/>
          <w:sz w:val="20"/>
        </w:rPr>
        <w:t>:  Students and their cosigners shall be liable for any and all costs (debts) incurred through the student’s use of the computers or access to the internet including penalties for copyright violations.</w:t>
      </w:r>
    </w:p>
    <w:p w:rsidR="00104198" w:rsidRPr="004C4D19" w:rsidRDefault="00104198" w:rsidP="003205A9">
      <w:pPr>
        <w:numPr>
          <w:ilvl w:val="0"/>
          <w:numId w:val="32"/>
        </w:numPr>
        <w:rPr>
          <w:rFonts w:ascii="Times New Roman" w:hAnsi="Times New Roman"/>
          <w:color w:val="000000"/>
          <w:sz w:val="20"/>
        </w:rPr>
      </w:pPr>
      <w:r w:rsidRPr="0001015F">
        <w:rPr>
          <w:rFonts w:ascii="Times New Roman" w:hAnsi="Times New Roman"/>
          <w:color w:val="000000"/>
          <w:sz w:val="20"/>
          <w:u w:val="single"/>
        </w:rPr>
        <w:t>No Expectation of Privacy</w:t>
      </w:r>
      <w:r w:rsidRPr="0001015F">
        <w:rPr>
          <w:rFonts w:ascii="Times New Roman" w:hAnsi="Times New Roman"/>
          <w:color w:val="000000"/>
          <w:sz w:val="20"/>
        </w:rPr>
        <w:t>: The student and parent/guardian signing below agree that if the student uses the Internet through the school’s access, that the student waives any right to privacy the student may have for such use. The student and the parent/guardian agree that the school may monitor the student’s use of the school’s internet access and may also examine all system activities the student participates in, including but not limited to e-mail, voice, and video transmissions, to ensure proper use of the system. The school may share such transmissions with the student’s parents/guardians.</w:t>
      </w:r>
    </w:p>
    <w:p w:rsidR="00104198" w:rsidRPr="004C4D19" w:rsidRDefault="00104198" w:rsidP="003205A9">
      <w:pPr>
        <w:numPr>
          <w:ilvl w:val="0"/>
          <w:numId w:val="32"/>
        </w:numPr>
        <w:rPr>
          <w:rFonts w:ascii="Times New Roman" w:hAnsi="Times New Roman"/>
          <w:color w:val="000000"/>
          <w:sz w:val="20"/>
        </w:rPr>
      </w:pPr>
      <w:r w:rsidRPr="0001015F">
        <w:rPr>
          <w:rFonts w:ascii="Times New Roman" w:hAnsi="Times New Roman"/>
          <w:color w:val="000000"/>
          <w:sz w:val="20"/>
          <w:u w:val="single"/>
        </w:rPr>
        <w:t>No Guarantees</w:t>
      </w:r>
      <w:r w:rsidRPr="0001015F">
        <w:rPr>
          <w:rFonts w:ascii="Times New Roman" w:hAnsi="Times New Roman"/>
          <w:color w:val="000000"/>
          <w:sz w:val="20"/>
        </w:rPr>
        <w:t>: The school will make good faith efforts to protect children from improper or harmful matter that may be on the internet. At the same time, in signing this agreement, the parent and student recognize that the school makes no guarantees about preventing improper access to such materials on the part of the student.</w:t>
      </w:r>
    </w:p>
    <w:p w:rsidR="00104198" w:rsidRPr="0001015F" w:rsidRDefault="00104198" w:rsidP="003205A9">
      <w:pPr>
        <w:numPr>
          <w:ilvl w:val="0"/>
          <w:numId w:val="32"/>
        </w:numPr>
        <w:rPr>
          <w:rFonts w:ascii="Times New Roman" w:hAnsi="Times New Roman"/>
          <w:color w:val="000000"/>
          <w:sz w:val="20"/>
        </w:rPr>
      </w:pPr>
      <w:r w:rsidRPr="0001015F">
        <w:rPr>
          <w:rFonts w:ascii="Times New Roman" w:hAnsi="Times New Roman"/>
          <w:color w:val="000000"/>
          <w:sz w:val="20"/>
          <w:u w:val="single"/>
        </w:rPr>
        <w:t>Signatures</w:t>
      </w:r>
      <w:r w:rsidRPr="0001015F">
        <w:rPr>
          <w:rFonts w:ascii="Times New Roman" w:hAnsi="Times New Roman"/>
          <w:color w:val="000000"/>
          <w:sz w:val="20"/>
        </w:rPr>
        <w:t>: We, the persons who have signed below, have read this agreement and agree to be bound by the terms and conditions of this agreement.</w:t>
      </w:r>
    </w:p>
    <w:p w:rsidR="00104198" w:rsidRDefault="00104198" w:rsidP="00104198">
      <w:pPr>
        <w:rPr>
          <w:rFonts w:ascii="Times New Roman" w:hAnsi="Times New Roman"/>
          <w:color w:val="000000"/>
          <w:sz w:val="20"/>
        </w:rPr>
      </w:pPr>
    </w:p>
    <w:p w:rsidR="004C4D19" w:rsidRPr="0001015F" w:rsidRDefault="004C4D19" w:rsidP="00104198">
      <w:pPr>
        <w:rPr>
          <w:rFonts w:ascii="Times New Roman" w:hAnsi="Times New Roman"/>
          <w:color w:val="000000"/>
          <w:sz w:val="20"/>
        </w:rPr>
      </w:pPr>
    </w:p>
    <w:p w:rsidR="00104198" w:rsidRPr="0001015F" w:rsidRDefault="00104198" w:rsidP="00104198">
      <w:pPr>
        <w:rPr>
          <w:rFonts w:ascii="Times New Roman" w:hAnsi="Times New Roman"/>
          <w:color w:val="000000"/>
          <w:sz w:val="20"/>
        </w:rPr>
      </w:pPr>
      <w:r w:rsidRPr="0001015F">
        <w:rPr>
          <w:rFonts w:ascii="Times New Roman" w:hAnsi="Times New Roman"/>
          <w:color w:val="000000"/>
          <w:sz w:val="20"/>
        </w:rPr>
        <w:t>Student’s</w:t>
      </w:r>
      <w:r>
        <w:rPr>
          <w:rFonts w:ascii="Times New Roman" w:hAnsi="Times New Roman"/>
          <w:color w:val="000000"/>
          <w:sz w:val="20"/>
        </w:rPr>
        <w:t xml:space="preserve"> Signature: ______</w:t>
      </w:r>
      <w:r w:rsidRPr="0001015F">
        <w:rPr>
          <w:rFonts w:ascii="Times New Roman" w:hAnsi="Times New Roman"/>
          <w:color w:val="000000"/>
          <w:sz w:val="20"/>
        </w:rPr>
        <w:t>______________________</w:t>
      </w:r>
      <w:r>
        <w:rPr>
          <w:rFonts w:ascii="Times New Roman" w:hAnsi="Times New Roman"/>
          <w:color w:val="000000"/>
          <w:sz w:val="20"/>
        </w:rPr>
        <w:t>_______________________</w:t>
      </w:r>
      <w:r w:rsidRPr="0001015F">
        <w:rPr>
          <w:rFonts w:ascii="Times New Roman" w:hAnsi="Times New Roman"/>
          <w:color w:val="000000"/>
          <w:sz w:val="20"/>
        </w:rPr>
        <w:t>Date _____________</w:t>
      </w:r>
    </w:p>
    <w:p w:rsidR="00104198" w:rsidRDefault="00104198" w:rsidP="00104198">
      <w:pPr>
        <w:rPr>
          <w:rFonts w:ascii="Times New Roman" w:hAnsi="Times New Roman"/>
          <w:color w:val="000000"/>
          <w:sz w:val="20"/>
        </w:rPr>
      </w:pPr>
    </w:p>
    <w:p w:rsidR="004C4D19" w:rsidRPr="0001015F" w:rsidRDefault="004C4D19" w:rsidP="00104198">
      <w:pPr>
        <w:rPr>
          <w:rFonts w:ascii="Times New Roman" w:hAnsi="Times New Roman"/>
          <w:color w:val="000000"/>
          <w:sz w:val="20"/>
        </w:rPr>
      </w:pPr>
    </w:p>
    <w:p w:rsidR="00104198" w:rsidRPr="0001015F" w:rsidRDefault="00104198" w:rsidP="00104198">
      <w:pPr>
        <w:rPr>
          <w:rFonts w:ascii="Times New Roman" w:hAnsi="Times New Roman"/>
          <w:color w:val="000000"/>
          <w:sz w:val="20"/>
        </w:rPr>
      </w:pPr>
      <w:r w:rsidRPr="0001015F">
        <w:rPr>
          <w:rFonts w:ascii="Times New Roman" w:hAnsi="Times New Roman"/>
          <w:color w:val="000000"/>
          <w:sz w:val="20"/>
        </w:rPr>
        <w:t>Parent/Legal Guardian Signature: _______________________________</w:t>
      </w:r>
      <w:r>
        <w:rPr>
          <w:rFonts w:ascii="Times New Roman" w:hAnsi="Times New Roman"/>
          <w:color w:val="000000"/>
          <w:sz w:val="20"/>
        </w:rPr>
        <w:t>_________</w:t>
      </w:r>
      <w:r w:rsidRPr="0001015F">
        <w:rPr>
          <w:rFonts w:ascii="Times New Roman" w:hAnsi="Times New Roman"/>
          <w:color w:val="000000"/>
          <w:sz w:val="20"/>
        </w:rPr>
        <w:t>Date _____________</w:t>
      </w:r>
    </w:p>
    <w:p w:rsidR="00104198" w:rsidRPr="0001015F" w:rsidRDefault="00104198" w:rsidP="00104198">
      <w:pPr>
        <w:rPr>
          <w:rFonts w:ascii="Times New Roman" w:hAnsi="Times New Roman"/>
          <w:color w:val="000000"/>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4C4D19" w:rsidRDefault="004C4D19" w:rsidP="00104198">
      <w:pPr>
        <w:jc w:val="center"/>
        <w:rPr>
          <w:rFonts w:ascii="Times New Roman" w:hAnsi="Times New Roman"/>
          <w:sz w:val="20"/>
        </w:rPr>
      </w:pPr>
    </w:p>
    <w:p w:rsidR="004C4D19" w:rsidRDefault="004C4D19" w:rsidP="00104198">
      <w:pPr>
        <w:jc w:val="center"/>
        <w:rPr>
          <w:rFonts w:ascii="Times New Roman" w:hAnsi="Times New Roman"/>
          <w:sz w:val="20"/>
        </w:rPr>
      </w:pPr>
    </w:p>
    <w:p w:rsidR="004C4D19" w:rsidRDefault="004C4D19"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3228D6" w:rsidRPr="00215FF7" w:rsidRDefault="003228D6" w:rsidP="003228D6">
      <w:pPr>
        <w:jc w:val="center"/>
        <w:rPr>
          <w:rFonts w:ascii="Times New Roman" w:hAnsi="Times New Roman"/>
          <w:b/>
          <w:sz w:val="20"/>
        </w:rPr>
      </w:pPr>
      <w:r w:rsidRPr="00215FF7">
        <w:rPr>
          <w:rFonts w:ascii="Times New Roman" w:hAnsi="Times New Roman"/>
          <w:b/>
          <w:sz w:val="20"/>
        </w:rPr>
        <w:lastRenderedPageBreak/>
        <w:t>SMART CORE CURRICULUM</w:t>
      </w:r>
      <w:r>
        <w:rPr>
          <w:rFonts w:ascii="Times New Roman" w:hAnsi="Times New Roman"/>
          <w:b/>
          <w:sz w:val="20"/>
        </w:rPr>
        <w:t xml:space="preserve"> FORM</w:t>
      </w: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p>
    <w:p w:rsidR="003228D6" w:rsidRPr="004C4D19" w:rsidRDefault="003228D6" w:rsidP="003228D6">
      <w:pPr>
        <w:rPr>
          <w:rFonts w:ascii="Times New Roman" w:hAnsi="Times New Roman"/>
          <w:b/>
          <w:sz w:val="20"/>
        </w:rPr>
      </w:pPr>
      <w:r w:rsidRPr="004C4D19">
        <w:rPr>
          <w:rFonts w:ascii="Times New Roman" w:hAnsi="Times New Roman"/>
          <w:b/>
          <w:sz w:val="20"/>
        </w:rPr>
        <w:t>For grades 6-8 only:</w:t>
      </w: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r w:rsidRPr="009945BA">
        <w:rPr>
          <w:rFonts w:ascii="Times New Roman" w:hAnsi="Times New Roman"/>
          <w:sz w:val="20"/>
        </w:rPr>
        <w:t>I have received and understand the information related to Smart Core Curriculum.</w:t>
      </w: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r w:rsidRPr="009945BA">
        <w:rPr>
          <w:rFonts w:ascii="Times New Roman" w:hAnsi="Times New Roman"/>
          <w:sz w:val="20"/>
        </w:rPr>
        <w:t>Student’s Signature: __________________________________________________________</w:t>
      </w: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r w:rsidRPr="009945BA">
        <w:rPr>
          <w:rFonts w:ascii="Times New Roman" w:hAnsi="Times New Roman"/>
          <w:sz w:val="20"/>
        </w:rPr>
        <w:t>Date _______________________</w:t>
      </w: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r w:rsidRPr="009945BA">
        <w:rPr>
          <w:rFonts w:ascii="Times New Roman" w:hAnsi="Times New Roman"/>
          <w:sz w:val="20"/>
        </w:rPr>
        <w:t>Parent/Guardian Signature:  ___________________________________________________</w:t>
      </w: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r w:rsidRPr="009945BA">
        <w:rPr>
          <w:rFonts w:ascii="Times New Roman" w:hAnsi="Times New Roman"/>
          <w:sz w:val="20"/>
        </w:rPr>
        <w:t>Date _______________________</w:t>
      </w:r>
    </w:p>
    <w:p w:rsidR="00104198" w:rsidRPr="009945BA" w:rsidRDefault="00104198" w:rsidP="00104198">
      <w:pP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Pr="00D43955" w:rsidRDefault="00104198" w:rsidP="00104198">
      <w:pPr>
        <w:jc w:val="center"/>
        <w:rPr>
          <w:rFonts w:ascii="Times New Roman" w:hAnsi="Times New Roman"/>
          <w:b/>
          <w:sz w:val="20"/>
        </w:rPr>
      </w:pPr>
      <w:r w:rsidRPr="00D43955">
        <w:rPr>
          <w:rFonts w:ascii="Times New Roman" w:hAnsi="Times New Roman"/>
          <w:b/>
          <w:sz w:val="20"/>
        </w:rPr>
        <w:t>STUDENT HANDBOOK FORM</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 xml:space="preserve">Student’s Name (Please Print) __________________________________________________ </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Grade Level ____________</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Date __________________</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I have received the Student Handbook and understand the policies therein, particularly those in regard to promotion/retention and student behavior and discipline.</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Student’s Signature: __________________________________________________________</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Date _______________________</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Parent/Guardian Signature:  ___________________________________________________</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Date _______________________</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B105B8" w:rsidRDefault="00B105B8"/>
    <w:sectPr w:rsidR="00B105B8" w:rsidSect="00104198">
      <w:pgSz w:w="12240" w:h="15840"/>
      <w:pgMar w:top="1080" w:right="720" w:bottom="1080" w:left="21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8B7" w:rsidRDefault="00CD78B7">
      <w:r>
        <w:separator/>
      </w:r>
    </w:p>
  </w:endnote>
  <w:endnote w:type="continuationSeparator" w:id="0">
    <w:p w:rsidR="00CD78B7" w:rsidRDefault="00CD78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Skia">
    <w:altName w:val="Century Gothic"/>
    <w:charset w:val="00"/>
    <w:family w:val="auto"/>
    <w:pitch w:val="variable"/>
    <w:sig w:usb0="00000003" w:usb1="00000000" w:usb2="00000000" w:usb3="00000000" w:csb0="00000001" w:csb1="00000000"/>
  </w:font>
  <w:font w:name="Onyx">
    <w:altName w:val="Gabriola"/>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808" w:rsidRDefault="00BE60BB" w:rsidP="00104198">
    <w:pPr>
      <w:pStyle w:val="Footer"/>
      <w:framePr w:wrap="around" w:vAnchor="text" w:hAnchor="margin" w:xAlign="center" w:y="1"/>
      <w:rPr>
        <w:rStyle w:val="PageNumber"/>
      </w:rPr>
    </w:pPr>
    <w:r>
      <w:rPr>
        <w:rStyle w:val="PageNumber"/>
      </w:rPr>
      <w:fldChar w:fldCharType="begin"/>
    </w:r>
    <w:r w:rsidR="00CB6808">
      <w:rPr>
        <w:rStyle w:val="PageNumber"/>
      </w:rPr>
      <w:instrText xml:space="preserve">PAGE  </w:instrText>
    </w:r>
    <w:r>
      <w:rPr>
        <w:rStyle w:val="PageNumber"/>
      </w:rPr>
      <w:fldChar w:fldCharType="separate"/>
    </w:r>
    <w:r w:rsidR="00CB6808">
      <w:rPr>
        <w:rStyle w:val="PageNumber"/>
      </w:rPr>
      <w:t>6</w:t>
    </w:r>
    <w:r>
      <w:rPr>
        <w:rStyle w:val="PageNumber"/>
      </w:rPr>
      <w:fldChar w:fldCharType="end"/>
    </w:r>
  </w:p>
  <w:p w:rsidR="00CB6808" w:rsidRDefault="00CB680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808" w:rsidRDefault="00BE60BB" w:rsidP="00104198">
    <w:pPr>
      <w:pStyle w:val="Footer"/>
      <w:framePr w:wrap="around" w:vAnchor="text" w:hAnchor="margin" w:xAlign="center" w:y="1"/>
      <w:rPr>
        <w:rStyle w:val="PageNumber"/>
      </w:rPr>
    </w:pPr>
    <w:r>
      <w:rPr>
        <w:rStyle w:val="PageNumber"/>
      </w:rPr>
      <w:fldChar w:fldCharType="begin"/>
    </w:r>
    <w:r w:rsidR="00CB6808">
      <w:rPr>
        <w:rStyle w:val="PageNumber"/>
      </w:rPr>
      <w:instrText xml:space="preserve">PAGE  </w:instrText>
    </w:r>
    <w:r>
      <w:rPr>
        <w:rStyle w:val="PageNumber"/>
      </w:rPr>
      <w:fldChar w:fldCharType="separate"/>
    </w:r>
    <w:r w:rsidR="00915D62">
      <w:rPr>
        <w:rStyle w:val="PageNumber"/>
      </w:rPr>
      <w:t>45</w:t>
    </w:r>
    <w:r>
      <w:rPr>
        <w:rStyle w:val="PageNumber"/>
      </w:rPr>
      <w:fldChar w:fldCharType="end"/>
    </w:r>
  </w:p>
  <w:p w:rsidR="00CB6808" w:rsidRDefault="00CB680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8B7" w:rsidRDefault="00CD78B7">
      <w:r>
        <w:separator/>
      </w:r>
    </w:p>
  </w:footnote>
  <w:footnote w:type="continuationSeparator" w:id="0">
    <w:p w:rsidR="00CD78B7" w:rsidRDefault="00CD78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F0409"/>
    <w:lvl w:ilvl="0">
      <w:start w:val="1"/>
      <w:numFmt w:val="decimal"/>
      <w:lvlText w:val="%1."/>
      <w:lvlJc w:val="left"/>
      <w:pPr>
        <w:tabs>
          <w:tab w:val="num" w:pos="360"/>
        </w:tabs>
        <w:ind w:left="360" w:hanging="360"/>
      </w:pPr>
    </w:lvl>
  </w:abstractNum>
  <w:abstractNum w:abstractNumId="1">
    <w:nsid w:val="0000001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1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1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0001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nsid w:val="0000001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nsid w:val="0000001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nsid w:val="0000001D"/>
    <w:multiLevelType w:val="singleLevel"/>
    <w:tmpl w:val="000F0409"/>
    <w:lvl w:ilvl="0">
      <w:start w:val="1"/>
      <w:numFmt w:val="decimal"/>
      <w:lvlText w:val="%1."/>
      <w:lvlJc w:val="left"/>
      <w:pPr>
        <w:tabs>
          <w:tab w:val="num" w:pos="360"/>
        </w:tabs>
        <w:ind w:left="360" w:hanging="360"/>
      </w:pPr>
    </w:lvl>
  </w:abstractNum>
  <w:abstractNum w:abstractNumId="8">
    <w:nsid w:val="0000001E"/>
    <w:multiLevelType w:val="singleLevel"/>
    <w:tmpl w:val="00000000"/>
    <w:lvl w:ilvl="0">
      <w:start w:val="1"/>
      <w:numFmt w:val="lowerLetter"/>
      <w:lvlText w:val="%1."/>
      <w:lvlJc w:val="left"/>
      <w:pPr>
        <w:tabs>
          <w:tab w:val="num" w:pos="360"/>
        </w:tabs>
        <w:ind w:left="360" w:hanging="360"/>
      </w:pPr>
    </w:lvl>
  </w:abstractNum>
  <w:abstractNum w:abstractNumId="9">
    <w:nsid w:val="0000001F"/>
    <w:multiLevelType w:val="singleLevel"/>
    <w:tmpl w:val="00000000"/>
    <w:lvl w:ilvl="0">
      <w:start w:val="3"/>
      <w:numFmt w:val="decimal"/>
      <w:lvlText w:val="%1."/>
      <w:lvlJc w:val="left"/>
      <w:pPr>
        <w:tabs>
          <w:tab w:val="num" w:pos="360"/>
        </w:tabs>
        <w:ind w:left="360" w:hanging="360"/>
      </w:pPr>
    </w:lvl>
  </w:abstractNum>
  <w:abstractNum w:abstractNumId="10">
    <w:nsid w:val="00000045"/>
    <w:multiLevelType w:val="singleLevel"/>
    <w:tmpl w:val="00000000"/>
    <w:lvl w:ilvl="0">
      <w:start w:val="1"/>
      <w:numFmt w:val="decimal"/>
      <w:lvlText w:val="%1."/>
      <w:lvlJc w:val="left"/>
      <w:pPr>
        <w:tabs>
          <w:tab w:val="num" w:pos="360"/>
        </w:tabs>
        <w:ind w:left="360" w:hanging="360"/>
      </w:pPr>
    </w:lvl>
  </w:abstractNum>
  <w:abstractNum w:abstractNumId="11">
    <w:nsid w:val="00637384"/>
    <w:multiLevelType w:val="hybridMultilevel"/>
    <w:tmpl w:val="497A300A"/>
    <w:lvl w:ilvl="0" w:tplc="55AC3D7E">
      <w:start w:val="1"/>
      <w:numFmt w:val="bullet"/>
      <w:lvlText w:val=""/>
      <w:lvlJc w:val="left"/>
      <w:pPr>
        <w:ind w:left="1440" w:hanging="360"/>
      </w:pPr>
      <w:rPr>
        <w:rFonts w:ascii="Symbol" w:hAnsi="Symbol" w:hint="default"/>
        <w:color w:val="auto"/>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2010CF9"/>
    <w:multiLevelType w:val="hybridMultilevel"/>
    <w:tmpl w:val="B17A4736"/>
    <w:lvl w:ilvl="0" w:tplc="04090003">
      <w:start w:val="1"/>
      <w:numFmt w:val="bullet"/>
      <w:lvlText w:val="•"/>
      <w:lvlJc w:val="left"/>
      <w:pPr>
        <w:tabs>
          <w:tab w:val="num" w:pos="920"/>
        </w:tabs>
        <w:ind w:left="920" w:hanging="360"/>
      </w:pPr>
      <w:rPr>
        <w:rFonts w:ascii="Skia" w:hAnsi="Skia" w:hint="default"/>
      </w:rPr>
    </w:lvl>
    <w:lvl w:ilvl="1" w:tplc="04090003">
      <w:start w:val="1"/>
      <w:numFmt w:val="bullet"/>
      <w:lvlText w:val="o"/>
      <w:lvlJc w:val="left"/>
      <w:pPr>
        <w:tabs>
          <w:tab w:val="num" w:pos="1640"/>
        </w:tabs>
        <w:ind w:left="1640" w:hanging="360"/>
      </w:pPr>
      <w:rPr>
        <w:rFonts w:ascii="Courier New" w:hAnsi="Courier New" w:hint="default"/>
      </w:rPr>
    </w:lvl>
    <w:lvl w:ilvl="2" w:tplc="04090005">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13">
    <w:nsid w:val="02397108"/>
    <w:multiLevelType w:val="hybridMultilevel"/>
    <w:tmpl w:val="1428C6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2DA14C3"/>
    <w:multiLevelType w:val="hybridMultilevel"/>
    <w:tmpl w:val="3DB01528"/>
    <w:lvl w:ilvl="0" w:tplc="04090003">
      <w:start w:val="1"/>
      <w:numFmt w:val="bullet"/>
      <w:lvlText w:val="•"/>
      <w:lvlJc w:val="left"/>
      <w:pPr>
        <w:tabs>
          <w:tab w:val="num" w:pos="920"/>
        </w:tabs>
        <w:ind w:left="920" w:hanging="360"/>
      </w:pPr>
      <w:rPr>
        <w:rFonts w:ascii="Skia" w:hAnsi="Skia" w:hint="default"/>
      </w:rPr>
    </w:lvl>
    <w:lvl w:ilvl="1" w:tplc="04090003" w:tentative="1">
      <w:start w:val="1"/>
      <w:numFmt w:val="bullet"/>
      <w:lvlText w:val="o"/>
      <w:lvlJc w:val="left"/>
      <w:pPr>
        <w:tabs>
          <w:tab w:val="num" w:pos="1640"/>
        </w:tabs>
        <w:ind w:left="1640" w:hanging="360"/>
      </w:pPr>
      <w:rPr>
        <w:rFonts w:ascii="Courier New" w:hAnsi="Courier New" w:hint="default"/>
      </w:rPr>
    </w:lvl>
    <w:lvl w:ilvl="2" w:tplc="04090005" w:tentative="1">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15">
    <w:nsid w:val="03532BDD"/>
    <w:multiLevelType w:val="hybridMultilevel"/>
    <w:tmpl w:val="334EB62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4096FE6"/>
    <w:multiLevelType w:val="hybridMultilevel"/>
    <w:tmpl w:val="1D6C14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4D46531"/>
    <w:multiLevelType w:val="hybridMultilevel"/>
    <w:tmpl w:val="C1EC0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D5296D"/>
    <w:multiLevelType w:val="hybridMultilevel"/>
    <w:tmpl w:val="F432D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B241D92"/>
    <w:multiLevelType w:val="hybridMultilevel"/>
    <w:tmpl w:val="4656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B852492"/>
    <w:multiLevelType w:val="hybridMultilevel"/>
    <w:tmpl w:val="74B4A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D047EC9"/>
    <w:multiLevelType w:val="hybridMultilevel"/>
    <w:tmpl w:val="74CAF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03A364C"/>
    <w:multiLevelType w:val="hybridMultilevel"/>
    <w:tmpl w:val="C2BC49DA"/>
    <w:lvl w:ilvl="0" w:tplc="7D3618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E13D64"/>
    <w:multiLevelType w:val="hybridMultilevel"/>
    <w:tmpl w:val="C4DE0916"/>
    <w:lvl w:ilvl="0" w:tplc="04090003">
      <w:start w:val="1"/>
      <w:numFmt w:val="bullet"/>
      <w:lvlText w:val="•"/>
      <w:lvlJc w:val="left"/>
      <w:pPr>
        <w:tabs>
          <w:tab w:val="num" w:pos="920"/>
        </w:tabs>
        <w:ind w:left="920" w:hanging="360"/>
      </w:pPr>
      <w:rPr>
        <w:rFonts w:ascii="Skia" w:hAnsi="Skia" w:hint="default"/>
      </w:rPr>
    </w:lvl>
    <w:lvl w:ilvl="1" w:tplc="04090003">
      <w:start w:val="1"/>
      <w:numFmt w:val="bullet"/>
      <w:lvlText w:val="•"/>
      <w:lvlJc w:val="left"/>
      <w:pPr>
        <w:tabs>
          <w:tab w:val="num" w:pos="1640"/>
        </w:tabs>
        <w:ind w:left="1640" w:hanging="360"/>
      </w:pPr>
      <w:rPr>
        <w:rFonts w:ascii="Skia" w:hAnsi="Skia" w:hint="default"/>
      </w:rPr>
    </w:lvl>
    <w:lvl w:ilvl="2" w:tplc="04090005">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24">
    <w:nsid w:val="12101B92"/>
    <w:multiLevelType w:val="hybridMultilevel"/>
    <w:tmpl w:val="B7502D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3C64B7F"/>
    <w:multiLevelType w:val="hybridMultilevel"/>
    <w:tmpl w:val="14708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8214DC7"/>
    <w:multiLevelType w:val="hybridMultilevel"/>
    <w:tmpl w:val="BE984686"/>
    <w:lvl w:ilvl="0" w:tplc="F89AE1CE">
      <w:start w:val="1"/>
      <w:numFmt w:val="bullet"/>
      <w:lvlText w:val=""/>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A0174C"/>
    <w:multiLevelType w:val="hybridMultilevel"/>
    <w:tmpl w:val="F5626DEC"/>
    <w:lvl w:ilvl="0" w:tplc="9C904732">
      <w:start w:val="1"/>
      <w:numFmt w:val="decimal"/>
      <w:lvlText w:val="%1."/>
      <w:lvlJc w:val="left"/>
      <w:pPr>
        <w:tabs>
          <w:tab w:val="num" w:pos="560"/>
        </w:tabs>
        <w:ind w:left="560" w:hanging="560"/>
      </w:pPr>
      <w:rPr>
        <w:rFonts w:hint="default"/>
      </w:rPr>
    </w:lvl>
    <w:lvl w:ilvl="1" w:tplc="FB267D4A">
      <w:start w:val="3"/>
      <w:numFmt w:val="lowerLetter"/>
      <w:lvlText w:val="%2."/>
      <w:lvlJc w:val="left"/>
      <w:pPr>
        <w:tabs>
          <w:tab w:val="num" w:pos="1320"/>
        </w:tabs>
        <w:ind w:left="1320" w:hanging="60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1B460273"/>
    <w:multiLevelType w:val="hybridMultilevel"/>
    <w:tmpl w:val="6318F71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EDC026E"/>
    <w:multiLevelType w:val="hybridMultilevel"/>
    <w:tmpl w:val="C39EF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0230AE0"/>
    <w:multiLevelType w:val="hybridMultilevel"/>
    <w:tmpl w:val="B59EED16"/>
    <w:lvl w:ilvl="0" w:tplc="04090003">
      <w:start w:val="1"/>
      <w:numFmt w:val="bullet"/>
      <w:lvlText w:val="•"/>
      <w:lvlJc w:val="left"/>
      <w:pPr>
        <w:tabs>
          <w:tab w:val="num" w:pos="1480"/>
        </w:tabs>
        <w:ind w:left="1480" w:hanging="360"/>
      </w:pPr>
      <w:rPr>
        <w:rFonts w:ascii="Skia" w:hAnsi="Skia" w:hint="default"/>
      </w:rPr>
    </w:lvl>
    <w:lvl w:ilvl="1" w:tplc="04090003" w:tentative="1">
      <w:start w:val="1"/>
      <w:numFmt w:val="bullet"/>
      <w:lvlText w:val="o"/>
      <w:lvlJc w:val="left"/>
      <w:pPr>
        <w:tabs>
          <w:tab w:val="num" w:pos="2200"/>
        </w:tabs>
        <w:ind w:left="2200" w:hanging="360"/>
      </w:pPr>
      <w:rPr>
        <w:rFonts w:ascii="Courier New" w:hAnsi="Courier New" w:hint="default"/>
      </w:rPr>
    </w:lvl>
    <w:lvl w:ilvl="2" w:tplc="04090005" w:tentative="1">
      <w:start w:val="1"/>
      <w:numFmt w:val="bullet"/>
      <w:lvlText w:val=""/>
      <w:lvlJc w:val="left"/>
      <w:pPr>
        <w:tabs>
          <w:tab w:val="num" w:pos="2920"/>
        </w:tabs>
        <w:ind w:left="2920" w:hanging="360"/>
      </w:pPr>
      <w:rPr>
        <w:rFonts w:ascii="Wingdings" w:hAnsi="Wingdings" w:hint="default"/>
      </w:rPr>
    </w:lvl>
    <w:lvl w:ilvl="3" w:tplc="04090001" w:tentative="1">
      <w:start w:val="1"/>
      <w:numFmt w:val="bullet"/>
      <w:lvlText w:val=""/>
      <w:lvlJc w:val="left"/>
      <w:pPr>
        <w:tabs>
          <w:tab w:val="num" w:pos="3640"/>
        </w:tabs>
        <w:ind w:left="3640" w:hanging="360"/>
      </w:pPr>
      <w:rPr>
        <w:rFonts w:ascii="Symbol" w:hAnsi="Symbol" w:hint="default"/>
      </w:rPr>
    </w:lvl>
    <w:lvl w:ilvl="4" w:tplc="04090003" w:tentative="1">
      <w:start w:val="1"/>
      <w:numFmt w:val="bullet"/>
      <w:lvlText w:val="o"/>
      <w:lvlJc w:val="left"/>
      <w:pPr>
        <w:tabs>
          <w:tab w:val="num" w:pos="4360"/>
        </w:tabs>
        <w:ind w:left="4360" w:hanging="360"/>
      </w:pPr>
      <w:rPr>
        <w:rFonts w:ascii="Courier New" w:hAnsi="Courier New" w:hint="default"/>
      </w:rPr>
    </w:lvl>
    <w:lvl w:ilvl="5" w:tplc="04090005" w:tentative="1">
      <w:start w:val="1"/>
      <w:numFmt w:val="bullet"/>
      <w:lvlText w:val=""/>
      <w:lvlJc w:val="left"/>
      <w:pPr>
        <w:tabs>
          <w:tab w:val="num" w:pos="5080"/>
        </w:tabs>
        <w:ind w:left="5080" w:hanging="360"/>
      </w:pPr>
      <w:rPr>
        <w:rFonts w:ascii="Wingdings" w:hAnsi="Wingdings" w:hint="default"/>
      </w:rPr>
    </w:lvl>
    <w:lvl w:ilvl="6" w:tplc="04090001" w:tentative="1">
      <w:start w:val="1"/>
      <w:numFmt w:val="bullet"/>
      <w:lvlText w:val=""/>
      <w:lvlJc w:val="left"/>
      <w:pPr>
        <w:tabs>
          <w:tab w:val="num" w:pos="5800"/>
        </w:tabs>
        <w:ind w:left="5800" w:hanging="360"/>
      </w:pPr>
      <w:rPr>
        <w:rFonts w:ascii="Symbol" w:hAnsi="Symbol" w:hint="default"/>
      </w:rPr>
    </w:lvl>
    <w:lvl w:ilvl="7" w:tplc="04090003" w:tentative="1">
      <w:start w:val="1"/>
      <w:numFmt w:val="bullet"/>
      <w:lvlText w:val="o"/>
      <w:lvlJc w:val="left"/>
      <w:pPr>
        <w:tabs>
          <w:tab w:val="num" w:pos="6520"/>
        </w:tabs>
        <w:ind w:left="6520" w:hanging="360"/>
      </w:pPr>
      <w:rPr>
        <w:rFonts w:ascii="Courier New" w:hAnsi="Courier New" w:hint="default"/>
      </w:rPr>
    </w:lvl>
    <w:lvl w:ilvl="8" w:tplc="04090005" w:tentative="1">
      <w:start w:val="1"/>
      <w:numFmt w:val="bullet"/>
      <w:lvlText w:val=""/>
      <w:lvlJc w:val="left"/>
      <w:pPr>
        <w:tabs>
          <w:tab w:val="num" w:pos="7240"/>
        </w:tabs>
        <w:ind w:left="7240" w:hanging="360"/>
      </w:pPr>
      <w:rPr>
        <w:rFonts w:ascii="Wingdings" w:hAnsi="Wingdings" w:hint="default"/>
      </w:rPr>
    </w:lvl>
  </w:abstractNum>
  <w:abstractNum w:abstractNumId="31">
    <w:nsid w:val="2041066D"/>
    <w:multiLevelType w:val="hybridMultilevel"/>
    <w:tmpl w:val="487E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04353D5"/>
    <w:multiLevelType w:val="hybridMultilevel"/>
    <w:tmpl w:val="501A7832"/>
    <w:lvl w:ilvl="0" w:tplc="0409000F">
      <w:start w:val="1"/>
      <w:numFmt w:val="decimal"/>
      <w:lvlText w:val="%1."/>
      <w:lvlJc w:val="left"/>
      <w:pPr>
        <w:tabs>
          <w:tab w:val="num" w:pos="720"/>
        </w:tabs>
        <w:ind w:left="720" w:hanging="360"/>
      </w:pPr>
    </w:lvl>
    <w:lvl w:ilvl="1" w:tplc="300C7B5E">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24F686B"/>
    <w:multiLevelType w:val="hybridMultilevel"/>
    <w:tmpl w:val="196EF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6A84015"/>
    <w:multiLevelType w:val="hybridMultilevel"/>
    <w:tmpl w:val="44F24FD4"/>
    <w:lvl w:ilvl="0" w:tplc="04090003">
      <w:start w:val="1"/>
      <w:numFmt w:val="bullet"/>
      <w:lvlText w:val="•"/>
      <w:lvlJc w:val="left"/>
      <w:pPr>
        <w:tabs>
          <w:tab w:val="num" w:pos="920"/>
        </w:tabs>
        <w:ind w:left="920" w:hanging="360"/>
      </w:pPr>
      <w:rPr>
        <w:rFonts w:ascii="Skia" w:hAnsi="Skia" w:hint="default"/>
      </w:rPr>
    </w:lvl>
    <w:lvl w:ilvl="1" w:tplc="04090003" w:tentative="1">
      <w:start w:val="1"/>
      <w:numFmt w:val="bullet"/>
      <w:lvlText w:val="o"/>
      <w:lvlJc w:val="left"/>
      <w:pPr>
        <w:tabs>
          <w:tab w:val="num" w:pos="1640"/>
        </w:tabs>
        <w:ind w:left="1640" w:hanging="360"/>
      </w:pPr>
      <w:rPr>
        <w:rFonts w:ascii="Courier New" w:hAnsi="Courier New" w:hint="default"/>
      </w:rPr>
    </w:lvl>
    <w:lvl w:ilvl="2" w:tplc="04090005" w:tentative="1">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35">
    <w:nsid w:val="27A22597"/>
    <w:multiLevelType w:val="hybridMultilevel"/>
    <w:tmpl w:val="D4C88F6A"/>
    <w:lvl w:ilvl="0" w:tplc="6E228EA2">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7CF5969"/>
    <w:multiLevelType w:val="hybridMultilevel"/>
    <w:tmpl w:val="BE92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B256ACB"/>
    <w:multiLevelType w:val="hybridMultilevel"/>
    <w:tmpl w:val="5D94831C"/>
    <w:lvl w:ilvl="0" w:tplc="04090003">
      <w:start w:val="1"/>
      <w:numFmt w:val="bullet"/>
      <w:lvlText w:val="•"/>
      <w:lvlJc w:val="left"/>
      <w:pPr>
        <w:tabs>
          <w:tab w:val="num" w:pos="920"/>
        </w:tabs>
        <w:ind w:left="920" w:hanging="360"/>
      </w:pPr>
      <w:rPr>
        <w:rFonts w:ascii="Skia" w:hAnsi="Skia" w:hint="default"/>
      </w:rPr>
    </w:lvl>
    <w:lvl w:ilvl="1" w:tplc="04090003" w:tentative="1">
      <w:start w:val="1"/>
      <w:numFmt w:val="bullet"/>
      <w:lvlText w:val="o"/>
      <w:lvlJc w:val="left"/>
      <w:pPr>
        <w:tabs>
          <w:tab w:val="num" w:pos="1640"/>
        </w:tabs>
        <w:ind w:left="1640" w:hanging="360"/>
      </w:pPr>
      <w:rPr>
        <w:rFonts w:ascii="Courier New" w:hAnsi="Courier New" w:hint="default"/>
      </w:rPr>
    </w:lvl>
    <w:lvl w:ilvl="2" w:tplc="04090005" w:tentative="1">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38">
    <w:nsid w:val="3038094A"/>
    <w:multiLevelType w:val="hybridMultilevel"/>
    <w:tmpl w:val="F7A629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3073EDE"/>
    <w:multiLevelType w:val="hybridMultilevel"/>
    <w:tmpl w:val="01A09610"/>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tabs>
          <w:tab w:val="num" w:pos="1080"/>
        </w:tabs>
        <w:ind w:left="1080" w:hanging="360"/>
      </w:pPr>
      <w:rPr>
        <w:rFonts w:ascii="Skia" w:hAnsi="Ski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3754DED"/>
    <w:multiLevelType w:val="hybridMultilevel"/>
    <w:tmpl w:val="79B0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38B0A80"/>
    <w:multiLevelType w:val="hybridMultilevel"/>
    <w:tmpl w:val="208E5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4E74DC2"/>
    <w:multiLevelType w:val="hybridMultilevel"/>
    <w:tmpl w:val="92229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8B23580"/>
    <w:multiLevelType w:val="hybridMultilevel"/>
    <w:tmpl w:val="610EDB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39FB0A89"/>
    <w:multiLevelType w:val="hybridMultilevel"/>
    <w:tmpl w:val="A7F02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BAC039F"/>
    <w:multiLevelType w:val="hybridMultilevel"/>
    <w:tmpl w:val="5BB4623A"/>
    <w:lvl w:ilvl="0" w:tplc="85EE36E6">
      <w:start w:val="6"/>
      <w:numFmt w:val="decimal"/>
      <w:lvlText w:val="%1."/>
      <w:lvlJc w:val="left"/>
      <w:pPr>
        <w:tabs>
          <w:tab w:val="num" w:pos="560"/>
        </w:tabs>
        <w:ind w:left="560" w:hanging="5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3BC23CFA"/>
    <w:multiLevelType w:val="hybridMultilevel"/>
    <w:tmpl w:val="0E6A6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C5A14A0"/>
    <w:multiLevelType w:val="hybridMultilevel"/>
    <w:tmpl w:val="D660B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C606FEE"/>
    <w:multiLevelType w:val="hybridMultilevel"/>
    <w:tmpl w:val="B582C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DFD63E8"/>
    <w:multiLevelType w:val="hybridMultilevel"/>
    <w:tmpl w:val="24726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9657949"/>
    <w:multiLevelType w:val="hybridMultilevel"/>
    <w:tmpl w:val="6E6E0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9FB5479"/>
    <w:multiLevelType w:val="hybridMultilevel"/>
    <w:tmpl w:val="00228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B98490B"/>
    <w:multiLevelType w:val="hybridMultilevel"/>
    <w:tmpl w:val="CD583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0A92501"/>
    <w:multiLevelType w:val="hybridMultilevel"/>
    <w:tmpl w:val="A36032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538D7DEE"/>
    <w:multiLevelType w:val="hybridMultilevel"/>
    <w:tmpl w:val="E8AC9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5A1480F"/>
    <w:multiLevelType w:val="hybridMultilevel"/>
    <w:tmpl w:val="3446B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C421B5F"/>
    <w:multiLevelType w:val="hybridMultilevel"/>
    <w:tmpl w:val="9F0E7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CA454ED"/>
    <w:multiLevelType w:val="hybridMultilevel"/>
    <w:tmpl w:val="FCCA6146"/>
    <w:lvl w:ilvl="0" w:tplc="108C3322">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nsid w:val="5DB07862"/>
    <w:multiLevelType w:val="hybridMultilevel"/>
    <w:tmpl w:val="19CAB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5EBA52D5"/>
    <w:multiLevelType w:val="hybridMultilevel"/>
    <w:tmpl w:val="EE8C00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63B56B68"/>
    <w:multiLevelType w:val="hybridMultilevel"/>
    <w:tmpl w:val="73723E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5FD5ACF"/>
    <w:multiLevelType w:val="hybridMultilevel"/>
    <w:tmpl w:val="090C8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74C1A95"/>
    <w:multiLevelType w:val="hybridMultilevel"/>
    <w:tmpl w:val="DABC0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BE57F77"/>
    <w:multiLevelType w:val="hybridMultilevel"/>
    <w:tmpl w:val="5EEA8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F184742"/>
    <w:multiLevelType w:val="hybridMultilevel"/>
    <w:tmpl w:val="C798BB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nsid w:val="6F1C511C"/>
    <w:multiLevelType w:val="hybridMultilevel"/>
    <w:tmpl w:val="E1D4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FED2015"/>
    <w:multiLevelType w:val="hybridMultilevel"/>
    <w:tmpl w:val="0C407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16863C1"/>
    <w:multiLevelType w:val="hybridMultilevel"/>
    <w:tmpl w:val="4B4AE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71AF0C8A"/>
    <w:multiLevelType w:val="hybridMultilevel"/>
    <w:tmpl w:val="8A86C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1DB29E9"/>
    <w:multiLevelType w:val="hybridMultilevel"/>
    <w:tmpl w:val="2460D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30F5380"/>
    <w:multiLevelType w:val="hybridMultilevel"/>
    <w:tmpl w:val="EF6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5C84F65"/>
    <w:multiLevelType w:val="hybridMultilevel"/>
    <w:tmpl w:val="49080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77F40F3F"/>
    <w:multiLevelType w:val="hybridMultilevel"/>
    <w:tmpl w:val="A6C0C15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Onyx" w:hAnsi="Onyx"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9ED4287"/>
    <w:multiLevelType w:val="hybridMultilevel"/>
    <w:tmpl w:val="060C4748"/>
    <w:lvl w:ilvl="0" w:tplc="F3C8EE1C">
      <w:start w:val="1"/>
      <w:numFmt w:val="bullet"/>
      <w:lvlText w:val=""/>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D02143C"/>
    <w:multiLevelType w:val="hybridMultilevel"/>
    <w:tmpl w:val="24486A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52"/>
  </w:num>
  <w:num w:numId="3">
    <w:abstractNumId w:val="68"/>
  </w:num>
  <w:num w:numId="4">
    <w:abstractNumId w:val="55"/>
  </w:num>
  <w:num w:numId="5">
    <w:abstractNumId w:val="71"/>
  </w:num>
  <w:num w:numId="6">
    <w:abstractNumId w:val="56"/>
  </w:num>
  <w:num w:numId="7">
    <w:abstractNumId w:val="33"/>
  </w:num>
  <w:num w:numId="8">
    <w:abstractNumId w:val="74"/>
  </w:num>
  <w:num w:numId="9">
    <w:abstractNumId w:val="21"/>
  </w:num>
  <w:num w:numId="10">
    <w:abstractNumId w:val="58"/>
  </w:num>
  <w:num w:numId="11">
    <w:abstractNumId w:val="46"/>
  </w:num>
  <w:num w:numId="12">
    <w:abstractNumId w:val="47"/>
  </w:num>
  <w:num w:numId="13">
    <w:abstractNumId w:val="41"/>
  </w:num>
  <w:num w:numId="14">
    <w:abstractNumId w:val="67"/>
  </w:num>
  <w:num w:numId="15">
    <w:abstractNumId w:val="29"/>
  </w:num>
  <w:num w:numId="16">
    <w:abstractNumId w:val="42"/>
  </w:num>
  <w:num w:numId="17">
    <w:abstractNumId w:val="31"/>
  </w:num>
  <w:num w:numId="18">
    <w:abstractNumId w:val="18"/>
  </w:num>
  <w:num w:numId="19">
    <w:abstractNumId w:val="62"/>
  </w:num>
  <w:num w:numId="20">
    <w:abstractNumId w:val="69"/>
  </w:num>
  <w:num w:numId="21">
    <w:abstractNumId w:val="54"/>
  </w:num>
  <w:num w:numId="22">
    <w:abstractNumId w:val="61"/>
  </w:num>
  <w:num w:numId="23">
    <w:abstractNumId w:val="50"/>
  </w:num>
  <w:num w:numId="24">
    <w:abstractNumId w:val="20"/>
  </w:num>
  <w:num w:numId="25">
    <w:abstractNumId w:val="51"/>
  </w:num>
  <w:num w:numId="26">
    <w:abstractNumId w:val="9"/>
  </w:num>
  <w:num w:numId="27">
    <w:abstractNumId w:val="35"/>
  </w:num>
  <w:num w:numId="28">
    <w:abstractNumId w:val="7"/>
  </w:num>
  <w:num w:numId="29">
    <w:abstractNumId w:val="8"/>
  </w:num>
  <w:num w:numId="30">
    <w:abstractNumId w:val="19"/>
  </w:num>
  <w:num w:numId="31">
    <w:abstractNumId w:val="65"/>
  </w:num>
  <w:num w:numId="32">
    <w:abstractNumId w:val="32"/>
  </w:num>
  <w:num w:numId="33">
    <w:abstractNumId w:val="1"/>
  </w:num>
  <w:num w:numId="34">
    <w:abstractNumId w:val="2"/>
  </w:num>
  <w:num w:numId="35">
    <w:abstractNumId w:val="3"/>
  </w:num>
  <w:num w:numId="36">
    <w:abstractNumId w:val="4"/>
  </w:num>
  <w:num w:numId="37">
    <w:abstractNumId w:val="5"/>
  </w:num>
  <w:num w:numId="38">
    <w:abstractNumId w:val="6"/>
  </w:num>
  <w:num w:numId="39">
    <w:abstractNumId w:val="49"/>
  </w:num>
  <w:num w:numId="40">
    <w:abstractNumId w:val="22"/>
  </w:num>
  <w:num w:numId="41">
    <w:abstractNumId w:val="10"/>
  </w:num>
  <w:num w:numId="42">
    <w:abstractNumId w:val="0"/>
  </w:num>
  <w:num w:numId="43">
    <w:abstractNumId w:val="13"/>
  </w:num>
  <w:num w:numId="44">
    <w:abstractNumId w:val="11"/>
  </w:num>
  <w:num w:numId="45">
    <w:abstractNumId w:val="70"/>
  </w:num>
  <w:num w:numId="46">
    <w:abstractNumId w:val="73"/>
  </w:num>
  <w:num w:numId="47">
    <w:abstractNumId w:val="26"/>
  </w:num>
  <w:num w:numId="4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15"/>
  </w:num>
  <w:num w:numId="51">
    <w:abstractNumId w:val="38"/>
  </w:num>
  <w:num w:numId="52">
    <w:abstractNumId w:val="25"/>
  </w:num>
  <w:num w:numId="53">
    <w:abstractNumId w:val="66"/>
  </w:num>
  <w:num w:numId="54">
    <w:abstractNumId w:val="44"/>
  </w:num>
  <w:num w:numId="55">
    <w:abstractNumId w:val="59"/>
  </w:num>
  <w:num w:numId="56">
    <w:abstractNumId w:val="16"/>
  </w:num>
  <w:num w:numId="57">
    <w:abstractNumId w:val="40"/>
  </w:num>
  <w:num w:numId="58">
    <w:abstractNumId w:val="43"/>
  </w:num>
  <w:num w:numId="59">
    <w:abstractNumId w:val="64"/>
  </w:num>
  <w:num w:numId="60">
    <w:abstractNumId w:val="53"/>
  </w:num>
  <w:num w:numId="61">
    <w:abstractNumId w:val="24"/>
  </w:num>
  <w:num w:numId="62">
    <w:abstractNumId w:val="60"/>
  </w:num>
  <w:num w:numId="63">
    <w:abstractNumId w:val="48"/>
  </w:num>
  <w:num w:numId="64">
    <w:abstractNumId w:val="63"/>
  </w:num>
  <w:num w:numId="65">
    <w:abstractNumId w:val="28"/>
  </w:num>
  <w:num w:numId="66">
    <w:abstractNumId w:val="39"/>
  </w:num>
  <w:num w:numId="67">
    <w:abstractNumId w:val="72"/>
  </w:num>
  <w:num w:numId="68">
    <w:abstractNumId w:val="27"/>
  </w:num>
  <w:num w:numId="69">
    <w:abstractNumId w:val="23"/>
  </w:num>
  <w:num w:numId="70">
    <w:abstractNumId w:val="45"/>
  </w:num>
  <w:num w:numId="71">
    <w:abstractNumId w:val="30"/>
  </w:num>
  <w:num w:numId="72">
    <w:abstractNumId w:val="12"/>
  </w:num>
  <w:num w:numId="73">
    <w:abstractNumId w:val="37"/>
  </w:num>
  <w:num w:numId="74">
    <w:abstractNumId w:val="34"/>
  </w:num>
  <w:num w:numId="75">
    <w:abstractNumId w:val="14"/>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104198"/>
    <w:rsid w:val="00032B3E"/>
    <w:rsid w:val="000342BF"/>
    <w:rsid w:val="00047ED0"/>
    <w:rsid w:val="00065CC4"/>
    <w:rsid w:val="000C3F3E"/>
    <w:rsid w:val="000E0A79"/>
    <w:rsid w:val="00104198"/>
    <w:rsid w:val="001337BD"/>
    <w:rsid w:val="00187AB4"/>
    <w:rsid w:val="002412C1"/>
    <w:rsid w:val="00247255"/>
    <w:rsid w:val="002824A2"/>
    <w:rsid w:val="00290EA5"/>
    <w:rsid w:val="00297F4C"/>
    <w:rsid w:val="002A49E2"/>
    <w:rsid w:val="002F3F85"/>
    <w:rsid w:val="003205A9"/>
    <w:rsid w:val="003228D6"/>
    <w:rsid w:val="003254DF"/>
    <w:rsid w:val="00344D2F"/>
    <w:rsid w:val="00345B8E"/>
    <w:rsid w:val="00390B6D"/>
    <w:rsid w:val="00412594"/>
    <w:rsid w:val="004C4D19"/>
    <w:rsid w:val="0054409F"/>
    <w:rsid w:val="005449E1"/>
    <w:rsid w:val="00597FF2"/>
    <w:rsid w:val="005A186B"/>
    <w:rsid w:val="005E37BE"/>
    <w:rsid w:val="006048AB"/>
    <w:rsid w:val="00611CE2"/>
    <w:rsid w:val="006150E2"/>
    <w:rsid w:val="006955DC"/>
    <w:rsid w:val="0072279A"/>
    <w:rsid w:val="00756AC9"/>
    <w:rsid w:val="0077469A"/>
    <w:rsid w:val="007C7C91"/>
    <w:rsid w:val="007D1B1C"/>
    <w:rsid w:val="007E75BB"/>
    <w:rsid w:val="008001E7"/>
    <w:rsid w:val="00801502"/>
    <w:rsid w:val="00805144"/>
    <w:rsid w:val="00832F0B"/>
    <w:rsid w:val="00877E88"/>
    <w:rsid w:val="008B404F"/>
    <w:rsid w:val="008D0DA6"/>
    <w:rsid w:val="008F2F0C"/>
    <w:rsid w:val="00915D62"/>
    <w:rsid w:val="00924C72"/>
    <w:rsid w:val="00945ABB"/>
    <w:rsid w:val="009B3DA4"/>
    <w:rsid w:val="009C502C"/>
    <w:rsid w:val="009F7199"/>
    <w:rsid w:val="00A434F2"/>
    <w:rsid w:val="00A863D5"/>
    <w:rsid w:val="00AF4A57"/>
    <w:rsid w:val="00B105B8"/>
    <w:rsid w:val="00B23820"/>
    <w:rsid w:val="00B92C8C"/>
    <w:rsid w:val="00BE60BB"/>
    <w:rsid w:val="00C424C2"/>
    <w:rsid w:val="00C50F64"/>
    <w:rsid w:val="00C82C4F"/>
    <w:rsid w:val="00CB6808"/>
    <w:rsid w:val="00CD78B7"/>
    <w:rsid w:val="00CE12D9"/>
    <w:rsid w:val="00D13E96"/>
    <w:rsid w:val="00D259F3"/>
    <w:rsid w:val="00DF7EBC"/>
    <w:rsid w:val="00E00289"/>
    <w:rsid w:val="00E02E79"/>
    <w:rsid w:val="00E22FB3"/>
    <w:rsid w:val="00E369DC"/>
    <w:rsid w:val="00E72720"/>
    <w:rsid w:val="00EB2C53"/>
    <w:rsid w:val="00F04EAE"/>
    <w:rsid w:val="00F30670"/>
    <w:rsid w:val="00F866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198"/>
    <w:rPr>
      <w:rFonts w:ascii="Arial" w:eastAsia="Times" w:hAnsi="Arial" w:cs="Times New Roman"/>
      <w:noProof/>
      <w:szCs w:val="20"/>
    </w:rPr>
  </w:style>
  <w:style w:type="paragraph" w:styleId="Heading1">
    <w:name w:val="heading 1"/>
    <w:basedOn w:val="Normal"/>
    <w:next w:val="Normal"/>
    <w:link w:val="Heading1Char"/>
    <w:qFormat/>
    <w:rsid w:val="00104198"/>
    <w:pPr>
      <w:keepNext/>
      <w:jc w:val="center"/>
      <w:outlineLvl w:val="0"/>
    </w:pPr>
    <w:rPr>
      <w:color w:val="000000"/>
      <w:sz w:val="48"/>
    </w:rPr>
  </w:style>
  <w:style w:type="paragraph" w:styleId="Heading2">
    <w:name w:val="heading 2"/>
    <w:basedOn w:val="Normal"/>
    <w:next w:val="Normal"/>
    <w:link w:val="Heading2Char"/>
    <w:qFormat/>
    <w:rsid w:val="00104198"/>
    <w:pPr>
      <w:keepNext/>
      <w:jc w:val="center"/>
      <w:outlineLvl w:val="1"/>
    </w:pPr>
    <w:rPr>
      <w:b/>
      <w:sz w:val="20"/>
    </w:rPr>
  </w:style>
  <w:style w:type="paragraph" w:styleId="Heading3">
    <w:name w:val="heading 3"/>
    <w:basedOn w:val="Normal"/>
    <w:next w:val="Normal"/>
    <w:link w:val="Heading3Char"/>
    <w:qFormat/>
    <w:rsid w:val="00104198"/>
    <w:pPr>
      <w:keepNext/>
      <w:jc w:val="center"/>
      <w:outlineLvl w:val="2"/>
    </w:pPr>
    <w:rPr>
      <w:b/>
      <w:color w:val="000000"/>
    </w:rPr>
  </w:style>
  <w:style w:type="paragraph" w:styleId="Heading4">
    <w:name w:val="heading 4"/>
    <w:basedOn w:val="Normal"/>
    <w:next w:val="Normal"/>
    <w:link w:val="Heading4Char"/>
    <w:qFormat/>
    <w:rsid w:val="00104198"/>
    <w:pPr>
      <w:keepNext/>
      <w:outlineLvl w:val="3"/>
    </w:pPr>
    <w:rPr>
      <w:sz w:val="20"/>
      <w:u w:val="single"/>
    </w:rPr>
  </w:style>
  <w:style w:type="paragraph" w:styleId="Heading5">
    <w:name w:val="heading 5"/>
    <w:basedOn w:val="Normal"/>
    <w:next w:val="Normal"/>
    <w:link w:val="Heading5Char"/>
    <w:qFormat/>
    <w:rsid w:val="00104198"/>
    <w:pPr>
      <w:keepNext/>
      <w:jc w:val="center"/>
      <w:outlineLvl w:val="4"/>
    </w:pPr>
    <w:rPr>
      <w:b/>
      <w:color w:val="000000"/>
      <w:sz w:val="28"/>
    </w:rPr>
  </w:style>
  <w:style w:type="paragraph" w:styleId="Heading6">
    <w:name w:val="heading 6"/>
    <w:basedOn w:val="Normal"/>
    <w:next w:val="Normal"/>
    <w:link w:val="Heading6Char"/>
    <w:qFormat/>
    <w:rsid w:val="00104198"/>
    <w:pPr>
      <w:keepNext/>
      <w:outlineLvl w:val="5"/>
    </w:pPr>
    <w:rPr>
      <w:b/>
      <w:sz w:val="20"/>
    </w:rPr>
  </w:style>
  <w:style w:type="paragraph" w:styleId="Heading7">
    <w:name w:val="heading 7"/>
    <w:basedOn w:val="Normal"/>
    <w:next w:val="Normal"/>
    <w:link w:val="Heading7Char"/>
    <w:qFormat/>
    <w:rsid w:val="00104198"/>
    <w:pPr>
      <w:keepNext/>
      <w:outlineLvl w:val="6"/>
    </w:pPr>
    <w:rPr>
      <w:b/>
      <w:sz w:val="20"/>
      <w:u w:val="single"/>
    </w:rPr>
  </w:style>
  <w:style w:type="paragraph" w:styleId="Heading8">
    <w:name w:val="heading 8"/>
    <w:basedOn w:val="Normal"/>
    <w:next w:val="Normal"/>
    <w:link w:val="Heading8Char"/>
    <w:qFormat/>
    <w:rsid w:val="00104198"/>
    <w:pPr>
      <w:keepNext/>
      <w:ind w:left="360"/>
      <w:outlineLvl w:val="7"/>
    </w:pPr>
    <w:rPr>
      <w:b/>
      <w:sz w:val="20"/>
      <w:u w:val="single"/>
    </w:rPr>
  </w:style>
  <w:style w:type="paragraph" w:styleId="Heading9">
    <w:name w:val="heading 9"/>
    <w:basedOn w:val="Normal"/>
    <w:next w:val="Normal"/>
    <w:link w:val="Heading9Char"/>
    <w:qFormat/>
    <w:rsid w:val="00104198"/>
    <w:pPr>
      <w:keepNext/>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4198"/>
    <w:rPr>
      <w:rFonts w:ascii="Arial" w:eastAsia="Times" w:hAnsi="Arial" w:cs="Times New Roman"/>
      <w:noProof/>
      <w:color w:val="000000"/>
      <w:sz w:val="48"/>
      <w:szCs w:val="20"/>
    </w:rPr>
  </w:style>
  <w:style w:type="character" w:customStyle="1" w:styleId="Heading2Char">
    <w:name w:val="Heading 2 Char"/>
    <w:basedOn w:val="DefaultParagraphFont"/>
    <w:link w:val="Heading2"/>
    <w:rsid w:val="00104198"/>
    <w:rPr>
      <w:rFonts w:ascii="Arial" w:eastAsia="Times" w:hAnsi="Arial" w:cs="Times New Roman"/>
      <w:b/>
      <w:noProof/>
      <w:sz w:val="20"/>
      <w:szCs w:val="20"/>
    </w:rPr>
  </w:style>
  <w:style w:type="character" w:customStyle="1" w:styleId="Heading3Char">
    <w:name w:val="Heading 3 Char"/>
    <w:basedOn w:val="DefaultParagraphFont"/>
    <w:link w:val="Heading3"/>
    <w:rsid w:val="00104198"/>
    <w:rPr>
      <w:rFonts w:ascii="Arial" w:eastAsia="Times" w:hAnsi="Arial" w:cs="Times New Roman"/>
      <w:b/>
      <w:noProof/>
      <w:color w:val="000000"/>
      <w:szCs w:val="20"/>
    </w:rPr>
  </w:style>
  <w:style w:type="character" w:customStyle="1" w:styleId="Heading4Char">
    <w:name w:val="Heading 4 Char"/>
    <w:basedOn w:val="DefaultParagraphFont"/>
    <w:link w:val="Heading4"/>
    <w:rsid w:val="00104198"/>
    <w:rPr>
      <w:rFonts w:ascii="Arial" w:eastAsia="Times" w:hAnsi="Arial" w:cs="Times New Roman"/>
      <w:noProof/>
      <w:sz w:val="20"/>
      <w:szCs w:val="20"/>
      <w:u w:val="single"/>
    </w:rPr>
  </w:style>
  <w:style w:type="character" w:customStyle="1" w:styleId="Heading5Char">
    <w:name w:val="Heading 5 Char"/>
    <w:basedOn w:val="DefaultParagraphFont"/>
    <w:link w:val="Heading5"/>
    <w:rsid w:val="0010419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104198"/>
    <w:rPr>
      <w:rFonts w:ascii="Arial" w:eastAsia="Times" w:hAnsi="Arial" w:cs="Times New Roman"/>
      <w:b/>
      <w:noProof/>
      <w:sz w:val="20"/>
      <w:szCs w:val="20"/>
    </w:rPr>
  </w:style>
  <w:style w:type="character" w:customStyle="1" w:styleId="Heading7Char">
    <w:name w:val="Heading 7 Char"/>
    <w:basedOn w:val="DefaultParagraphFont"/>
    <w:link w:val="Heading7"/>
    <w:rsid w:val="0010419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10419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104198"/>
    <w:rPr>
      <w:rFonts w:ascii="Arial" w:eastAsia="Times" w:hAnsi="Arial" w:cs="Times New Roman"/>
      <w:b/>
      <w:noProof/>
      <w:color w:val="000000"/>
      <w:sz w:val="20"/>
      <w:szCs w:val="20"/>
    </w:rPr>
  </w:style>
  <w:style w:type="paragraph" w:styleId="BodyText">
    <w:name w:val="Body Text"/>
    <w:basedOn w:val="Normal"/>
    <w:link w:val="BodyTextChar"/>
    <w:rsid w:val="00104198"/>
    <w:rPr>
      <w:color w:val="000000"/>
    </w:rPr>
  </w:style>
  <w:style w:type="character" w:customStyle="1" w:styleId="BodyTextChar">
    <w:name w:val="Body Text Char"/>
    <w:basedOn w:val="DefaultParagraphFont"/>
    <w:link w:val="BodyText"/>
    <w:rsid w:val="00104198"/>
    <w:rPr>
      <w:rFonts w:ascii="Arial" w:eastAsia="Times" w:hAnsi="Arial" w:cs="Times New Roman"/>
      <w:noProof/>
      <w:color w:val="000000"/>
      <w:szCs w:val="20"/>
    </w:rPr>
  </w:style>
  <w:style w:type="paragraph" w:styleId="BodyText2">
    <w:name w:val="Body Text 2"/>
    <w:basedOn w:val="Normal"/>
    <w:link w:val="BodyText2Char"/>
    <w:rsid w:val="00104198"/>
    <w:pPr>
      <w:jc w:val="both"/>
    </w:pPr>
    <w:rPr>
      <w:color w:val="000000"/>
      <w:sz w:val="20"/>
    </w:rPr>
  </w:style>
  <w:style w:type="character" w:customStyle="1" w:styleId="BodyText2Char">
    <w:name w:val="Body Text 2 Char"/>
    <w:basedOn w:val="DefaultParagraphFont"/>
    <w:link w:val="BodyText2"/>
    <w:rsid w:val="00104198"/>
    <w:rPr>
      <w:rFonts w:ascii="Arial" w:eastAsia="Times" w:hAnsi="Arial" w:cs="Times New Roman"/>
      <w:noProof/>
      <w:color w:val="000000"/>
      <w:sz w:val="20"/>
      <w:szCs w:val="20"/>
    </w:rPr>
  </w:style>
  <w:style w:type="paragraph" w:styleId="BodyText3">
    <w:name w:val="Body Text 3"/>
    <w:basedOn w:val="Normal"/>
    <w:link w:val="BodyText3Char"/>
    <w:rsid w:val="00104198"/>
    <w:rPr>
      <w:color w:val="000000"/>
      <w:sz w:val="20"/>
    </w:rPr>
  </w:style>
  <w:style w:type="character" w:customStyle="1" w:styleId="BodyText3Char">
    <w:name w:val="Body Text 3 Char"/>
    <w:basedOn w:val="DefaultParagraphFont"/>
    <w:link w:val="BodyText3"/>
    <w:rsid w:val="00104198"/>
    <w:rPr>
      <w:rFonts w:ascii="Arial" w:eastAsia="Times" w:hAnsi="Arial" w:cs="Times New Roman"/>
      <w:noProof/>
      <w:color w:val="000000"/>
      <w:sz w:val="20"/>
      <w:szCs w:val="20"/>
    </w:rPr>
  </w:style>
  <w:style w:type="paragraph" w:styleId="BodyTextIndent3">
    <w:name w:val="Body Text Indent 3"/>
    <w:basedOn w:val="Normal"/>
    <w:link w:val="BodyTextIndent3Char"/>
    <w:rsid w:val="00104198"/>
    <w:pPr>
      <w:ind w:firstLine="720"/>
    </w:pPr>
    <w:rPr>
      <w:color w:val="000000"/>
      <w:sz w:val="20"/>
    </w:rPr>
  </w:style>
  <w:style w:type="character" w:customStyle="1" w:styleId="BodyTextIndent3Char">
    <w:name w:val="Body Text Indent 3 Char"/>
    <w:basedOn w:val="DefaultParagraphFont"/>
    <w:link w:val="BodyTextIndent3"/>
    <w:rsid w:val="00104198"/>
    <w:rPr>
      <w:rFonts w:ascii="Arial" w:eastAsia="Times" w:hAnsi="Arial" w:cs="Times New Roman"/>
      <w:noProof/>
      <w:color w:val="000000"/>
      <w:sz w:val="20"/>
      <w:szCs w:val="20"/>
    </w:rPr>
  </w:style>
  <w:style w:type="paragraph" w:styleId="BodyTextIndent">
    <w:name w:val="Body Text Indent"/>
    <w:basedOn w:val="Normal"/>
    <w:link w:val="BodyTextIndentChar"/>
    <w:rsid w:val="00104198"/>
    <w:pPr>
      <w:ind w:left="720" w:firstLine="720"/>
    </w:pPr>
    <w:rPr>
      <w:color w:val="000000"/>
    </w:rPr>
  </w:style>
  <w:style w:type="character" w:customStyle="1" w:styleId="BodyTextIndentChar">
    <w:name w:val="Body Text Indent Char"/>
    <w:basedOn w:val="DefaultParagraphFont"/>
    <w:link w:val="BodyTextIndent"/>
    <w:rsid w:val="00104198"/>
    <w:rPr>
      <w:rFonts w:ascii="Arial" w:eastAsia="Times" w:hAnsi="Arial" w:cs="Times New Roman"/>
      <w:noProof/>
      <w:color w:val="000000"/>
      <w:szCs w:val="20"/>
    </w:rPr>
  </w:style>
  <w:style w:type="paragraph" w:styleId="BodyTextIndent2">
    <w:name w:val="Body Text Indent 2"/>
    <w:basedOn w:val="Normal"/>
    <w:link w:val="BodyTextIndent2Char"/>
    <w:rsid w:val="00104198"/>
    <w:pPr>
      <w:ind w:firstLine="720"/>
      <w:jc w:val="center"/>
    </w:pPr>
    <w:rPr>
      <w:b/>
      <w:color w:val="000000"/>
    </w:rPr>
  </w:style>
  <w:style w:type="character" w:customStyle="1" w:styleId="BodyTextIndent2Char">
    <w:name w:val="Body Text Indent 2 Char"/>
    <w:basedOn w:val="DefaultParagraphFont"/>
    <w:link w:val="BodyTextIndent2"/>
    <w:rsid w:val="00104198"/>
    <w:rPr>
      <w:rFonts w:ascii="Arial" w:eastAsia="Times" w:hAnsi="Arial" w:cs="Times New Roman"/>
      <w:b/>
      <w:noProof/>
      <w:color w:val="000000"/>
      <w:szCs w:val="20"/>
    </w:rPr>
  </w:style>
  <w:style w:type="paragraph" w:styleId="Footer">
    <w:name w:val="footer"/>
    <w:basedOn w:val="Normal"/>
    <w:link w:val="FooterChar"/>
    <w:rsid w:val="00104198"/>
    <w:pPr>
      <w:tabs>
        <w:tab w:val="center" w:pos="4320"/>
        <w:tab w:val="right" w:pos="8640"/>
      </w:tabs>
    </w:pPr>
  </w:style>
  <w:style w:type="character" w:customStyle="1" w:styleId="FooterChar">
    <w:name w:val="Footer Char"/>
    <w:basedOn w:val="DefaultParagraphFont"/>
    <w:link w:val="Footer"/>
    <w:rsid w:val="00104198"/>
    <w:rPr>
      <w:rFonts w:ascii="Arial" w:eastAsia="Times" w:hAnsi="Arial" w:cs="Times New Roman"/>
      <w:noProof/>
      <w:szCs w:val="20"/>
    </w:rPr>
  </w:style>
  <w:style w:type="character" w:styleId="PageNumber">
    <w:name w:val="page number"/>
    <w:basedOn w:val="DefaultParagraphFont"/>
    <w:rsid w:val="00104198"/>
  </w:style>
  <w:style w:type="paragraph" w:styleId="BlockText">
    <w:name w:val="Block Text"/>
    <w:basedOn w:val="Normal"/>
    <w:rsid w:val="00104198"/>
    <w:pPr>
      <w:ind w:left="-450" w:right="-90"/>
    </w:pPr>
    <w:rPr>
      <w:sz w:val="20"/>
    </w:rPr>
  </w:style>
  <w:style w:type="paragraph" w:customStyle="1" w:styleId="Address1">
    <w:name w:val="Address 1"/>
    <w:basedOn w:val="Normal"/>
    <w:rsid w:val="00104198"/>
    <w:pPr>
      <w:spacing w:line="240" w:lineRule="atLeast"/>
    </w:pPr>
    <w:rPr>
      <w:rFonts w:ascii="Times New Roman" w:eastAsia="Times New Roman" w:hAnsi="Times New Roman"/>
      <w:sz w:val="20"/>
    </w:rPr>
  </w:style>
  <w:style w:type="paragraph" w:styleId="Title">
    <w:name w:val="Title"/>
    <w:basedOn w:val="Normal"/>
    <w:link w:val="TitleChar"/>
    <w:qFormat/>
    <w:rsid w:val="00104198"/>
    <w:pPr>
      <w:jc w:val="center"/>
    </w:pPr>
    <w:rPr>
      <w:b/>
      <w:color w:val="000000"/>
      <w:sz w:val="28"/>
    </w:rPr>
  </w:style>
  <w:style w:type="character" w:customStyle="1" w:styleId="TitleChar">
    <w:name w:val="Title Char"/>
    <w:basedOn w:val="DefaultParagraphFont"/>
    <w:link w:val="Title"/>
    <w:rsid w:val="00104198"/>
    <w:rPr>
      <w:rFonts w:ascii="Arial" w:eastAsia="Times" w:hAnsi="Arial" w:cs="Times New Roman"/>
      <w:b/>
      <w:noProof/>
      <w:color w:val="000000"/>
      <w:sz w:val="28"/>
      <w:szCs w:val="20"/>
    </w:rPr>
  </w:style>
  <w:style w:type="paragraph" w:customStyle="1" w:styleId="Style1">
    <w:name w:val="Style1"/>
    <w:basedOn w:val="Heading1"/>
    <w:autoRedefine/>
    <w:qFormat/>
    <w:rsid w:val="00104198"/>
    <w:pPr>
      <w:ind w:right="-3"/>
    </w:pPr>
    <w:rPr>
      <w:rFonts w:eastAsia="Times New Roman"/>
      <w:b/>
      <w:color w:val="auto"/>
      <w:spacing w:val="-8"/>
      <w:kern w:val="28"/>
      <w:sz w:val="28"/>
    </w:rPr>
  </w:style>
  <w:style w:type="paragraph" w:styleId="Caption">
    <w:name w:val="caption"/>
    <w:basedOn w:val="Normal"/>
    <w:next w:val="Normal"/>
    <w:qFormat/>
    <w:rsid w:val="00104198"/>
    <w:pPr>
      <w:tabs>
        <w:tab w:val="left" w:pos="8760"/>
      </w:tabs>
      <w:jc w:val="center"/>
    </w:pPr>
    <w:rPr>
      <w:b/>
    </w:rPr>
  </w:style>
  <w:style w:type="paragraph" w:styleId="ListParagraph">
    <w:name w:val="List Paragraph"/>
    <w:basedOn w:val="Normal"/>
    <w:uiPriority w:val="34"/>
    <w:qFormat/>
    <w:rsid w:val="00104198"/>
    <w:pPr>
      <w:ind w:left="720"/>
    </w:pPr>
    <w:rPr>
      <w:rFonts w:ascii="Times New Roman" w:hAnsi="Times New Roman"/>
      <w:color w:val="000000"/>
      <w:spacing w:val="-8"/>
    </w:rPr>
  </w:style>
  <w:style w:type="paragraph" w:styleId="Header">
    <w:name w:val="header"/>
    <w:basedOn w:val="Normal"/>
    <w:link w:val="HeaderChar"/>
    <w:uiPriority w:val="99"/>
    <w:unhideWhenUsed/>
    <w:rsid w:val="00104198"/>
    <w:pPr>
      <w:tabs>
        <w:tab w:val="center" w:pos="4320"/>
        <w:tab w:val="right" w:pos="8640"/>
      </w:tabs>
    </w:pPr>
  </w:style>
  <w:style w:type="character" w:customStyle="1" w:styleId="HeaderChar">
    <w:name w:val="Header Char"/>
    <w:basedOn w:val="DefaultParagraphFont"/>
    <w:link w:val="Header"/>
    <w:uiPriority w:val="99"/>
    <w:rsid w:val="00104198"/>
    <w:rPr>
      <w:rFonts w:ascii="Arial" w:eastAsia="Times" w:hAnsi="Arial" w:cs="Times New Roman"/>
      <w:noProof/>
      <w:szCs w:val="20"/>
    </w:rPr>
  </w:style>
  <w:style w:type="paragraph" w:styleId="BalloonText">
    <w:name w:val="Balloon Text"/>
    <w:basedOn w:val="Normal"/>
    <w:link w:val="BalloonTextChar"/>
    <w:uiPriority w:val="99"/>
    <w:semiHidden/>
    <w:unhideWhenUsed/>
    <w:rsid w:val="001041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198"/>
    <w:rPr>
      <w:rFonts w:ascii="Lucida Grande" w:eastAsia="Times" w:hAnsi="Lucida Grande" w:cs="Lucida Grande"/>
      <w:noProof/>
      <w:sz w:val="18"/>
      <w:szCs w:val="18"/>
    </w:rPr>
  </w:style>
  <w:style w:type="paragraph" w:styleId="NoSpacing">
    <w:name w:val="No Spacing"/>
    <w:uiPriority w:val="1"/>
    <w:qFormat/>
    <w:rsid w:val="00345B8E"/>
    <w:rPr>
      <w:rFonts w:ascii="Times New Roman" w:eastAsia="Calibri" w:hAnsi="Times New Roman" w:cs="Times New Roman"/>
      <w:spacing w:val="-8"/>
    </w:rPr>
  </w:style>
  <w:style w:type="character" w:styleId="Hyperlink">
    <w:name w:val="Hyperlink"/>
    <w:rsid w:val="009B3DA4"/>
    <w:rPr>
      <w:color w:val="0000FF"/>
      <w:u w:val="single"/>
    </w:rPr>
  </w:style>
  <w:style w:type="paragraph" w:customStyle="1" w:styleId="NoSpacing1">
    <w:name w:val="No Spacing1"/>
    <w:uiPriority w:val="1"/>
    <w:qFormat/>
    <w:rsid w:val="00297F4C"/>
    <w:rPr>
      <w:rFonts w:ascii="Times New Roman" w:eastAsia="Calibri" w:hAnsi="Times New Roman" w:cs="Times New Roman"/>
      <w:spacing w:val="-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198"/>
    <w:rPr>
      <w:rFonts w:ascii="Arial" w:eastAsia="Times" w:hAnsi="Arial" w:cs="Times New Roman"/>
      <w:noProof/>
      <w:szCs w:val="20"/>
    </w:rPr>
  </w:style>
  <w:style w:type="paragraph" w:styleId="Heading1">
    <w:name w:val="heading 1"/>
    <w:basedOn w:val="Normal"/>
    <w:next w:val="Normal"/>
    <w:link w:val="Heading1Char"/>
    <w:qFormat/>
    <w:rsid w:val="00104198"/>
    <w:pPr>
      <w:keepNext/>
      <w:jc w:val="center"/>
      <w:outlineLvl w:val="0"/>
    </w:pPr>
    <w:rPr>
      <w:color w:val="000000"/>
      <w:sz w:val="48"/>
    </w:rPr>
  </w:style>
  <w:style w:type="paragraph" w:styleId="Heading2">
    <w:name w:val="heading 2"/>
    <w:basedOn w:val="Normal"/>
    <w:next w:val="Normal"/>
    <w:link w:val="Heading2Char"/>
    <w:qFormat/>
    <w:rsid w:val="00104198"/>
    <w:pPr>
      <w:keepNext/>
      <w:jc w:val="center"/>
      <w:outlineLvl w:val="1"/>
    </w:pPr>
    <w:rPr>
      <w:b/>
      <w:sz w:val="20"/>
    </w:rPr>
  </w:style>
  <w:style w:type="paragraph" w:styleId="Heading3">
    <w:name w:val="heading 3"/>
    <w:basedOn w:val="Normal"/>
    <w:next w:val="Normal"/>
    <w:link w:val="Heading3Char"/>
    <w:qFormat/>
    <w:rsid w:val="00104198"/>
    <w:pPr>
      <w:keepNext/>
      <w:jc w:val="center"/>
      <w:outlineLvl w:val="2"/>
    </w:pPr>
    <w:rPr>
      <w:b/>
      <w:color w:val="000000"/>
    </w:rPr>
  </w:style>
  <w:style w:type="paragraph" w:styleId="Heading4">
    <w:name w:val="heading 4"/>
    <w:basedOn w:val="Normal"/>
    <w:next w:val="Normal"/>
    <w:link w:val="Heading4Char"/>
    <w:qFormat/>
    <w:rsid w:val="00104198"/>
    <w:pPr>
      <w:keepNext/>
      <w:outlineLvl w:val="3"/>
    </w:pPr>
    <w:rPr>
      <w:sz w:val="20"/>
      <w:u w:val="single"/>
    </w:rPr>
  </w:style>
  <w:style w:type="paragraph" w:styleId="Heading5">
    <w:name w:val="heading 5"/>
    <w:basedOn w:val="Normal"/>
    <w:next w:val="Normal"/>
    <w:link w:val="Heading5Char"/>
    <w:qFormat/>
    <w:rsid w:val="00104198"/>
    <w:pPr>
      <w:keepNext/>
      <w:jc w:val="center"/>
      <w:outlineLvl w:val="4"/>
    </w:pPr>
    <w:rPr>
      <w:b/>
      <w:color w:val="000000"/>
      <w:sz w:val="28"/>
    </w:rPr>
  </w:style>
  <w:style w:type="paragraph" w:styleId="Heading6">
    <w:name w:val="heading 6"/>
    <w:basedOn w:val="Normal"/>
    <w:next w:val="Normal"/>
    <w:link w:val="Heading6Char"/>
    <w:qFormat/>
    <w:rsid w:val="00104198"/>
    <w:pPr>
      <w:keepNext/>
      <w:outlineLvl w:val="5"/>
    </w:pPr>
    <w:rPr>
      <w:b/>
      <w:sz w:val="20"/>
    </w:rPr>
  </w:style>
  <w:style w:type="paragraph" w:styleId="Heading7">
    <w:name w:val="heading 7"/>
    <w:basedOn w:val="Normal"/>
    <w:next w:val="Normal"/>
    <w:link w:val="Heading7Char"/>
    <w:qFormat/>
    <w:rsid w:val="00104198"/>
    <w:pPr>
      <w:keepNext/>
      <w:outlineLvl w:val="6"/>
    </w:pPr>
    <w:rPr>
      <w:b/>
      <w:sz w:val="20"/>
      <w:u w:val="single"/>
    </w:rPr>
  </w:style>
  <w:style w:type="paragraph" w:styleId="Heading8">
    <w:name w:val="heading 8"/>
    <w:basedOn w:val="Normal"/>
    <w:next w:val="Normal"/>
    <w:link w:val="Heading8Char"/>
    <w:qFormat/>
    <w:rsid w:val="00104198"/>
    <w:pPr>
      <w:keepNext/>
      <w:ind w:left="360"/>
      <w:outlineLvl w:val="7"/>
    </w:pPr>
    <w:rPr>
      <w:b/>
      <w:sz w:val="20"/>
      <w:u w:val="single"/>
    </w:rPr>
  </w:style>
  <w:style w:type="paragraph" w:styleId="Heading9">
    <w:name w:val="heading 9"/>
    <w:basedOn w:val="Normal"/>
    <w:next w:val="Normal"/>
    <w:link w:val="Heading9Char"/>
    <w:qFormat/>
    <w:rsid w:val="00104198"/>
    <w:pPr>
      <w:keepNext/>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4198"/>
    <w:rPr>
      <w:rFonts w:ascii="Arial" w:eastAsia="Times" w:hAnsi="Arial" w:cs="Times New Roman"/>
      <w:noProof/>
      <w:color w:val="000000"/>
      <w:sz w:val="48"/>
      <w:szCs w:val="20"/>
    </w:rPr>
  </w:style>
  <w:style w:type="character" w:customStyle="1" w:styleId="Heading2Char">
    <w:name w:val="Heading 2 Char"/>
    <w:basedOn w:val="DefaultParagraphFont"/>
    <w:link w:val="Heading2"/>
    <w:rsid w:val="00104198"/>
    <w:rPr>
      <w:rFonts w:ascii="Arial" w:eastAsia="Times" w:hAnsi="Arial" w:cs="Times New Roman"/>
      <w:b/>
      <w:noProof/>
      <w:sz w:val="20"/>
      <w:szCs w:val="20"/>
    </w:rPr>
  </w:style>
  <w:style w:type="character" w:customStyle="1" w:styleId="Heading3Char">
    <w:name w:val="Heading 3 Char"/>
    <w:basedOn w:val="DefaultParagraphFont"/>
    <w:link w:val="Heading3"/>
    <w:rsid w:val="00104198"/>
    <w:rPr>
      <w:rFonts w:ascii="Arial" w:eastAsia="Times" w:hAnsi="Arial" w:cs="Times New Roman"/>
      <w:b/>
      <w:noProof/>
      <w:color w:val="000000"/>
      <w:szCs w:val="20"/>
    </w:rPr>
  </w:style>
  <w:style w:type="character" w:customStyle="1" w:styleId="Heading4Char">
    <w:name w:val="Heading 4 Char"/>
    <w:basedOn w:val="DefaultParagraphFont"/>
    <w:link w:val="Heading4"/>
    <w:rsid w:val="00104198"/>
    <w:rPr>
      <w:rFonts w:ascii="Arial" w:eastAsia="Times" w:hAnsi="Arial" w:cs="Times New Roman"/>
      <w:noProof/>
      <w:sz w:val="20"/>
      <w:szCs w:val="20"/>
      <w:u w:val="single"/>
    </w:rPr>
  </w:style>
  <w:style w:type="character" w:customStyle="1" w:styleId="Heading5Char">
    <w:name w:val="Heading 5 Char"/>
    <w:basedOn w:val="DefaultParagraphFont"/>
    <w:link w:val="Heading5"/>
    <w:rsid w:val="0010419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104198"/>
    <w:rPr>
      <w:rFonts w:ascii="Arial" w:eastAsia="Times" w:hAnsi="Arial" w:cs="Times New Roman"/>
      <w:b/>
      <w:noProof/>
      <w:sz w:val="20"/>
      <w:szCs w:val="20"/>
    </w:rPr>
  </w:style>
  <w:style w:type="character" w:customStyle="1" w:styleId="Heading7Char">
    <w:name w:val="Heading 7 Char"/>
    <w:basedOn w:val="DefaultParagraphFont"/>
    <w:link w:val="Heading7"/>
    <w:rsid w:val="0010419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10419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104198"/>
    <w:rPr>
      <w:rFonts w:ascii="Arial" w:eastAsia="Times" w:hAnsi="Arial" w:cs="Times New Roman"/>
      <w:b/>
      <w:noProof/>
      <w:color w:val="000000"/>
      <w:sz w:val="20"/>
      <w:szCs w:val="20"/>
    </w:rPr>
  </w:style>
  <w:style w:type="paragraph" w:styleId="BodyText">
    <w:name w:val="Body Text"/>
    <w:basedOn w:val="Normal"/>
    <w:link w:val="BodyTextChar"/>
    <w:rsid w:val="00104198"/>
    <w:rPr>
      <w:color w:val="000000"/>
    </w:rPr>
  </w:style>
  <w:style w:type="character" w:customStyle="1" w:styleId="BodyTextChar">
    <w:name w:val="Body Text Char"/>
    <w:basedOn w:val="DefaultParagraphFont"/>
    <w:link w:val="BodyText"/>
    <w:rsid w:val="00104198"/>
    <w:rPr>
      <w:rFonts w:ascii="Arial" w:eastAsia="Times" w:hAnsi="Arial" w:cs="Times New Roman"/>
      <w:noProof/>
      <w:color w:val="000000"/>
      <w:szCs w:val="20"/>
    </w:rPr>
  </w:style>
  <w:style w:type="paragraph" w:styleId="BodyText2">
    <w:name w:val="Body Text 2"/>
    <w:basedOn w:val="Normal"/>
    <w:link w:val="BodyText2Char"/>
    <w:rsid w:val="00104198"/>
    <w:pPr>
      <w:jc w:val="both"/>
    </w:pPr>
    <w:rPr>
      <w:color w:val="000000"/>
      <w:sz w:val="20"/>
    </w:rPr>
  </w:style>
  <w:style w:type="character" w:customStyle="1" w:styleId="BodyText2Char">
    <w:name w:val="Body Text 2 Char"/>
    <w:basedOn w:val="DefaultParagraphFont"/>
    <w:link w:val="BodyText2"/>
    <w:rsid w:val="00104198"/>
    <w:rPr>
      <w:rFonts w:ascii="Arial" w:eastAsia="Times" w:hAnsi="Arial" w:cs="Times New Roman"/>
      <w:noProof/>
      <w:color w:val="000000"/>
      <w:sz w:val="20"/>
      <w:szCs w:val="20"/>
    </w:rPr>
  </w:style>
  <w:style w:type="paragraph" w:styleId="BodyText3">
    <w:name w:val="Body Text 3"/>
    <w:basedOn w:val="Normal"/>
    <w:link w:val="BodyText3Char"/>
    <w:rsid w:val="00104198"/>
    <w:rPr>
      <w:color w:val="000000"/>
      <w:sz w:val="20"/>
    </w:rPr>
  </w:style>
  <w:style w:type="character" w:customStyle="1" w:styleId="BodyText3Char">
    <w:name w:val="Body Text 3 Char"/>
    <w:basedOn w:val="DefaultParagraphFont"/>
    <w:link w:val="BodyText3"/>
    <w:rsid w:val="00104198"/>
    <w:rPr>
      <w:rFonts w:ascii="Arial" w:eastAsia="Times" w:hAnsi="Arial" w:cs="Times New Roman"/>
      <w:noProof/>
      <w:color w:val="000000"/>
      <w:sz w:val="20"/>
      <w:szCs w:val="20"/>
    </w:rPr>
  </w:style>
  <w:style w:type="paragraph" w:styleId="BodyTextIndent3">
    <w:name w:val="Body Text Indent 3"/>
    <w:basedOn w:val="Normal"/>
    <w:link w:val="BodyTextIndent3Char"/>
    <w:rsid w:val="00104198"/>
    <w:pPr>
      <w:ind w:firstLine="720"/>
    </w:pPr>
    <w:rPr>
      <w:color w:val="000000"/>
      <w:sz w:val="20"/>
    </w:rPr>
  </w:style>
  <w:style w:type="character" w:customStyle="1" w:styleId="BodyTextIndent3Char">
    <w:name w:val="Body Text Indent 3 Char"/>
    <w:basedOn w:val="DefaultParagraphFont"/>
    <w:link w:val="BodyTextIndent3"/>
    <w:rsid w:val="00104198"/>
    <w:rPr>
      <w:rFonts w:ascii="Arial" w:eastAsia="Times" w:hAnsi="Arial" w:cs="Times New Roman"/>
      <w:noProof/>
      <w:color w:val="000000"/>
      <w:sz w:val="20"/>
      <w:szCs w:val="20"/>
    </w:rPr>
  </w:style>
  <w:style w:type="paragraph" w:styleId="BodyTextIndent">
    <w:name w:val="Body Text Indent"/>
    <w:basedOn w:val="Normal"/>
    <w:link w:val="BodyTextIndentChar"/>
    <w:rsid w:val="00104198"/>
    <w:pPr>
      <w:ind w:left="720" w:firstLine="720"/>
    </w:pPr>
    <w:rPr>
      <w:color w:val="000000"/>
    </w:rPr>
  </w:style>
  <w:style w:type="character" w:customStyle="1" w:styleId="BodyTextIndentChar">
    <w:name w:val="Body Text Indent Char"/>
    <w:basedOn w:val="DefaultParagraphFont"/>
    <w:link w:val="BodyTextIndent"/>
    <w:rsid w:val="00104198"/>
    <w:rPr>
      <w:rFonts w:ascii="Arial" w:eastAsia="Times" w:hAnsi="Arial" w:cs="Times New Roman"/>
      <w:noProof/>
      <w:color w:val="000000"/>
      <w:szCs w:val="20"/>
    </w:rPr>
  </w:style>
  <w:style w:type="paragraph" w:styleId="BodyTextIndent2">
    <w:name w:val="Body Text Indent 2"/>
    <w:basedOn w:val="Normal"/>
    <w:link w:val="BodyTextIndent2Char"/>
    <w:rsid w:val="00104198"/>
    <w:pPr>
      <w:ind w:firstLine="720"/>
      <w:jc w:val="center"/>
    </w:pPr>
    <w:rPr>
      <w:b/>
      <w:color w:val="000000"/>
    </w:rPr>
  </w:style>
  <w:style w:type="character" w:customStyle="1" w:styleId="BodyTextIndent2Char">
    <w:name w:val="Body Text Indent 2 Char"/>
    <w:basedOn w:val="DefaultParagraphFont"/>
    <w:link w:val="BodyTextIndent2"/>
    <w:rsid w:val="00104198"/>
    <w:rPr>
      <w:rFonts w:ascii="Arial" w:eastAsia="Times" w:hAnsi="Arial" w:cs="Times New Roman"/>
      <w:b/>
      <w:noProof/>
      <w:color w:val="000000"/>
      <w:szCs w:val="20"/>
    </w:rPr>
  </w:style>
  <w:style w:type="paragraph" w:styleId="Footer">
    <w:name w:val="footer"/>
    <w:basedOn w:val="Normal"/>
    <w:link w:val="FooterChar"/>
    <w:rsid w:val="00104198"/>
    <w:pPr>
      <w:tabs>
        <w:tab w:val="center" w:pos="4320"/>
        <w:tab w:val="right" w:pos="8640"/>
      </w:tabs>
    </w:pPr>
  </w:style>
  <w:style w:type="character" w:customStyle="1" w:styleId="FooterChar">
    <w:name w:val="Footer Char"/>
    <w:basedOn w:val="DefaultParagraphFont"/>
    <w:link w:val="Footer"/>
    <w:rsid w:val="00104198"/>
    <w:rPr>
      <w:rFonts w:ascii="Arial" w:eastAsia="Times" w:hAnsi="Arial" w:cs="Times New Roman"/>
      <w:noProof/>
      <w:szCs w:val="20"/>
    </w:rPr>
  </w:style>
  <w:style w:type="character" w:styleId="PageNumber">
    <w:name w:val="page number"/>
    <w:basedOn w:val="DefaultParagraphFont"/>
    <w:rsid w:val="00104198"/>
  </w:style>
  <w:style w:type="paragraph" w:styleId="BlockText">
    <w:name w:val="Block Text"/>
    <w:basedOn w:val="Normal"/>
    <w:rsid w:val="00104198"/>
    <w:pPr>
      <w:ind w:left="-450" w:right="-90"/>
    </w:pPr>
    <w:rPr>
      <w:sz w:val="20"/>
    </w:rPr>
  </w:style>
  <w:style w:type="paragraph" w:customStyle="1" w:styleId="Address1">
    <w:name w:val="Address 1"/>
    <w:basedOn w:val="Normal"/>
    <w:rsid w:val="00104198"/>
    <w:pPr>
      <w:spacing w:line="240" w:lineRule="atLeast"/>
    </w:pPr>
    <w:rPr>
      <w:rFonts w:ascii="Times New Roman" w:eastAsia="Times New Roman" w:hAnsi="Times New Roman"/>
      <w:sz w:val="20"/>
    </w:rPr>
  </w:style>
  <w:style w:type="paragraph" w:styleId="Title">
    <w:name w:val="Title"/>
    <w:basedOn w:val="Normal"/>
    <w:link w:val="TitleChar"/>
    <w:qFormat/>
    <w:rsid w:val="00104198"/>
    <w:pPr>
      <w:jc w:val="center"/>
    </w:pPr>
    <w:rPr>
      <w:b/>
      <w:color w:val="000000"/>
      <w:sz w:val="28"/>
    </w:rPr>
  </w:style>
  <w:style w:type="character" w:customStyle="1" w:styleId="TitleChar">
    <w:name w:val="Title Char"/>
    <w:basedOn w:val="DefaultParagraphFont"/>
    <w:link w:val="Title"/>
    <w:rsid w:val="00104198"/>
    <w:rPr>
      <w:rFonts w:ascii="Arial" w:eastAsia="Times" w:hAnsi="Arial" w:cs="Times New Roman"/>
      <w:b/>
      <w:noProof/>
      <w:color w:val="000000"/>
      <w:sz w:val="28"/>
      <w:szCs w:val="20"/>
    </w:rPr>
  </w:style>
  <w:style w:type="paragraph" w:customStyle="1" w:styleId="Style1">
    <w:name w:val="Style1"/>
    <w:basedOn w:val="Heading1"/>
    <w:autoRedefine/>
    <w:qFormat/>
    <w:rsid w:val="00104198"/>
    <w:pPr>
      <w:ind w:right="-3"/>
    </w:pPr>
    <w:rPr>
      <w:rFonts w:eastAsia="Times New Roman"/>
      <w:b/>
      <w:color w:val="auto"/>
      <w:spacing w:val="-8"/>
      <w:kern w:val="28"/>
      <w:sz w:val="28"/>
    </w:rPr>
  </w:style>
  <w:style w:type="paragraph" w:styleId="Caption">
    <w:name w:val="caption"/>
    <w:basedOn w:val="Normal"/>
    <w:next w:val="Normal"/>
    <w:qFormat/>
    <w:rsid w:val="00104198"/>
    <w:pPr>
      <w:tabs>
        <w:tab w:val="left" w:pos="8760"/>
      </w:tabs>
      <w:jc w:val="center"/>
    </w:pPr>
    <w:rPr>
      <w:b/>
    </w:rPr>
  </w:style>
  <w:style w:type="paragraph" w:styleId="ListParagraph">
    <w:name w:val="List Paragraph"/>
    <w:basedOn w:val="Normal"/>
    <w:uiPriority w:val="34"/>
    <w:qFormat/>
    <w:rsid w:val="00104198"/>
    <w:pPr>
      <w:ind w:left="720"/>
    </w:pPr>
    <w:rPr>
      <w:rFonts w:ascii="Times New Roman" w:hAnsi="Times New Roman"/>
      <w:color w:val="000000"/>
      <w:spacing w:val="-8"/>
    </w:rPr>
  </w:style>
  <w:style w:type="paragraph" w:styleId="Header">
    <w:name w:val="header"/>
    <w:basedOn w:val="Normal"/>
    <w:link w:val="HeaderChar"/>
    <w:uiPriority w:val="99"/>
    <w:unhideWhenUsed/>
    <w:rsid w:val="00104198"/>
    <w:pPr>
      <w:tabs>
        <w:tab w:val="center" w:pos="4320"/>
        <w:tab w:val="right" w:pos="8640"/>
      </w:tabs>
    </w:pPr>
  </w:style>
  <w:style w:type="character" w:customStyle="1" w:styleId="HeaderChar">
    <w:name w:val="Header Char"/>
    <w:basedOn w:val="DefaultParagraphFont"/>
    <w:link w:val="Header"/>
    <w:uiPriority w:val="99"/>
    <w:rsid w:val="00104198"/>
    <w:rPr>
      <w:rFonts w:ascii="Arial" w:eastAsia="Times" w:hAnsi="Arial" w:cs="Times New Roman"/>
      <w:noProof/>
      <w:szCs w:val="20"/>
    </w:rPr>
  </w:style>
  <w:style w:type="paragraph" w:styleId="BalloonText">
    <w:name w:val="Balloon Text"/>
    <w:basedOn w:val="Normal"/>
    <w:link w:val="BalloonTextChar"/>
    <w:uiPriority w:val="99"/>
    <w:semiHidden/>
    <w:unhideWhenUsed/>
    <w:rsid w:val="001041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198"/>
    <w:rPr>
      <w:rFonts w:ascii="Lucida Grande" w:eastAsia="Times" w:hAnsi="Lucida Grande" w:cs="Lucida Grande"/>
      <w:noProof/>
      <w:sz w:val="18"/>
      <w:szCs w:val="18"/>
    </w:rPr>
  </w:style>
  <w:style w:type="paragraph" w:styleId="NoSpacing">
    <w:name w:val="No Spacing"/>
    <w:uiPriority w:val="1"/>
    <w:qFormat/>
    <w:rsid w:val="00345B8E"/>
    <w:rPr>
      <w:rFonts w:ascii="Times New Roman" w:eastAsia="Calibri" w:hAnsi="Times New Roman" w:cs="Times New Roman"/>
      <w:spacing w:val="-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dcrobcolp01.ed.gov/CFAPPS/OCR/contactus.cfm"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50</Pages>
  <Words>33752</Words>
  <Characters>192393</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225694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Warren</dc:creator>
  <cp:lastModifiedBy>student</cp:lastModifiedBy>
  <cp:revision>14</cp:revision>
  <cp:lastPrinted>2014-09-19T15:17:00Z</cp:lastPrinted>
  <dcterms:created xsi:type="dcterms:W3CDTF">2015-08-03T18:53:00Z</dcterms:created>
  <dcterms:modified xsi:type="dcterms:W3CDTF">2015-08-31T15:45:00Z</dcterms:modified>
</cp:coreProperties>
</file>