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198" w:rsidRPr="00E310BE" w:rsidRDefault="00104198" w:rsidP="00104198">
      <w:pPr>
        <w:jc w:val="center"/>
        <w:rPr>
          <w:rFonts w:ascii="Times New Roman" w:hAnsi="Times New Roman"/>
          <w:sz w:val="40"/>
          <w:szCs w:val="40"/>
        </w:rPr>
      </w:pPr>
      <w:bookmarkStart w:id="0" w:name="_GoBack"/>
      <w:bookmarkEnd w:id="0"/>
      <w:r w:rsidRPr="00E310BE">
        <w:rPr>
          <w:rFonts w:ascii="Times New Roman" w:hAnsi="Times New Roman"/>
          <w:sz w:val="40"/>
          <w:szCs w:val="40"/>
        </w:rPr>
        <w:t>IMBODEN AREA CHARTER SCHOOL</w:t>
      </w:r>
    </w:p>
    <w:p w:rsidR="00104198" w:rsidRPr="00E310BE" w:rsidRDefault="00104198" w:rsidP="00104198">
      <w:pPr>
        <w:jc w:val="center"/>
        <w:rPr>
          <w:rFonts w:ascii="Times New Roman" w:hAnsi="Times New Roman"/>
          <w:sz w:val="40"/>
          <w:szCs w:val="40"/>
        </w:rPr>
      </w:pPr>
      <w:r w:rsidRPr="00E310BE">
        <w:rPr>
          <w:rFonts w:ascii="Times New Roman" w:hAnsi="Times New Roman"/>
          <w:sz w:val="40"/>
          <w:szCs w:val="40"/>
        </w:rPr>
        <w:t>STUDENT HANDBOOK</w:t>
      </w:r>
    </w:p>
    <w:p w:rsidR="00104198" w:rsidRPr="00E310BE" w:rsidRDefault="002B25F5" w:rsidP="00104198">
      <w:pPr>
        <w:jc w:val="center"/>
        <w:rPr>
          <w:rFonts w:ascii="Times New Roman" w:hAnsi="Times New Roman"/>
          <w:sz w:val="40"/>
          <w:szCs w:val="40"/>
        </w:rPr>
      </w:pPr>
      <w:r>
        <w:rPr>
          <w:rFonts w:ascii="Times New Roman" w:hAnsi="Times New Roman"/>
          <w:sz w:val="40"/>
          <w:szCs w:val="40"/>
        </w:rPr>
        <w:t>2016-17</w:t>
      </w:r>
    </w:p>
    <w:p w:rsidR="00104198" w:rsidRPr="009945BA" w:rsidRDefault="00104198" w:rsidP="00104198">
      <w:pPr>
        <w:jc w:val="center"/>
        <w:rPr>
          <w:rFonts w:ascii="Times New Roman" w:hAnsi="Times New Roman"/>
          <w:sz w:val="20"/>
        </w:rPr>
      </w:pPr>
      <w:r w:rsidRPr="009945BA">
        <w:rPr>
          <w:rFonts w:ascii="Times New Roman" w:hAnsi="Times New Roman"/>
          <w:sz w:val="20"/>
        </w:rPr>
        <w:drawing>
          <wp:inline distT="0" distB="0" distL="0" distR="0">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790950" cy="2743200"/>
                    </a:xfrm>
                    <a:prstGeom prst="rect">
                      <a:avLst/>
                    </a:prstGeom>
                    <a:noFill/>
                    <a:ln>
                      <a:noFill/>
                    </a:ln>
                  </pic:spPr>
                </pic:pic>
              </a:graphicData>
            </a:graphic>
          </wp:inline>
        </w:drawing>
      </w:r>
    </w:p>
    <w:p w:rsidR="00104198" w:rsidRPr="00E310BE" w:rsidRDefault="00104198" w:rsidP="00104198">
      <w:pPr>
        <w:jc w:val="center"/>
        <w:rPr>
          <w:rFonts w:ascii="Times New Roman" w:hAnsi="Times New Roman"/>
          <w:szCs w:val="24"/>
        </w:rPr>
      </w:pPr>
      <w:r w:rsidRPr="00E310BE">
        <w:rPr>
          <w:rFonts w:ascii="Times New Roman" w:hAnsi="Times New Roman"/>
          <w:szCs w:val="24"/>
        </w:rPr>
        <w:t>DIRECTOR</w:t>
      </w:r>
    </w:p>
    <w:p w:rsidR="00104198" w:rsidRPr="00E310BE" w:rsidRDefault="007F7640" w:rsidP="00104198">
      <w:pPr>
        <w:jc w:val="center"/>
        <w:rPr>
          <w:rFonts w:ascii="Times New Roman" w:hAnsi="Times New Roman"/>
          <w:szCs w:val="24"/>
        </w:rPr>
      </w:pPr>
      <w:r w:rsidRPr="00E310BE">
        <w:rPr>
          <w:rFonts w:ascii="Times New Roman" w:hAnsi="Times New Roman"/>
          <w:szCs w:val="24"/>
        </w:rPr>
        <w:fldChar w:fldCharType="begin"/>
      </w:r>
      <w:r w:rsidR="00104198" w:rsidRPr="00E310BE">
        <w:rPr>
          <w:rFonts w:ascii="Times New Roman" w:hAnsi="Times New Roman"/>
          <w:szCs w:val="24"/>
        </w:rPr>
        <w:instrText xml:space="preserve"> CONTACT _Con-452016DE1 \c \s \l </w:instrText>
      </w:r>
      <w:r w:rsidRPr="00E310BE">
        <w:rPr>
          <w:rFonts w:ascii="Times New Roman" w:hAnsi="Times New Roman"/>
          <w:szCs w:val="24"/>
        </w:rPr>
        <w:fldChar w:fldCharType="separate"/>
      </w:r>
      <w:r w:rsidR="00104198" w:rsidRPr="00E310BE">
        <w:rPr>
          <w:rFonts w:ascii="Times New Roman" w:hAnsi="Times New Roman"/>
          <w:szCs w:val="24"/>
        </w:rPr>
        <w:t>Judy Warren</w:t>
      </w:r>
      <w:r w:rsidRPr="00E310BE">
        <w:rPr>
          <w:rFonts w:ascii="Times New Roman" w:hAnsi="Times New Roman"/>
          <w:szCs w:val="24"/>
        </w:rPr>
        <w:fldChar w:fldCharType="end"/>
      </w:r>
    </w:p>
    <w:p w:rsidR="00104198" w:rsidRPr="00E310BE" w:rsidRDefault="00104198" w:rsidP="00104198">
      <w:pPr>
        <w:jc w:val="center"/>
        <w:rPr>
          <w:rFonts w:ascii="Times New Roman" w:hAnsi="Times New Roman"/>
          <w:szCs w:val="24"/>
        </w:rPr>
      </w:pPr>
    </w:p>
    <w:p w:rsidR="00104198" w:rsidRPr="00E310BE" w:rsidRDefault="00104198" w:rsidP="00104198">
      <w:pPr>
        <w:jc w:val="center"/>
        <w:rPr>
          <w:rFonts w:ascii="Times New Roman" w:hAnsi="Times New Roman"/>
          <w:szCs w:val="24"/>
        </w:rPr>
      </w:pPr>
      <w:r w:rsidRPr="00E310BE">
        <w:rPr>
          <w:rFonts w:ascii="Times New Roman" w:hAnsi="Times New Roman"/>
          <w:szCs w:val="24"/>
        </w:rPr>
        <w:t>BOARD OF DIRECTORS</w:t>
      </w:r>
    </w:p>
    <w:p w:rsidR="00104198" w:rsidRPr="00E310BE" w:rsidRDefault="00B92C8C" w:rsidP="00104198">
      <w:pPr>
        <w:jc w:val="center"/>
        <w:rPr>
          <w:rFonts w:ascii="Times New Roman" w:hAnsi="Times New Roman"/>
          <w:szCs w:val="24"/>
        </w:rPr>
      </w:pPr>
      <w:r>
        <w:rPr>
          <w:rFonts w:ascii="Times New Roman" w:hAnsi="Times New Roman"/>
          <w:szCs w:val="24"/>
        </w:rPr>
        <w:t>Mary Buchman</w:t>
      </w:r>
      <w:r w:rsidR="00104198" w:rsidRPr="00E310BE">
        <w:rPr>
          <w:rFonts w:ascii="Times New Roman" w:hAnsi="Times New Roman"/>
          <w:szCs w:val="24"/>
        </w:rPr>
        <w:t>, President</w:t>
      </w:r>
    </w:p>
    <w:p w:rsidR="00104198" w:rsidRPr="00E310BE" w:rsidRDefault="002B25F5" w:rsidP="00104198">
      <w:pPr>
        <w:jc w:val="center"/>
        <w:rPr>
          <w:rFonts w:ascii="Times New Roman" w:hAnsi="Times New Roman"/>
          <w:szCs w:val="24"/>
        </w:rPr>
      </w:pPr>
      <w:r>
        <w:rPr>
          <w:rFonts w:ascii="Times New Roman" w:hAnsi="Times New Roman"/>
          <w:szCs w:val="24"/>
        </w:rPr>
        <w:t>Tonya Phillips</w:t>
      </w:r>
      <w:r w:rsidR="00104198" w:rsidRPr="00E310BE">
        <w:rPr>
          <w:rFonts w:ascii="Times New Roman" w:hAnsi="Times New Roman"/>
          <w:szCs w:val="24"/>
        </w:rPr>
        <w:t>, Vice-President</w:t>
      </w:r>
    </w:p>
    <w:p w:rsidR="00104198" w:rsidRPr="00E310BE" w:rsidRDefault="00104198" w:rsidP="00104198">
      <w:pPr>
        <w:jc w:val="center"/>
        <w:rPr>
          <w:rFonts w:ascii="Times New Roman" w:hAnsi="Times New Roman"/>
          <w:szCs w:val="24"/>
        </w:rPr>
      </w:pPr>
      <w:r w:rsidRPr="00E310BE">
        <w:rPr>
          <w:rFonts w:ascii="Times New Roman" w:hAnsi="Times New Roman"/>
          <w:szCs w:val="24"/>
        </w:rPr>
        <w:t>Scott Rorex, Secretary</w:t>
      </w:r>
    </w:p>
    <w:p w:rsidR="00104198" w:rsidRDefault="002B25F5" w:rsidP="00104198">
      <w:pPr>
        <w:jc w:val="center"/>
        <w:rPr>
          <w:rFonts w:ascii="Times New Roman" w:hAnsi="Times New Roman"/>
          <w:szCs w:val="24"/>
        </w:rPr>
      </w:pPr>
      <w:r>
        <w:rPr>
          <w:rFonts w:ascii="Times New Roman" w:hAnsi="Times New Roman"/>
          <w:szCs w:val="24"/>
        </w:rPr>
        <w:t>Jean Ann Dugger,</w:t>
      </w:r>
      <w:r w:rsidR="00104198" w:rsidRPr="00E310BE">
        <w:rPr>
          <w:rFonts w:ascii="Times New Roman" w:hAnsi="Times New Roman"/>
          <w:szCs w:val="24"/>
        </w:rPr>
        <w:t xml:space="preserve"> Member</w:t>
      </w:r>
    </w:p>
    <w:p w:rsidR="00104198" w:rsidRPr="00E310BE" w:rsidRDefault="002B25F5" w:rsidP="00104198">
      <w:pPr>
        <w:jc w:val="center"/>
        <w:rPr>
          <w:rFonts w:ascii="Times New Roman" w:hAnsi="Times New Roman"/>
          <w:szCs w:val="24"/>
        </w:rPr>
      </w:pPr>
      <w:r>
        <w:rPr>
          <w:rFonts w:ascii="Times New Roman" w:hAnsi="Times New Roman"/>
          <w:szCs w:val="24"/>
        </w:rPr>
        <w:t>Katie Wasinger</w:t>
      </w:r>
      <w:r w:rsidR="00104198">
        <w:rPr>
          <w:rFonts w:ascii="Times New Roman" w:hAnsi="Times New Roman"/>
          <w:szCs w:val="24"/>
        </w:rPr>
        <w:t>, Member</w:t>
      </w:r>
    </w:p>
    <w:p w:rsidR="00104198" w:rsidRPr="009945BA"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 xml:space="preserve">Imboden Area Charter School serves students in kindergarten through eighth grades. No student shall, on the grounds of race, color, religion, national origin, sex, </w:t>
      </w:r>
      <w:r w:rsidR="002B25F5">
        <w:rPr>
          <w:rFonts w:ascii="Times New Roman" w:hAnsi="Times New Roman"/>
          <w:sz w:val="20"/>
        </w:rPr>
        <w:t>pregnancy, sexual orientation, gender identify, age,</w:t>
      </w:r>
      <w:r w:rsidRPr="009945BA">
        <w:rPr>
          <w:rFonts w:ascii="Times New Roman" w:hAnsi="Times New Roman"/>
          <w:sz w:val="20"/>
        </w:rPr>
        <w:t xml:space="preserve"> disability</w:t>
      </w:r>
      <w:r w:rsidR="002B25F5">
        <w:rPr>
          <w:rFonts w:ascii="Times New Roman" w:hAnsi="Times New Roman"/>
          <w:sz w:val="20"/>
        </w:rPr>
        <w:t>, or genetic information</w:t>
      </w:r>
      <w:r w:rsidRPr="009945BA">
        <w:rPr>
          <w:rFonts w:ascii="Times New Roman" w:hAnsi="Times New Roman"/>
          <w:sz w:val="20"/>
        </w:rPr>
        <w:t xml:space="preserve"> be excluded from participation in, or denied the benefits of, or subjected to discrimination under any educational program or activity sponsored by the school.</w:t>
      </w: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rsidP="00104198">
      <w:pPr>
        <w:rPr>
          <w:rFonts w:ascii="Times New Roman" w:hAnsi="Times New Roman"/>
          <w:sz w:val="20"/>
        </w:rPr>
      </w:pPr>
    </w:p>
    <w:p w:rsidR="002B25F5" w:rsidRDefault="002B25F5">
      <w:pPr>
        <w:rPr>
          <w:rFonts w:ascii="Times New Roman" w:hAnsi="Times New Roman"/>
          <w:sz w:val="20"/>
        </w:rPr>
      </w:pPr>
      <w:r>
        <w:rPr>
          <w:rFonts w:ascii="Times New Roman" w:hAnsi="Times New Roman"/>
          <w:sz w:val="20"/>
        </w:rPr>
        <w:br w:type="page"/>
      </w:r>
    </w:p>
    <w:p w:rsidR="00104198" w:rsidRDefault="00104198" w:rsidP="00104198">
      <w:pPr>
        <w:rPr>
          <w:rFonts w:ascii="Times New Roman" w:hAnsi="Times New Roman"/>
          <w:sz w:val="20"/>
        </w:rPr>
      </w:pPr>
    </w:p>
    <w:p w:rsidR="00104198" w:rsidRPr="009945BA" w:rsidRDefault="00104198" w:rsidP="00104198">
      <w:pPr>
        <w:jc w:val="center"/>
        <w:rPr>
          <w:rFonts w:ascii="Times New Roman" w:hAnsi="Times New Roman"/>
          <w:sz w:val="20"/>
        </w:rPr>
      </w:pPr>
      <w:r w:rsidRPr="009945BA">
        <w:rPr>
          <w:rFonts w:ascii="Times New Roman" w:hAnsi="Times New Roman"/>
          <w:sz w:val="20"/>
        </w:rPr>
        <w:t>TABLE OF CONTENTS</w:t>
      </w:r>
    </w:p>
    <w:p w:rsidR="00104198" w:rsidRPr="009945BA" w:rsidRDefault="00104198" w:rsidP="00104198">
      <w:pPr>
        <w:rPr>
          <w:rFonts w:ascii="Times New Roman" w:hAnsi="Times New Roman"/>
          <w:sz w:val="20"/>
        </w:rPr>
      </w:pP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p>
    <w:p w:rsidR="00104198" w:rsidRPr="009945BA" w:rsidRDefault="00104198" w:rsidP="00104198">
      <w:pPr>
        <w:ind w:firstLine="720"/>
        <w:rPr>
          <w:rFonts w:ascii="Times New Roman" w:hAnsi="Times New Roman"/>
          <w:sz w:val="20"/>
        </w:rPr>
      </w:pPr>
      <w:r w:rsidRPr="009945BA">
        <w:rPr>
          <w:rFonts w:ascii="Times New Roman" w:hAnsi="Times New Roman"/>
          <w:sz w:val="20"/>
        </w:rPr>
        <w:t>SCHOOL INFORMATION</w:t>
      </w:r>
    </w:p>
    <w:p w:rsidR="00104198" w:rsidRDefault="00104198" w:rsidP="0010419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sidRPr="009945BA">
        <w:rPr>
          <w:rFonts w:ascii="Times New Roman" w:hAnsi="Times New Roman"/>
          <w:sz w:val="20"/>
        </w:rPr>
        <w:t>School Mission Statement</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sidRPr="009945BA">
        <w:rPr>
          <w:rFonts w:ascii="Times New Roman" w:hAnsi="Times New Roman"/>
          <w:sz w:val="20"/>
        </w:rPr>
        <w:t>School Colors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Default="00104198" w:rsidP="0010419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sidRPr="009945BA">
        <w:rPr>
          <w:rFonts w:ascii="Times New Roman" w:hAnsi="Times New Roman"/>
          <w:sz w:val="20"/>
        </w:rPr>
        <w:t>Imboden Area Charter School Staff</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 xml:space="preserve">  6</w:t>
      </w:r>
    </w:p>
    <w:p w:rsidR="00104198" w:rsidRDefault="00104198" w:rsidP="00104198">
      <w:pPr>
        <w:ind w:firstLine="720"/>
        <w:rPr>
          <w:rFonts w:ascii="Times New Roman" w:hAnsi="Times New Roman"/>
          <w:sz w:val="20"/>
        </w:rPr>
      </w:pPr>
      <w:r w:rsidRPr="009945BA">
        <w:rPr>
          <w:rFonts w:ascii="Times New Roman" w:hAnsi="Times New Roman"/>
          <w:sz w:val="20"/>
        </w:rPr>
        <w:t>Hazardous Weather Conditions or No Bus Service</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Pledge of Allegiance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rsidR="00104198" w:rsidRPr="009945BA" w:rsidRDefault="00104198" w:rsidP="0010419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104198" w:rsidRPr="009945BA" w:rsidRDefault="00104198" w:rsidP="00104198">
      <w:pPr>
        <w:ind w:firstLine="720"/>
        <w:rPr>
          <w:rFonts w:ascii="Times New Roman" w:hAnsi="Times New Roman"/>
          <w:sz w:val="20"/>
        </w:rPr>
      </w:pPr>
      <w:r w:rsidRPr="009945BA">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104198" w:rsidRPr="009945BA" w:rsidRDefault="00104198" w:rsidP="00104198">
      <w:pPr>
        <w:ind w:firstLine="720"/>
        <w:rPr>
          <w:rFonts w:ascii="Times New Roman" w:hAnsi="Times New Roman"/>
          <w:sz w:val="20"/>
        </w:rPr>
      </w:pPr>
      <w:r w:rsidRPr="009945BA">
        <w:rPr>
          <w:rFonts w:ascii="Times New Roman" w:hAnsi="Times New Roman"/>
          <w:sz w:val="20"/>
        </w:rPr>
        <w:t>Possession and use of Cell Phones, Be</w:t>
      </w:r>
      <w:r>
        <w:rPr>
          <w:rFonts w:ascii="Times New Roman" w:hAnsi="Times New Roman"/>
          <w:sz w:val="20"/>
        </w:rPr>
        <w:t>epers, etc.</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7</w:t>
      </w:r>
    </w:p>
    <w:p w:rsidR="00104198" w:rsidRPr="009945BA" w:rsidRDefault="00104198" w:rsidP="00104198">
      <w:pPr>
        <w:ind w:firstLine="720"/>
        <w:rPr>
          <w:rFonts w:ascii="Times New Roman" w:hAnsi="Times New Roman"/>
          <w:sz w:val="20"/>
        </w:rPr>
      </w:pPr>
      <w:r w:rsidRPr="009945BA">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rsidR="00104198" w:rsidRPr="009945BA" w:rsidRDefault="00104198" w:rsidP="00104198">
      <w:pPr>
        <w:ind w:firstLine="720"/>
        <w:rPr>
          <w:rFonts w:ascii="Times New Roman" w:hAnsi="Times New Roman"/>
          <w:sz w:val="20"/>
        </w:rPr>
      </w:pPr>
      <w:r w:rsidRPr="009945BA">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8</w:t>
      </w:r>
    </w:p>
    <w:p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Default="00104198" w:rsidP="00104198">
      <w:pPr>
        <w:ind w:firstLine="720"/>
        <w:rPr>
          <w:rFonts w:ascii="Times New Roman" w:hAnsi="Times New Roman"/>
          <w:sz w:val="20"/>
        </w:rPr>
      </w:pPr>
      <w:r w:rsidRPr="009945BA">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Pr="009945BA" w:rsidRDefault="00104198" w:rsidP="00104198">
      <w:pPr>
        <w:ind w:firstLine="720"/>
        <w:rPr>
          <w:rFonts w:ascii="Times New Roman" w:hAnsi="Times New Roman"/>
          <w:sz w:val="20"/>
        </w:rPr>
      </w:pPr>
    </w:p>
    <w:p w:rsidR="00104198" w:rsidRPr="009945BA" w:rsidRDefault="00104198" w:rsidP="00104198">
      <w:pPr>
        <w:ind w:firstLine="720"/>
        <w:rPr>
          <w:rFonts w:ascii="Times New Roman" w:hAnsi="Times New Roman"/>
          <w:sz w:val="20"/>
        </w:rPr>
      </w:pPr>
      <w:r>
        <w:rPr>
          <w:rFonts w:ascii="Times New Roman" w:hAnsi="Times New Roman"/>
          <w:sz w:val="20"/>
        </w:rPr>
        <w:t>SCHOOL BREAKFAST AND LUNCH PROGRAMS</w:t>
      </w:r>
    </w:p>
    <w:p w:rsidR="00104198" w:rsidRPr="009945BA" w:rsidRDefault="00104198" w:rsidP="0010419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Pr="009945BA" w:rsidRDefault="00104198" w:rsidP="00104198">
      <w:pPr>
        <w:ind w:firstLine="720"/>
        <w:rPr>
          <w:rFonts w:ascii="Times New Roman" w:hAnsi="Times New Roman"/>
          <w:sz w:val="20"/>
        </w:rPr>
      </w:pPr>
      <w:r>
        <w:rPr>
          <w:rFonts w:ascii="Times New Roman" w:hAnsi="Times New Roman"/>
          <w:sz w:val="20"/>
        </w:rPr>
        <w:t>School Lunch Payment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Pr="009945BA" w:rsidRDefault="00104198" w:rsidP="00104198">
      <w:pPr>
        <w:ind w:firstLine="720"/>
        <w:rPr>
          <w:rFonts w:ascii="Times New Roman" w:hAnsi="Times New Roman"/>
          <w:sz w:val="20"/>
        </w:rPr>
      </w:pPr>
      <w:r w:rsidRPr="009945BA">
        <w:rPr>
          <w:rFonts w:ascii="Times New Roman" w:hAnsi="Times New Roman"/>
          <w:sz w:val="20"/>
        </w:rPr>
        <w:t>Schoo</w:t>
      </w:r>
      <w:r>
        <w:rPr>
          <w:rFonts w:ascii="Times New Roman" w:hAnsi="Times New Roman"/>
          <w:sz w:val="20"/>
        </w:rPr>
        <w:t>l Lunch Substitutions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ADMISSION AND ENROLLMENT</w:t>
      </w:r>
    </w:p>
    <w:p w:rsidR="00104198" w:rsidRDefault="00104198" w:rsidP="00104198">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10</w:t>
      </w:r>
    </w:p>
    <w:p w:rsidR="00104198" w:rsidRDefault="00104198" w:rsidP="00104198">
      <w:pPr>
        <w:ind w:firstLine="720"/>
        <w:rPr>
          <w:rFonts w:ascii="Times New Roman" w:hAnsi="Times New Roman"/>
          <w:sz w:val="20"/>
        </w:rPr>
      </w:pPr>
      <w:r w:rsidRPr="009945BA">
        <w:rPr>
          <w:rFonts w:ascii="Times New Roman" w:hAnsi="Times New Roman"/>
          <w:sz w:val="20"/>
        </w:rPr>
        <w:t>Entrance Requirements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10</w:t>
      </w:r>
    </w:p>
    <w:p w:rsidR="00104198" w:rsidRPr="009945BA" w:rsidRDefault="00104198" w:rsidP="00104198">
      <w:pPr>
        <w:ind w:firstLine="720"/>
        <w:rPr>
          <w:rFonts w:ascii="Times New Roman" w:hAnsi="Times New Roman"/>
          <w:sz w:val="20"/>
        </w:rPr>
      </w:pPr>
      <w:r w:rsidRPr="009945BA">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11</w:t>
      </w:r>
    </w:p>
    <w:p w:rsidR="00104198" w:rsidRPr="009945BA" w:rsidRDefault="00104198" w:rsidP="0010419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11</w:t>
      </w:r>
    </w:p>
    <w:p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Compulsory </w:t>
      </w:r>
      <w:r>
        <w:rPr>
          <w:rFonts w:ascii="Times New Roman" w:hAnsi="Times New Roman"/>
          <w:sz w:val="20"/>
        </w:rPr>
        <w:t>Attendance Requiremets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11</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T</w:t>
      </w:r>
      <w:r w:rsidR="00290EA5">
        <w:rPr>
          <w:rFonts w:ascii="Times New Roman" w:hAnsi="Times New Roman"/>
          <w:sz w:val="20"/>
        </w:rPr>
        <w:t>ransfers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12</w:t>
      </w:r>
    </w:p>
    <w:p w:rsidR="00104198" w:rsidRPr="009945BA" w:rsidRDefault="00104198" w:rsidP="0010419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12</w:t>
      </w:r>
    </w:p>
    <w:p w:rsidR="00104198" w:rsidRPr="009945BA" w:rsidRDefault="00104198" w:rsidP="00104198">
      <w:pPr>
        <w:ind w:firstLine="720"/>
        <w:rPr>
          <w:rFonts w:ascii="Times New Roman" w:hAnsi="Times New Roman"/>
          <w:sz w:val="20"/>
        </w:rPr>
      </w:pPr>
      <w:r w:rsidRPr="009945BA">
        <w:rPr>
          <w:rFonts w:ascii="Times New Roman" w:hAnsi="Times New Roman"/>
          <w:sz w:val="20"/>
        </w:rPr>
        <w:t>Homeless Students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12</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Students Who Are Foster Children</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13</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ATTENDANCE</w:t>
      </w:r>
    </w:p>
    <w:p w:rsidR="00104198" w:rsidRPr="009945BA" w:rsidRDefault="00104198" w:rsidP="00104198">
      <w:pPr>
        <w:ind w:firstLine="720"/>
        <w:rPr>
          <w:rFonts w:ascii="Times New Roman" w:hAnsi="Times New Roman"/>
          <w:sz w:val="20"/>
        </w:rPr>
      </w:pPr>
      <w:r w:rsidRPr="009945BA">
        <w:rPr>
          <w:rFonts w:ascii="Times New Roman" w:hAnsi="Times New Roman"/>
          <w:sz w:val="20"/>
        </w:rPr>
        <w:t>Closed Campus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Pr>
          <w:rFonts w:ascii="Times New Roman" w:hAnsi="Times New Roman"/>
          <w:sz w:val="20"/>
        </w:rPr>
        <w:tab/>
        <w:t>13</w:t>
      </w:r>
    </w:p>
    <w:p w:rsidR="00104198" w:rsidRPr="009945BA" w:rsidRDefault="00104198" w:rsidP="00104198">
      <w:pPr>
        <w:ind w:firstLine="720"/>
        <w:rPr>
          <w:rFonts w:ascii="Times New Roman" w:hAnsi="Times New Roman"/>
          <w:sz w:val="20"/>
        </w:rPr>
      </w:pPr>
      <w:r w:rsidRPr="009945BA">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13</w:t>
      </w:r>
    </w:p>
    <w:p w:rsidR="00104198" w:rsidRPr="009945BA" w:rsidRDefault="00290EA5" w:rsidP="0010419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14</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ACADEMICS</w:t>
      </w:r>
    </w:p>
    <w:p w:rsidR="00104198" w:rsidRDefault="00104198" w:rsidP="00104198">
      <w:pPr>
        <w:ind w:firstLine="720"/>
        <w:rPr>
          <w:rFonts w:ascii="Times New Roman" w:hAnsi="Times New Roman"/>
          <w:sz w:val="20"/>
        </w:rPr>
      </w:pPr>
      <w:r>
        <w:rPr>
          <w:rFonts w:ascii="Times New Roman" w:hAnsi="Times New Roman"/>
          <w:sz w:val="20"/>
        </w:rPr>
        <w:t>E</w:t>
      </w:r>
      <w:r w:rsidR="00290EA5">
        <w:rPr>
          <w:rFonts w:ascii="Times New Roman" w:hAnsi="Times New Roman"/>
          <w:sz w:val="20"/>
        </w:rPr>
        <w:t>ducational Philosophy</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15</w:t>
      </w:r>
    </w:p>
    <w:p w:rsidR="00104198" w:rsidRDefault="00104198" w:rsidP="00104198">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w:t>
      </w:r>
    </w:p>
    <w:p w:rsidR="00104198" w:rsidRDefault="00104198" w:rsidP="00104198">
      <w:pPr>
        <w:ind w:firstLine="720"/>
        <w:rPr>
          <w:rFonts w:ascii="Times New Roman" w:hAnsi="Times New Roman"/>
          <w:sz w:val="20"/>
        </w:rPr>
      </w:pPr>
      <w:r>
        <w:rPr>
          <w:rFonts w:ascii="Times New Roman" w:hAnsi="Times New Roman"/>
          <w:sz w:val="20"/>
        </w:rPr>
        <w:t>Planning for Educational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15</w:t>
      </w:r>
    </w:p>
    <w:p w:rsidR="00104198" w:rsidRDefault="00104198" w:rsidP="00104198">
      <w:pPr>
        <w:ind w:firstLine="720"/>
        <w:rPr>
          <w:rFonts w:ascii="Times New Roman" w:hAnsi="Times New Roman"/>
          <w:sz w:val="20"/>
        </w:rPr>
      </w:pPr>
      <w:r>
        <w:rPr>
          <w:rFonts w:ascii="Times New Roman" w:hAnsi="Times New Roman"/>
          <w:sz w:val="20"/>
        </w:rPr>
        <w:t>Teacher Qualifications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16</w:t>
      </w:r>
    </w:p>
    <w:p w:rsidR="00104198" w:rsidRPr="009945BA" w:rsidRDefault="00104198" w:rsidP="00104198">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104198" w:rsidRPr="009945BA" w:rsidRDefault="00104198" w:rsidP="0010419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16</w:t>
      </w:r>
    </w:p>
    <w:p w:rsidR="00104198" w:rsidRDefault="00290EA5" w:rsidP="0010419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17</w:t>
      </w:r>
    </w:p>
    <w:p w:rsidR="00104198" w:rsidRDefault="00290EA5" w:rsidP="00104198">
      <w:pPr>
        <w:ind w:firstLine="720"/>
        <w:rPr>
          <w:rFonts w:ascii="Times New Roman" w:hAnsi="Times New Roman"/>
          <w:sz w:val="20"/>
        </w:rPr>
      </w:pPr>
      <w:r>
        <w:rPr>
          <w:rFonts w:ascii="Times New Roman" w:hAnsi="Times New Roman"/>
          <w:sz w:val="20"/>
        </w:rPr>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18</w:t>
      </w:r>
    </w:p>
    <w:p w:rsidR="00104198" w:rsidRPr="009945BA" w:rsidRDefault="00290EA5" w:rsidP="00104198">
      <w:pPr>
        <w:ind w:firstLine="720"/>
        <w:rPr>
          <w:rFonts w:ascii="Times New Roman" w:hAnsi="Times New Roman"/>
          <w:sz w:val="20"/>
        </w:rPr>
      </w:pPr>
      <w:r>
        <w:rPr>
          <w:rFonts w:ascii="Times New Roman" w:hAnsi="Times New Roman"/>
          <w:sz w:val="20"/>
        </w:rPr>
        <w:t>Summer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19</w:t>
      </w:r>
    </w:p>
    <w:p w:rsidR="00104198" w:rsidRPr="009945BA" w:rsidRDefault="005A186B" w:rsidP="00104198">
      <w:pPr>
        <w:ind w:firstLine="720"/>
        <w:rPr>
          <w:rFonts w:ascii="Times New Roman" w:hAnsi="Times New Roman"/>
          <w:sz w:val="20"/>
        </w:rPr>
      </w:pPr>
      <w:r>
        <w:rPr>
          <w:rFonts w:ascii="Times New Roman" w:hAnsi="Times New Roman"/>
          <w:sz w:val="20"/>
        </w:rPr>
        <w:t>Internet Safety and Electronic Device Use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290EA5">
        <w:rPr>
          <w:rFonts w:ascii="Times New Roman" w:hAnsi="Times New Roman"/>
          <w:sz w:val="20"/>
        </w:rPr>
        <w:t>19</w:t>
      </w:r>
    </w:p>
    <w:p w:rsidR="00104198" w:rsidRDefault="00104198" w:rsidP="00104198">
      <w:pPr>
        <w:rPr>
          <w:rFonts w:ascii="Times New Roman" w:hAnsi="Times New Roman"/>
          <w:sz w:val="20"/>
        </w:rPr>
      </w:pPr>
      <w:r>
        <w:rPr>
          <w:rFonts w:ascii="Times New Roman" w:hAnsi="Times New Roman"/>
          <w:sz w:val="20"/>
        </w:rPr>
        <w:tab/>
        <w:t>Selection/Inspection of Instructional Material</w:t>
      </w:r>
      <w:r w:rsidR="00290EA5">
        <w:rPr>
          <w:rFonts w:ascii="Times New Roman" w:hAnsi="Times New Roman"/>
          <w:sz w:val="20"/>
        </w:rPr>
        <w:t>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19</w:t>
      </w:r>
    </w:p>
    <w:p w:rsidR="00104198" w:rsidRDefault="00104198" w:rsidP="00104198">
      <w:pPr>
        <w:rPr>
          <w:rFonts w:ascii="Times New Roman" w:hAnsi="Times New Roman"/>
          <w:sz w:val="20"/>
        </w:rPr>
      </w:pPr>
      <w:r>
        <w:rPr>
          <w:rFonts w:ascii="Times New Roman" w:hAnsi="Times New Roman"/>
          <w:sz w:val="20"/>
        </w:rPr>
        <w:tab/>
        <w:t>Challenge of Instructiona</w:t>
      </w:r>
      <w:r w:rsidR="00290EA5">
        <w:rPr>
          <w:rFonts w:ascii="Times New Roman" w:hAnsi="Times New Roman"/>
          <w:sz w:val="20"/>
        </w:rPr>
        <w:t>l/Supplemental Materials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20</w:t>
      </w:r>
    </w:p>
    <w:p w:rsidR="00104198" w:rsidRPr="009945BA" w:rsidRDefault="00104198" w:rsidP="00104198">
      <w:pPr>
        <w:rPr>
          <w:rFonts w:ascii="Times New Roman" w:hAnsi="Times New Roman"/>
          <w:sz w:val="20"/>
        </w:rPr>
      </w:pPr>
      <w:r>
        <w:rPr>
          <w:rFonts w:ascii="Times New Roman" w:hAnsi="Times New Roman"/>
          <w:sz w:val="20"/>
        </w:rPr>
        <w:tab/>
        <w:t>Selection of Library</w:t>
      </w:r>
      <w:r w:rsidR="00290EA5">
        <w:rPr>
          <w:rFonts w:ascii="Times New Roman" w:hAnsi="Times New Roman"/>
          <w:sz w:val="20"/>
        </w:rPr>
        <w:t>/Media Center Materials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20</w:t>
      </w:r>
    </w:p>
    <w:p w:rsidR="00104198" w:rsidRPr="009945BA" w:rsidRDefault="00104198" w:rsidP="00104198">
      <w:pPr>
        <w:ind w:firstLine="720"/>
        <w:rPr>
          <w:rFonts w:ascii="Times New Roman" w:hAnsi="Times New Roman"/>
          <w:sz w:val="20"/>
        </w:rPr>
      </w:pPr>
      <w:r w:rsidRPr="009945BA">
        <w:rPr>
          <w:rFonts w:ascii="Times New Roman" w:hAnsi="Times New Roman"/>
          <w:sz w:val="20"/>
        </w:rPr>
        <w:t>Extra-Curricular Activities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21</w:t>
      </w:r>
    </w:p>
    <w:p w:rsidR="00104198"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Pr>
          <w:rFonts w:ascii="Times New Roman" w:hAnsi="Times New Roman"/>
          <w:sz w:val="20"/>
        </w:rPr>
        <w:t xml:space="preserve">SMART CORE CURRICULUM </w:t>
      </w:r>
      <w:r w:rsidR="00290EA5">
        <w:rPr>
          <w:rFonts w:ascii="Times New Roman" w:hAnsi="Times New Roman"/>
          <w:sz w:val="20"/>
        </w:rPr>
        <w:t>AND GRADUATION REQUIREMENTS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22</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BEHAVIOR AND DISCIPLINARY CONSEQUENCES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24</w:t>
      </w:r>
    </w:p>
    <w:p w:rsidR="00104198" w:rsidRDefault="00290EA5" w:rsidP="0010419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24</w:t>
      </w:r>
    </w:p>
    <w:p w:rsidR="00104198" w:rsidRDefault="00290EA5" w:rsidP="00104198">
      <w:pPr>
        <w:ind w:firstLine="720"/>
        <w:rPr>
          <w:rFonts w:ascii="Times New Roman" w:hAnsi="Times New Roman"/>
          <w:sz w:val="20"/>
        </w:rPr>
      </w:pPr>
      <w:r>
        <w:rPr>
          <w:rFonts w:ascii="Times New Roman" w:hAnsi="Times New Roman"/>
          <w:sz w:val="20"/>
        </w:rPr>
        <w:t>Disruption of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25</w:t>
      </w:r>
    </w:p>
    <w:p w:rsidR="00104198" w:rsidRDefault="00104198" w:rsidP="00104198">
      <w:pPr>
        <w:ind w:firstLine="720"/>
        <w:rPr>
          <w:rFonts w:ascii="Times New Roman" w:hAnsi="Times New Roman"/>
          <w:sz w:val="20"/>
        </w:rPr>
      </w:pPr>
      <w:r>
        <w:rPr>
          <w:rFonts w:ascii="Times New Roman" w:hAnsi="Times New Roman"/>
          <w:sz w:val="20"/>
        </w:rPr>
        <w:t>Stude</w:t>
      </w:r>
      <w:r w:rsidR="00290EA5">
        <w:rPr>
          <w:rFonts w:ascii="Times New Roman" w:hAnsi="Times New Roman"/>
          <w:sz w:val="20"/>
        </w:rPr>
        <w:t>nt Assault or Battery</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26</w:t>
      </w:r>
    </w:p>
    <w:p w:rsidR="00104198" w:rsidRDefault="00104198" w:rsidP="00104198">
      <w:pPr>
        <w:ind w:firstLine="720"/>
        <w:rPr>
          <w:rFonts w:ascii="Times New Roman" w:hAnsi="Times New Roman"/>
          <w:sz w:val="20"/>
        </w:rPr>
      </w:pPr>
      <w:r>
        <w:rPr>
          <w:rFonts w:ascii="Times New Roman" w:hAnsi="Times New Roman"/>
          <w:sz w:val="20"/>
        </w:rPr>
        <w:t>Weapons an</w:t>
      </w:r>
      <w:r w:rsidR="00290EA5">
        <w:rPr>
          <w:rFonts w:ascii="Times New Roman" w:hAnsi="Times New Roman"/>
          <w:sz w:val="20"/>
        </w:rPr>
        <w:t>d Dangerous Instruments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26</w:t>
      </w:r>
    </w:p>
    <w:p w:rsidR="00104198" w:rsidRDefault="00104198" w:rsidP="00104198">
      <w:pPr>
        <w:ind w:firstLine="720"/>
        <w:rPr>
          <w:rFonts w:ascii="Times New Roman" w:hAnsi="Times New Roman"/>
          <w:sz w:val="20"/>
        </w:rPr>
      </w:pPr>
      <w:r>
        <w:rPr>
          <w:rFonts w:ascii="Times New Roman" w:hAnsi="Times New Roman"/>
          <w:sz w:val="20"/>
        </w:rPr>
        <w:t>Tobacc</w:t>
      </w:r>
      <w:r w:rsidR="00290EA5">
        <w:rPr>
          <w:rFonts w:ascii="Times New Roman" w:hAnsi="Times New Roman"/>
          <w:sz w:val="20"/>
        </w:rPr>
        <w:t>o and Tobacco Products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26</w:t>
      </w:r>
    </w:p>
    <w:p w:rsidR="00104198" w:rsidRDefault="00290EA5" w:rsidP="0010419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27</w:t>
      </w:r>
    </w:p>
    <w:p w:rsidR="00104198" w:rsidRDefault="00290EA5" w:rsidP="00104198">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27</w:t>
      </w:r>
    </w:p>
    <w:p w:rsidR="00104198" w:rsidRDefault="00104198" w:rsidP="00104198">
      <w:pPr>
        <w:ind w:firstLine="720"/>
        <w:rPr>
          <w:rFonts w:ascii="Times New Roman" w:hAnsi="Times New Roman"/>
          <w:sz w:val="20"/>
        </w:rPr>
      </w:pPr>
      <w:r>
        <w:rPr>
          <w:rFonts w:ascii="Times New Roman" w:hAnsi="Times New Roman"/>
          <w:sz w:val="20"/>
        </w:rPr>
        <w:t>Ga</w:t>
      </w:r>
      <w:r w:rsidR="00290EA5">
        <w:rPr>
          <w:rFonts w:ascii="Times New Roman" w:hAnsi="Times New Roman"/>
          <w:sz w:val="20"/>
        </w:rPr>
        <w:t>ngs and Gang Activity</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27</w:t>
      </w:r>
    </w:p>
    <w:p w:rsidR="00104198" w:rsidRDefault="00104198" w:rsidP="00104198">
      <w:pPr>
        <w:ind w:firstLine="720"/>
        <w:rPr>
          <w:rFonts w:ascii="Times New Roman" w:hAnsi="Times New Roman"/>
          <w:sz w:val="20"/>
        </w:rPr>
      </w:pPr>
      <w:r>
        <w:rPr>
          <w:rFonts w:ascii="Times New Roman" w:hAnsi="Times New Roman"/>
          <w:sz w:val="20"/>
        </w:rPr>
        <w:t>Stud</w:t>
      </w:r>
      <w:r w:rsidR="00290EA5">
        <w:rPr>
          <w:rFonts w:ascii="Times New Roman" w:hAnsi="Times New Roman"/>
          <w:sz w:val="20"/>
        </w:rPr>
        <w:t>ent Sexual Harassament</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27</w:t>
      </w:r>
    </w:p>
    <w:p w:rsidR="00104198" w:rsidRPr="009945BA" w:rsidRDefault="00290EA5" w:rsidP="0010419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28</w:t>
      </w:r>
    </w:p>
    <w:p w:rsidR="00104198" w:rsidRPr="009945BA" w:rsidRDefault="00290EA5" w:rsidP="0010419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30</w:t>
      </w:r>
    </w:p>
    <w:p w:rsidR="00104198" w:rsidRPr="009945BA" w:rsidRDefault="00104198" w:rsidP="00104198">
      <w:pPr>
        <w:ind w:firstLine="720"/>
        <w:rPr>
          <w:rFonts w:ascii="Times New Roman" w:hAnsi="Times New Roman"/>
          <w:sz w:val="20"/>
        </w:rPr>
      </w:pPr>
      <w:r w:rsidRPr="009945BA">
        <w:rPr>
          <w:rFonts w:ascii="Times New Roman" w:hAnsi="Times New Roman"/>
          <w:sz w:val="20"/>
        </w:rPr>
        <w:t>Suspension from School</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30</w:t>
      </w:r>
    </w:p>
    <w:p w:rsidR="00104198" w:rsidRPr="009945BA" w:rsidRDefault="00290EA5" w:rsidP="0010419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30</w:t>
      </w:r>
    </w:p>
    <w:p w:rsidR="00104198" w:rsidRPr="009945BA" w:rsidRDefault="00104198" w:rsidP="00104198">
      <w:pPr>
        <w:ind w:firstLine="720"/>
        <w:rPr>
          <w:rFonts w:ascii="Times New Roman" w:hAnsi="Times New Roman"/>
          <w:sz w:val="20"/>
        </w:rPr>
      </w:pPr>
      <w:r w:rsidRPr="009945BA">
        <w:rPr>
          <w:rFonts w:ascii="Times New Roman" w:hAnsi="Times New Roman"/>
          <w:sz w:val="20"/>
        </w:rPr>
        <w:t>Video Surveillance</w:t>
      </w:r>
      <w:r>
        <w:rPr>
          <w:rFonts w:ascii="Times New Roman" w:hAnsi="Times New Roman"/>
          <w:sz w:val="20"/>
        </w:rPr>
        <w:t xml:space="preserve"> and </w:t>
      </w:r>
      <w:r w:rsidR="00290EA5">
        <w:rPr>
          <w:rFonts w:ascii="Times New Roman" w:hAnsi="Times New Roman"/>
          <w:sz w:val="20"/>
        </w:rPr>
        <w:t>Other Student Monitoring</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31</w:t>
      </w:r>
    </w:p>
    <w:p w:rsidR="00104198" w:rsidRPr="009945BA" w:rsidRDefault="00104198" w:rsidP="00104198">
      <w:pPr>
        <w:rPr>
          <w:rFonts w:ascii="Times New Roman" w:hAnsi="Times New Roman"/>
          <w:sz w:val="20"/>
        </w:rPr>
      </w:pPr>
      <w:r w:rsidRPr="009945BA">
        <w:rPr>
          <w:rFonts w:ascii="Times New Roman" w:hAnsi="Times New Roman"/>
          <w:sz w:val="20"/>
        </w:rPr>
        <w:tab/>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RECORDS AND PRIVACY</w:t>
      </w:r>
    </w:p>
    <w:p w:rsidR="00104198" w:rsidRPr="009945BA" w:rsidRDefault="00290EA5" w:rsidP="0010419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31</w:t>
      </w:r>
    </w:p>
    <w:p w:rsidR="00104198" w:rsidRPr="009945BA" w:rsidRDefault="00104198" w:rsidP="00104198">
      <w:pPr>
        <w:ind w:firstLine="720"/>
        <w:rPr>
          <w:rFonts w:ascii="Times New Roman" w:hAnsi="Times New Roman"/>
          <w:sz w:val="20"/>
        </w:rPr>
      </w:pPr>
      <w:r w:rsidRPr="009945BA">
        <w:rPr>
          <w:rFonts w:ascii="Times New Roman" w:hAnsi="Times New Roman"/>
          <w:sz w:val="20"/>
        </w:rPr>
        <w:t>Privac</w:t>
      </w:r>
      <w:r w:rsidR="00290EA5">
        <w:rPr>
          <w:rFonts w:ascii="Times New Roman" w:hAnsi="Times New Roman"/>
          <w:sz w:val="20"/>
        </w:rPr>
        <w:t>y of Students’ Records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31</w:t>
      </w:r>
    </w:p>
    <w:p w:rsidR="00104198" w:rsidRPr="009945BA" w:rsidRDefault="00104198" w:rsidP="00104198">
      <w:pPr>
        <w:ind w:firstLine="720"/>
        <w:rPr>
          <w:rFonts w:ascii="Times New Roman" w:hAnsi="Times New Roman"/>
          <w:sz w:val="20"/>
        </w:rPr>
      </w:pPr>
      <w:r w:rsidRPr="009945BA">
        <w:rPr>
          <w:rFonts w:ascii="Times New Roman" w:hAnsi="Times New Roman"/>
          <w:sz w:val="20"/>
        </w:rPr>
        <w:t>Marketing of Personal Information</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33</w:t>
      </w:r>
    </w:p>
    <w:p w:rsidR="00104198" w:rsidRPr="009945BA" w:rsidRDefault="00104198" w:rsidP="00104198">
      <w:pPr>
        <w:ind w:firstLine="720"/>
        <w:rPr>
          <w:rFonts w:ascii="Times New Roman" w:hAnsi="Times New Roman"/>
          <w:sz w:val="20"/>
        </w:rPr>
      </w:pPr>
      <w:r w:rsidRPr="009945BA">
        <w:rPr>
          <w:rFonts w:ascii="Times New Roman" w:hAnsi="Times New Roman"/>
          <w:sz w:val="20"/>
        </w:rPr>
        <w:t>We</w:t>
      </w:r>
      <w:r w:rsidR="00290EA5">
        <w:rPr>
          <w:rFonts w:ascii="Times New Roman" w:hAnsi="Times New Roman"/>
          <w:sz w:val="20"/>
        </w:rPr>
        <w:t>b Site Privacy Policy</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33</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Pa</w:t>
      </w:r>
      <w:r w:rsidR="00290EA5">
        <w:rPr>
          <w:rFonts w:ascii="Times New Roman" w:hAnsi="Times New Roman"/>
          <w:sz w:val="20"/>
        </w:rPr>
        <w:t>rticipation in Surveys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34</w:t>
      </w:r>
    </w:p>
    <w:p w:rsidR="00104198" w:rsidRDefault="00104198" w:rsidP="00104198">
      <w:pPr>
        <w:ind w:firstLine="720"/>
        <w:rPr>
          <w:rFonts w:ascii="Times New Roman" w:hAnsi="Times New Roman"/>
          <w:sz w:val="20"/>
        </w:rPr>
      </w:pPr>
      <w:r>
        <w:rPr>
          <w:rFonts w:ascii="Times New Roman" w:hAnsi="Times New Roman"/>
          <w:sz w:val="20"/>
        </w:rPr>
        <w:t>Search, Seizure, and I</w:t>
      </w:r>
      <w:r w:rsidRPr="009945BA">
        <w:rPr>
          <w:rFonts w:ascii="Times New Roman" w:hAnsi="Times New Roman"/>
          <w:sz w:val="20"/>
        </w:rPr>
        <w:t>nterrogations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34</w:t>
      </w:r>
    </w:p>
    <w:p w:rsidR="00104198" w:rsidRDefault="00104198" w:rsidP="00104198">
      <w:pPr>
        <w:ind w:firstLine="720"/>
        <w:rPr>
          <w:rFonts w:ascii="Times New Roman" w:hAnsi="Times New Roman"/>
          <w:sz w:val="20"/>
        </w:rPr>
      </w:pPr>
      <w:r>
        <w:rPr>
          <w:rFonts w:ascii="Times New Roman" w:hAnsi="Times New Roman"/>
          <w:sz w:val="20"/>
        </w:rPr>
        <w:t>Student Publications and the D</w:t>
      </w:r>
      <w:r w:rsidR="00290EA5">
        <w:rPr>
          <w:rFonts w:ascii="Times New Roman" w:hAnsi="Times New Roman"/>
          <w:sz w:val="20"/>
        </w:rPr>
        <w:t>istribution of Literature</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35</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HEALTH AND SAFETY</w:t>
      </w:r>
    </w:p>
    <w:p w:rsidR="00104198" w:rsidRDefault="00290EA5" w:rsidP="0010419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36</w:t>
      </w:r>
    </w:p>
    <w:p w:rsidR="00104198" w:rsidRPr="009945BA" w:rsidRDefault="00104198" w:rsidP="00104198">
      <w:pPr>
        <w:ind w:firstLine="720"/>
        <w:rPr>
          <w:rFonts w:ascii="Times New Roman" w:hAnsi="Times New Roman"/>
          <w:sz w:val="20"/>
        </w:rPr>
      </w:pPr>
      <w:r w:rsidRPr="009945BA">
        <w:rPr>
          <w:rFonts w:ascii="Times New Roman" w:hAnsi="Times New Roman"/>
          <w:sz w:val="20"/>
        </w:rPr>
        <w:t xml:space="preserve">Communicable </w:t>
      </w:r>
      <w:r w:rsidR="00290EA5">
        <w:rPr>
          <w:rFonts w:ascii="Times New Roman" w:hAnsi="Times New Roman"/>
          <w:sz w:val="20"/>
        </w:rPr>
        <w:t>Diseases and Parasites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36</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w:t>
      </w:r>
      <w:r w:rsidR="00290EA5">
        <w:rPr>
          <w:rFonts w:ascii="Times New Roman" w:hAnsi="Times New Roman"/>
          <w:sz w:val="20"/>
        </w:rPr>
        <w:t>dent Illness/Accident</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37</w:t>
      </w:r>
    </w:p>
    <w:p w:rsidR="00104198" w:rsidRPr="009945BA" w:rsidRDefault="00290EA5" w:rsidP="00104198">
      <w:pPr>
        <w:ind w:firstLine="720"/>
        <w:rPr>
          <w:rFonts w:ascii="Times New Roman" w:hAnsi="Times New Roman"/>
          <w:sz w:val="20"/>
        </w:rPr>
      </w:pPr>
      <w:r>
        <w:rPr>
          <w:rFonts w:ascii="Times New Roman" w:hAnsi="Times New Roman"/>
          <w:sz w:val="20"/>
        </w:rPr>
        <w:t>Wellness Policy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37</w:t>
      </w:r>
    </w:p>
    <w:p w:rsidR="00104198" w:rsidRPr="009945BA" w:rsidRDefault="00290EA5" w:rsidP="00104198">
      <w:pPr>
        <w:ind w:firstLine="720"/>
        <w:rPr>
          <w:rFonts w:ascii="Times New Roman" w:hAnsi="Times New Roman"/>
          <w:sz w:val="20"/>
        </w:rPr>
      </w:pPr>
      <w:r>
        <w:rPr>
          <w:rFonts w:ascii="Times New Roman" w:hAnsi="Times New Roman"/>
          <w:sz w:val="20"/>
        </w:rPr>
        <w:t>Student Medications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38</w:t>
      </w:r>
    </w:p>
    <w:p w:rsidR="00104198" w:rsidRPr="009945BA" w:rsidRDefault="00104198" w:rsidP="00104198">
      <w:pPr>
        <w:ind w:firstLine="720"/>
        <w:rPr>
          <w:rFonts w:ascii="Times New Roman" w:hAnsi="Times New Roman"/>
          <w:sz w:val="20"/>
        </w:rPr>
      </w:pPr>
      <w:r w:rsidRPr="009945BA">
        <w:rPr>
          <w:rFonts w:ascii="Times New Roman" w:hAnsi="Times New Roman"/>
          <w:sz w:val="20"/>
        </w:rPr>
        <w:t>Physical Exa</w:t>
      </w:r>
      <w:r>
        <w:rPr>
          <w:rFonts w:ascii="Times New Roman" w:hAnsi="Times New Roman"/>
          <w:sz w:val="20"/>
        </w:rPr>
        <w:t>minat</w:t>
      </w:r>
      <w:r w:rsidR="00290EA5">
        <w:rPr>
          <w:rFonts w:ascii="Times New Roman" w:hAnsi="Times New Roman"/>
          <w:sz w:val="20"/>
        </w:rPr>
        <w:t>ions or Screenings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38</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TRANSPORTATION</w:t>
      </w:r>
    </w:p>
    <w:p w:rsidR="00104198" w:rsidRPr="009945BA" w:rsidRDefault="00290EA5" w:rsidP="0010419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40</w:t>
      </w:r>
    </w:p>
    <w:p w:rsidR="00104198" w:rsidRPr="009945BA" w:rsidRDefault="00104198" w:rsidP="00104198">
      <w:pPr>
        <w:ind w:firstLine="720"/>
        <w:rPr>
          <w:rFonts w:ascii="Times New Roman" w:hAnsi="Times New Roman"/>
          <w:sz w:val="20"/>
        </w:rPr>
      </w:pPr>
      <w:r w:rsidRPr="009945BA">
        <w:rPr>
          <w:rFonts w:ascii="Times New Roman" w:hAnsi="Times New Roman"/>
          <w:sz w:val="20"/>
        </w:rPr>
        <w:t>Conduct To and From School and Transportation Eligibility</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40</w:t>
      </w:r>
    </w:p>
    <w:p w:rsidR="00104198" w:rsidRPr="009945BA" w:rsidRDefault="00104198" w:rsidP="00104198">
      <w:pPr>
        <w:rPr>
          <w:rFonts w:ascii="Times New Roman" w:hAnsi="Times New Roman"/>
          <w:sz w:val="20"/>
        </w:rPr>
      </w:pPr>
    </w:p>
    <w:p w:rsidR="00104198" w:rsidRPr="009945BA" w:rsidRDefault="00104198" w:rsidP="00104198">
      <w:pPr>
        <w:ind w:firstLine="720"/>
        <w:rPr>
          <w:rFonts w:ascii="Times New Roman" w:hAnsi="Times New Roman"/>
          <w:sz w:val="20"/>
        </w:rPr>
      </w:pPr>
      <w:r w:rsidRPr="009945BA">
        <w:rPr>
          <w:rFonts w:ascii="Times New Roman" w:hAnsi="Times New Roman"/>
          <w:sz w:val="20"/>
        </w:rPr>
        <w:t>PAREN</w:t>
      </w:r>
      <w:r>
        <w:rPr>
          <w:rFonts w:ascii="Times New Roman" w:hAnsi="Times New Roman"/>
          <w:sz w:val="20"/>
        </w:rPr>
        <w:t>TAL INVOLVEMENT AND STUDENT CONT</w:t>
      </w:r>
      <w:r w:rsidRPr="009945BA">
        <w:rPr>
          <w:rFonts w:ascii="Times New Roman" w:hAnsi="Times New Roman"/>
          <w:sz w:val="20"/>
        </w:rPr>
        <w:t>ACT</w:t>
      </w:r>
    </w:p>
    <w:p w:rsidR="00104198" w:rsidRPr="009945BA" w:rsidRDefault="00104198" w:rsidP="00104198">
      <w:pPr>
        <w:ind w:firstLine="720"/>
        <w:rPr>
          <w:rFonts w:ascii="Times New Roman" w:hAnsi="Times New Roman"/>
          <w:sz w:val="20"/>
        </w:rPr>
      </w:pPr>
      <w:r w:rsidRPr="009945BA">
        <w:rPr>
          <w:rFonts w:ascii="Times New Roman" w:hAnsi="Times New Roman"/>
          <w:sz w:val="20"/>
        </w:rPr>
        <w:t>LEA Parental Involvement Policy</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40</w:t>
      </w:r>
    </w:p>
    <w:p w:rsidR="00104198" w:rsidRDefault="00104198" w:rsidP="00104198">
      <w:pPr>
        <w:ind w:firstLine="720"/>
        <w:rPr>
          <w:rFonts w:ascii="Times New Roman" w:hAnsi="Times New Roman"/>
          <w:sz w:val="20"/>
        </w:rPr>
      </w:pPr>
      <w:r w:rsidRPr="009945BA">
        <w:rPr>
          <w:rFonts w:ascii="Times New Roman" w:hAnsi="Times New Roman"/>
          <w:sz w:val="20"/>
        </w:rPr>
        <w:t>School Parental Involvement Plan</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42</w:t>
      </w:r>
    </w:p>
    <w:p w:rsidR="00104198" w:rsidRPr="009945BA" w:rsidRDefault="00290EA5" w:rsidP="00104198">
      <w:pPr>
        <w:ind w:firstLine="720"/>
        <w:rPr>
          <w:rFonts w:ascii="Times New Roman" w:hAnsi="Times New Roman"/>
          <w:sz w:val="20"/>
        </w:rPr>
      </w:pPr>
      <w:r>
        <w:rPr>
          <w:rFonts w:ascii="Times New Roman" w:hAnsi="Times New Roman"/>
          <w:sz w:val="20"/>
        </w:rPr>
        <w:t>School-Parent Compact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43</w:t>
      </w:r>
    </w:p>
    <w:p w:rsidR="00104198" w:rsidRPr="009945BA" w:rsidRDefault="00104198" w:rsidP="00104198">
      <w:pPr>
        <w:ind w:firstLine="720"/>
        <w:rPr>
          <w:rFonts w:ascii="Times New Roman" w:hAnsi="Times New Roman"/>
          <w:sz w:val="20"/>
        </w:rPr>
      </w:pPr>
      <w:r w:rsidRPr="009945BA">
        <w:rPr>
          <w:rFonts w:ascii="Times New Roman" w:hAnsi="Times New Roman"/>
          <w:sz w:val="20"/>
        </w:rPr>
        <w:t>Parent or Schoo</w:t>
      </w:r>
      <w:r w:rsidR="00290EA5">
        <w:rPr>
          <w:rFonts w:ascii="Times New Roman" w:hAnsi="Times New Roman"/>
          <w:sz w:val="20"/>
        </w:rPr>
        <w:t>l Support Organizations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44</w:t>
      </w:r>
    </w:p>
    <w:p w:rsidR="00104198" w:rsidRPr="009945BA" w:rsidRDefault="00104198" w:rsidP="00104198">
      <w:pPr>
        <w:ind w:firstLine="720"/>
        <w:rPr>
          <w:rFonts w:ascii="Times New Roman" w:hAnsi="Times New Roman"/>
          <w:sz w:val="20"/>
        </w:rPr>
      </w:pPr>
      <w:r w:rsidRPr="009945BA">
        <w:rPr>
          <w:rFonts w:ascii="Times New Roman" w:hAnsi="Times New Roman"/>
          <w:sz w:val="20"/>
        </w:rPr>
        <w:t>Parent Volunteers</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44</w:t>
      </w:r>
    </w:p>
    <w:p w:rsidR="00104198" w:rsidRPr="009945BA" w:rsidRDefault="00104198" w:rsidP="00104198">
      <w:pPr>
        <w:ind w:firstLine="720"/>
        <w:rPr>
          <w:rFonts w:ascii="Times New Roman" w:hAnsi="Times New Roman"/>
          <w:sz w:val="20"/>
        </w:rPr>
      </w:pPr>
      <w:r w:rsidRPr="009945BA">
        <w:rPr>
          <w:rFonts w:ascii="Times New Roman" w:hAnsi="Times New Roman"/>
          <w:sz w:val="20"/>
        </w:rPr>
        <w:t>V</w:t>
      </w:r>
      <w:r w:rsidR="00290EA5">
        <w:rPr>
          <w:rFonts w:ascii="Times New Roman" w:hAnsi="Times New Roman"/>
          <w:sz w:val="20"/>
        </w:rPr>
        <w:t>isitors</w:t>
      </w:r>
      <w:r w:rsidR="00290EA5">
        <w:rPr>
          <w:rFonts w:ascii="Times New Roman" w:hAnsi="Times New Roman"/>
          <w:sz w:val="20"/>
        </w:rPr>
        <w:tab/>
        <w:t>to the School</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44</w:t>
      </w:r>
    </w:p>
    <w:p w:rsidR="00104198" w:rsidRPr="009945BA" w:rsidRDefault="00290EA5" w:rsidP="0010419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44</w:t>
      </w:r>
    </w:p>
    <w:p w:rsidR="00104198" w:rsidRPr="009945BA" w:rsidRDefault="00104198" w:rsidP="00104198">
      <w:pPr>
        <w:ind w:firstLine="720"/>
        <w:rPr>
          <w:rFonts w:ascii="Times New Roman" w:hAnsi="Times New Roman"/>
          <w:sz w:val="20"/>
        </w:rPr>
      </w:pPr>
      <w:r w:rsidRPr="009945BA">
        <w:rPr>
          <w:rFonts w:ascii="Times New Roman" w:hAnsi="Times New Roman"/>
          <w:sz w:val="20"/>
        </w:rPr>
        <w:t>Contact with S</w:t>
      </w:r>
      <w:r w:rsidR="00290EA5">
        <w:rPr>
          <w:rFonts w:ascii="Times New Roman" w:hAnsi="Times New Roman"/>
          <w:sz w:val="20"/>
        </w:rPr>
        <w:t>tudents While at School</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45</w:t>
      </w:r>
    </w:p>
    <w:p w:rsidR="00104198" w:rsidRPr="009945BA" w:rsidRDefault="00104198" w:rsidP="00104198">
      <w:pPr>
        <w:rPr>
          <w:rFonts w:ascii="Times New Roman" w:hAnsi="Times New Roman"/>
          <w:sz w:val="20"/>
        </w:rPr>
      </w:pPr>
      <w:r w:rsidRPr="009945BA">
        <w:rPr>
          <w:rFonts w:ascii="Times New Roman" w:hAnsi="Times New Roman"/>
          <w:sz w:val="20"/>
        </w:rPr>
        <w:tab/>
        <w:t xml:space="preserve">Policy for </w:t>
      </w:r>
      <w:r>
        <w:rPr>
          <w:rFonts w:ascii="Times New Roman" w:hAnsi="Times New Roman"/>
          <w:sz w:val="20"/>
        </w:rPr>
        <w:t>Resolving Diffi</w:t>
      </w:r>
      <w:r w:rsidR="00290EA5">
        <w:rPr>
          <w:rFonts w:ascii="Times New Roman" w:hAnsi="Times New Roman"/>
          <w:sz w:val="20"/>
        </w:rPr>
        <w:t>culties</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45</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Pr>
          <w:rFonts w:ascii="Times New Roman" w:hAnsi="Times New Roman"/>
          <w:sz w:val="20"/>
        </w:rPr>
        <w:tab/>
      </w:r>
      <w:r w:rsidR="009B3DA4">
        <w:rPr>
          <w:rFonts w:ascii="Times New Roman" w:hAnsi="Times New Roman"/>
          <w:sz w:val="20"/>
        </w:rPr>
        <w:t>2015- 16</w:t>
      </w:r>
      <w:r w:rsidR="00290EA5">
        <w:rPr>
          <w:rFonts w:ascii="Times New Roman" w:hAnsi="Times New Roman"/>
          <w:sz w:val="20"/>
        </w:rPr>
        <w:t xml:space="preserve"> SCHOOL CALENDAR</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47</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ab/>
        <w:t>FORMS</w:t>
      </w:r>
    </w:p>
    <w:p w:rsidR="00104198" w:rsidRDefault="00104198" w:rsidP="00104198">
      <w:pPr>
        <w:rPr>
          <w:rFonts w:ascii="Times New Roman" w:hAnsi="Times New Roman"/>
          <w:sz w:val="20"/>
        </w:rPr>
      </w:pPr>
      <w:r w:rsidRPr="009945BA">
        <w:rPr>
          <w:rFonts w:ascii="Times New Roman" w:hAnsi="Times New Roman"/>
          <w:sz w:val="20"/>
        </w:rPr>
        <w:tab/>
        <w:t>Student Internet Use Agreeme</w:t>
      </w:r>
      <w:r w:rsidR="00290EA5">
        <w:rPr>
          <w:rFonts w:ascii="Times New Roman" w:hAnsi="Times New Roman"/>
          <w:sz w:val="20"/>
        </w:rPr>
        <w:t>nt</w:t>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r>
      <w:r w:rsidR="00290EA5">
        <w:rPr>
          <w:rFonts w:ascii="Times New Roman" w:hAnsi="Times New Roman"/>
          <w:sz w:val="20"/>
        </w:rPr>
        <w:tab/>
        <w:t>48</w:t>
      </w:r>
    </w:p>
    <w:p w:rsidR="00104198" w:rsidRPr="009945BA" w:rsidRDefault="00290EA5" w:rsidP="00104198">
      <w:pPr>
        <w:ind w:firstLine="720"/>
        <w:rPr>
          <w:rFonts w:ascii="Times New Roman" w:hAnsi="Times New Roman"/>
          <w:sz w:val="20"/>
        </w:rPr>
      </w:pPr>
      <w:r>
        <w:rPr>
          <w:rFonts w:ascii="Times New Roman" w:hAnsi="Times New Roman"/>
          <w:sz w:val="20"/>
        </w:rPr>
        <w:t>Smart Core Curriculum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50</w:t>
      </w:r>
    </w:p>
    <w:p w:rsidR="00104198" w:rsidRPr="009945BA" w:rsidRDefault="00104198" w:rsidP="00104198">
      <w:pPr>
        <w:ind w:firstLine="720"/>
        <w:rPr>
          <w:rFonts w:ascii="Times New Roman" w:hAnsi="Times New Roman"/>
          <w:sz w:val="20"/>
        </w:rPr>
      </w:pPr>
      <w:r w:rsidRPr="009945BA">
        <w:rPr>
          <w:rFonts w:ascii="Times New Roman" w:hAnsi="Times New Roman"/>
          <w:sz w:val="20"/>
        </w:rPr>
        <w:t>Student Handbook Form</w:t>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Pr="009945BA">
        <w:rPr>
          <w:rFonts w:ascii="Times New Roman" w:hAnsi="Times New Roman"/>
          <w:sz w:val="20"/>
        </w:rPr>
        <w:tab/>
      </w:r>
      <w:r w:rsidR="00290EA5">
        <w:rPr>
          <w:rFonts w:ascii="Times New Roman" w:hAnsi="Times New Roman"/>
          <w:sz w:val="20"/>
        </w:rPr>
        <w:tab/>
        <w:t>50</w:t>
      </w:r>
    </w:p>
    <w:p w:rsidR="00104198" w:rsidRPr="009945BA" w:rsidRDefault="00104198" w:rsidP="00104198">
      <w:pPr>
        <w:rPr>
          <w:rFonts w:ascii="Times New Roman" w:hAnsi="Times New Roman"/>
          <w:sz w:val="20"/>
        </w:rPr>
      </w:pPr>
      <w:r w:rsidRPr="009945BA">
        <w:rPr>
          <w:rFonts w:ascii="Times New Roman" w:hAnsi="Times New Roman"/>
          <w:sz w:val="20"/>
        </w:rPr>
        <w:tab/>
      </w:r>
    </w:p>
    <w:p w:rsidR="00104198" w:rsidRPr="009945BA" w:rsidRDefault="00104198" w:rsidP="00104198">
      <w:pPr>
        <w:rPr>
          <w:rFonts w:ascii="Times New Roman" w:hAnsi="Times New Roman"/>
          <w:sz w:val="20"/>
        </w:rPr>
        <w:sectPr w:rsidR="00104198" w:rsidRPr="009945BA">
          <w:footerReference w:type="even" r:id="rId8"/>
          <w:footerReference w:type="default" r:id="rId9"/>
          <w:pgSz w:w="15840" w:h="12240" w:orient="landscape"/>
          <w:pgMar w:top="1080" w:right="936" w:bottom="1080" w:left="2160" w:gutter="0"/>
          <w:titlePg/>
        </w:sectPr>
      </w:pPr>
      <w:r w:rsidRPr="009945BA">
        <w:rPr>
          <w:rFonts w:ascii="Times New Roman" w:hAnsi="Times New Roman"/>
          <w:sz w:val="20"/>
        </w:rPr>
        <w:tab/>
      </w:r>
    </w:p>
    <w:p w:rsidR="00104198" w:rsidRPr="009945BA" w:rsidRDefault="00104198" w:rsidP="00104198">
      <w:pPr>
        <w:jc w:val="center"/>
        <w:rPr>
          <w:rFonts w:ascii="Times New Roman" w:hAnsi="Times New Roman"/>
          <w:b/>
          <w:sz w:val="28"/>
          <w:szCs w:val="28"/>
        </w:rPr>
      </w:pPr>
      <w:r w:rsidRPr="009945BA">
        <w:rPr>
          <w:rFonts w:ascii="Times New Roman" w:hAnsi="Times New Roman"/>
          <w:b/>
          <w:sz w:val="28"/>
          <w:szCs w:val="28"/>
        </w:rPr>
        <w:t>SCHOOL INFORMATION</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FOREWORD</w:t>
      </w:r>
    </w:p>
    <w:p w:rsidR="00104198" w:rsidRPr="009945BA" w:rsidRDefault="00104198" w:rsidP="00104198">
      <w:pPr>
        <w:rPr>
          <w:rFonts w:ascii="Times New Roman" w:hAnsi="Times New Roman"/>
          <w:sz w:val="20"/>
        </w:rPr>
      </w:pPr>
      <w:r>
        <w:rPr>
          <w:rFonts w:ascii="Times New Roman" w:hAnsi="Times New Roman"/>
          <w:sz w:val="20"/>
        </w:rPr>
        <w:t xml:space="preserve">   </w:t>
      </w:r>
      <w:r w:rsidR="009E6B9E">
        <w:rPr>
          <w:rFonts w:ascii="Times New Roman" w:hAnsi="Times New Roman"/>
          <w:sz w:val="20"/>
        </w:rPr>
        <w:t xml:space="preserve">    </w:t>
      </w:r>
      <w:r>
        <w:rPr>
          <w:rFonts w:ascii="Times New Roman" w:hAnsi="Times New Roman"/>
          <w:sz w:val="20"/>
        </w:rPr>
        <w:t>We,</w:t>
      </w:r>
      <w:r w:rsidRPr="009945BA">
        <w:rPr>
          <w:rFonts w:ascii="Times New Roman" w:hAnsi="Times New Roman"/>
          <w:sz w:val="20"/>
        </w:rPr>
        <w:t xml:space="preserve"> the Board of Education, the teaching staff, and the Director of Imboden Area Charter School, extend a sincere welcom</w:t>
      </w:r>
      <w:r w:rsidR="002B25F5">
        <w:rPr>
          <w:rFonts w:ascii="Times New Roman" w:hAnsi="Times New Roman"/>
          <w:sz w:val="20"/>
        </w:rPr>
        <w:t>e to you as we begin our 15</w:t>
      </w:r>
      <w:r w:rsidR="002B25F5" w:rsidRPr="002B25F5">
        <w:rPr>
          <w:rFonts w:ascii="Times New Roman" w:hAnsi="Times New Roman"/>
          <w:sz w:val="20"/>
          <w:vertAlign w:val="superscript"/>
        </w:rPr>
        <w:t>th</w:t>
      </w:r>
      <w:r w:rsidRPr="009945BA">
        <w:rPr>
          <w:rFonts w:ascii="Times New Roman" w:hAnsi="Times New Roman"/>
          <w:sz w:val="20"/>
        </w:rPr>
        <w:t xml:space="preserve">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 xml:space="preserve">This handbook serves as a guide to the rules and regulations that govern the safe operation of our school. The Director will address any questions regarding these policies.  All school policies are located in the Director’s office and can be obtained upon request. </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STUDENT HANDBOOK</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1C6FF3">
        <w:rPr>
          <w:rFonts w:ascii="Times New Roman" w:hAnsi="Times New Roman"/>
          <w:sz w:val="20"/>
        </w:rPr>
        <w:t xml:space="preserve">   </w:t>
      </w:r>
      <w:r w:rsidRPr="009945BA">
        <w:rPr>
          <w:rFonts w:ascii="Times New Roman" w:hAnsi="Times New Roman"/>
          <w:sz w:val="20"/>
        </w:rPr>
        <w:t>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have acknowledged receipt of the controlling language.</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1C6FF3">
        <w:rPr>
          <w:rFonts w:ascii="Times New Roman" w:hAnsi="Times New Roman"/>
          <w:sz w:val="20"/>
        </w:rPr>
        <w:t xml:space="preserve">   </w:t>
      </w:r>
      <w:r w:rsidRPr="009945BA">
        <w:rPr>
          <w:rFonts w:ascii="Times New Roman" w:hAnsi="Times New Roman"/>
          <w:sz w:val="20"/>
        </w:rPr>
        <w:t>The Director shall review all changes to student policies and ensure that such changes are provided to students and parents, either in the Handbook or, if changes are made after the handbook is printed, as an addendum to the handbook.</w:t>
      </w:r>
    </w:p>
    <w:p w:rsidR="003A516B" w:rsidRDefault="00104198" w:rsidP="003A516B">
      <w:pPr>
        <w:rPr>
          <w:rFonts w:ascii="Times New Roman" w:hAnsi="Times New Roman"/>
          <w:sz w:val="20"/>
        </w:rPr>
      </w:pPr>
      <w:r w:rsidRPr="009945BA">
        <w:rPr>
          <w:rFonts w:ascii="Times New Roman" w:hAnsi="Times New Roman"/>
          <w:sz w:val="20"/>
        </w:rPr>
        <w:t xml:space="preserve"> </w:t>
      </w:r>
    </w:p>
    <w:p w:rsidR="00104198" w:rsidRPr="003A516B" w:rsidRDefault="00104198" w:rsidP="003A516B">
      <w:pPr>
        <w:jc w:val="center"/>
        <w:rPr>
          <w:rFonts w:ascii="Times New Roman" w:hAnsi="Times New Roman"/>
          <w:sz w:val="20"/>
        </w:rPr>
      </w:pPr>
      <w:r w:rsidRPr="009945BA">
        <w:rPr>
          <w:rFonts w:ascii="Times New Roman" w:hAnsi="Times New Roman"/>
          <w:b/>
          <w:sz w:val="20"/>
        </w:rPr>
        <w:t>SCHOOL VISION</w:t>
      </w:r>
    </w:p>
    <w:p w:rsidR="00104198" w:rsidRPr="009945BA" w:rsidRDefault="00104198" w:rsidP="00104198">
      <w:pPr>
        <w:jc w:val="center"/>
        <w:rPr>
          <w:rFonts w:ascii="Times New Roman" w:hAnsi="Times New Roman"/>
          <w:sz w:val="20"/>
        </w:rPr>
      </w:pPr>
      <w:r w:rsidRPr="009945BA">
        <w:rPr>
          <w:rFonts w:ascii="Times New Roman" w:hAnsi="Times New Roman"/>
          <w:sz w:val="20"/>
        </w:rPr>
        <w:t>Destination:  Excellence</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MISSION STATEMENT</w:t>
      </w:r>
    </w:p>
    <w:p w:rsidR="00104198" w:rsidRPr="009945BA" w:rsidRDefault="00104198" w:rsidP="00104198">
      <w:pPr>
        <w:rPr>
          <w:rFonts w:ascii="Times New Roman" w:hAnsi="Times New Roman"/>
          <w:sz w:val="20"/>
        </w:rPr>
      </w:pPr>
      <w:r w:rsidRPr="009945BA">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COLORS</w:t>
      </w:r>
    </w:p>
    <w:p w:rsidR="00104198" w:rsidRPr="009945BA" w:rsidRDefault="00104198" w:rsidP="00104198">
      <w:pPr>
        <w:jc w:val="center"/>
        <w:rPr>
          <w:rFonts w:ascii="Times New Roman" w:hAnsi="Times New Roman"/>
          <w:sz w:val="20"/>
        </w:rPr>
      </w:pPr>
      <w:r w:rsidRPr="009945BA">
        <w:rPr>
          <w:rFonts w:ascii="Times New Roman" w:hAnsi="Times New Roman"/>
          <w:sz w:val="20"/>
        </w:rPr>
        <w:t>Red, White, and Blue</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SONG</w:t>
      </w:r>
    </w:p>
    <w:p w:rsidR="00104198" w:rsidRPr="009945BA" w:rsidRDefault="00104198" w:rsidP="00104198">
      <w:pPr>
        <w:jc w:val="center"/>
        <w:rPr>
          <w:rFonts w:ascii="Times New Roman" w:hAnsi="Times New Roman"/>
          <w:sz w:val="20"/>
        </w:rPr>
      </w:pPr>
      <w:r w:rsidRPr="009945BA">
        <w:rPr>
          <w:rFonts w:ascii="Times New Roman" w:hAnsi="Times New Roman"/>
          <w:sz w:val="20"/>
        </w:rPr>
        <w:t>I will sail my vessel till the river runs dry.</w:t>
      </w:r>
    </w:p>
    <w:p w:rsidR="00104198" w:rsidRPr="009945BA" w:rsidRDefault="00104198" w:rsidP="00104198">
      <w:pPr>
        <w:jc w:val="center"/>
        <w:rPr>
          <w:rFonts w:ascii="Times New Roman" w:hAnsi="Times New Roman"/>
          <w:sz w:val="20"/>
        </w:rPr>
      </w:pPr>
      <w:r w:rsidRPr="009945BA">
        <w:rPr>
          <w:rFonts w:ascii="Times New Roman" w:hAnsi="Times New Roman"/>
          <w:sz w:val="20"/>
        </w:rPr>
        <w:t>Like a bird upon the wind,</w:t>
      </w:r>
    </w:p>
    <w:p w:rsidR="00104198" w:rsidRPr="009945BA" w:rsidRDefault="00104198" w:rsidP="00104198">
      <w:pPr>
        <w:jc w:val="center"/>
        <w:rPr>
          <w:rFonts w:ascii="Times New Roman" w:hAnsi="Times New Roman"/>
          <w:sz w:val="20"/>
        </w:rPr>
      </w:pPr>
      <w:r w:rsidRPr="009945BA">
        <w:rPr>
          <w:rFonts w:ascii="Times New Roman" w:hAnsi="Times New Roman"/>
          <w:sz w:val="20"/>
        </w:rPr>
        <w:t>These waters are my sky.</w:t>
      </w:r>
    </w:p>
    <w:p w:rsidR="00104198" w:rsidRPr="009945BA" w:rsidRDefault="00104198" w:rsidP="00104198">
      <w:pPr>
        <w:jc w:val="center"/>
        <w:rPr>
          <w:rFonts w:ascii="Times New Roman" w:hAnsi="Times New Roman"/>
          <w:sz w:val="20"/>
        </w:rPr>
      </w:pPr>
      <w:r w:rsidRPr="009945BA">
        <w:rPr>
          <w:rFonts w:ascii="Times New Roman" w:hAnsi="Times New Roman"/>
          <w:sz w:val="20"/>
        </w:rPr>
        <w:t>I’ll never reach my destination</w:t>
      </w:r>
    </w:p>
    <w:p w:rsidR="00104198" w:rsidRPr="009945BA" w:rsidRDefault="00104198" w:rsidP="00104198">
      <w:pPr>
        <w:jc w:val="center"/>
        <w:rPr>
          <w:rFonts w:ascii="Times New Roman" w:hAnsi="Times New Roman"/>
          <w:sz w:val="20"/>
        </w:rPr>
      </w:pPr>
      <w:r w:rsidRPr="009945BA">
        <w:rPr>
          <w:rFonts w:ascii="Times New Roman" w:hAnsi="Times New Roman"/>
          <w:sz w:val="20"/>
        </w:rPr>
        <w:t>If I never try,</w:t>
      </w:r>
    </w:p>
    <w:p w:rsidR="00104198" w:rsidRPr="009945BA" w:rsidRDefault="00104198" w:rsidP="00104198">
      <w:pPr>
        <w:jc w:val="center"/>
        <w:rPr>
          <w:rFonts w:ascii="Times New Roman" w:hAnsi="Times New Roman"/>
          <w:sz w:val="20"/>
        </w:rPr>
      </w:pPr>
      <w:r w:rsidRPr="009945BA">
        <w:rPr>
          <w:rFonts w:ascii="Times New Roman" w:hAnsi="Times New Roman"/>
          <w:sz w:val="20"/>
        </w:rPr>
        <w:t>So I will sail my vessel</w:t>
      </w:r>
    </w:p>
    <w:p w:rsidR="00104198" w:rsidRPr="009945BA" w:rsidRDefault="00104198" w:rsidP="00104198">
      <w:pPr>
        <w:jc w:val="center"/>
        <w:rPr>
          <w:rFonts w:ascii="Times New Roman" w:hAnsi="Times New Roman"/>
          <w:sz w:val="20"/>
        </w:rPr>
      </w:pPr>
      <w:r w:rsidRPr="009945BA">
        <w:rPr>
          <w:rFonts w:ascii="Times New Roman" w:hAnsi="Times New Roman"/>
          <w:sz w:val="20"/>
        </w:rPr>
        <w:t>‘Till the river runs dry.</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HOURS</w:t>
      </w:r>
    </w:p>
    <w:p w:rsidR="00104198" w:rsidRPr="009945BA" w:rsidRDefault="00104198" w:rsidP="00104198">
      <w:pPr>
        <w:rPr>
          <w:rFonts w:ascii="Times New Roman" w:hAnsi="Times New Roman"/>
          <w:sz w:val="20"/>
        </w:rPr>
      </w:pPr>
      <w:r w:rsidRPr="009945BA">
        <w:rPr>
          <w:rFonts w:ascii="Times New Roman" w:hAnsi="Times New Roman"/>
          <w:sz w:val="20"/>
        </w:rPr>
        <w:t xml:space="preserve">   The academic day begins at 8:00 a.m. and ends at 3:15 p.m. Students should arrive at school no earlier than 7:30 a.m. and be picked up from school no later than 3:30 p.m.   </w:t>
      </w:r>
    </w:p>
    <w:p w:rsidR="00104198" w:rsidRDefault="00104198" w:rsidP="00104198">
      <w:pPr>
        <w:rPr>
          <w:rFonts w:ascii="Times New Roman" w:hAnsi="Times New Roman"/>
          <w:sz w:val="20"/>
        </w:rPr>
      </w:pPr>
      <w:r w:rsidRPr="009945BA">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rsidR="00104198"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sidRPr="009945BA">
        <w:rPr>
          <w:rFonts w:ascii="Times New Roman" w:hAnsi="Times New Roman"/>
          <w:b/>
          <w:sz w:val="20"/>
        </w:rPr>
        <w:t>IMBODEN AREA CHARTER</w:t>
      </w: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STAFF</w:t>
      </w:r>
    </w:p>
    <w:p w:rsidR="00104198" w:rsidRDefault="002B25F5" w:rsidP="00104198">
      <w:pPr>
        <w:rPr>
          <w:rFonts w:ascii="Times New Roman" w:hAnsi="Times New Roman"/>
          <w:sz w:val="20"/>
        </w:rPr>
      </w:pPr>
      <w:r>
        <w:rPr>
          <w:rFonts w:ascii="Times New Roman" w:hAnsi="Times New Roman"/>
          <w:sz w:val="20"/>
        </w:rPr>
        <w:t>Director</w:t>
      </w:r>
      <w:r>
        <w:rPr>
          <w:rFonts w:ascii="Times New Roman" w:hAnsi="Times New Roman"/>
          <w:sz w:val="20"/>
        </w:rPr>
        <w:tab/>
      </w:r>
      <w:r>
        <w:rPr>
          <w:rFonts w:ascii="Times New Roman" w:hAnsi="Times New Roman"/>
          <w:sz w:val="20"/>
        </w:rPr>
        <w:tab/>
      </w:r>
      <w:r>
        <w:rPr>
          <w:rFonts w:ascii="Times New Roman" w:hAnsi="Times New Roman"/>
          <w:sz w:val="20"/>
        </w:rPr>
        <w:tab/>
      </w:r>
      <w:r w:rsidR="00104198" w:rsidRPr="009945BA">
        <w:rPr>
          <w:rFonts w:ascii="Times New Roman" w:hAnsi="Times New Roman"/>
          <w:sz w:val="20"/>
        </w:rPr>
        <w:t>Judy Warren</w:t>
      </w:r>
    </w:p>
    <w:p w:rsidR="00104198" w:rsidRPr="009945BA" w:rsidRDefault="002B25F5" w:rsidP="00104198">
      <w:pPr>
        <w:rPr>
          <w:rFonts w:ascii="Times New Roman" w:hAnsi="Times New Roman"/>
          <w:sz w:val="20"/>
        </w:rPr>
      </w:pPr>
      <w:r>
        <w:rPr>
          <w:rFonts w:ascii="Times New Roman" w:hAnsi="Times New Roman"/>
          <w:sz w:val="20"/>
        </w:rPr>
        <w:t>Assistant Director</w:t>
      </w:r>
      <w:r>
        <w:rPr>
          <w:rFonts w:ascii="Times New Roman" w:hAnsi="Times New Roman"/>
          <w:sz w:val="20"/>
        </w:rPr>
        <w:tab/>
      </w:r>
      <w:r w:rsidR="00104198" w:rsidRPr="009945BA">
        <w:rPr>
          <w:rFonts w:ascii="Times New Roman" w:hAnsi="Times New Roman"/>
          <w:sz w:val="20"/>
        </w:rPr>
        <w:t>Matthew Wells</w:t>
      </w:r>
    </w:p>
    <w:p w:rsidR="00104198" w:rsidRPr="009945BA" w:rsidRDefault="00104198" w:rsidP="00104198">
      <w:pPr>
        <w:tabs>
          <w:tab w:val="left" w:pos="3780"/>
        </w:tabs>
        <w:rPr>
          <w:rFonts w:ascii="Times New Roman" w:hAnsi="Times New Roman"/>
          <w:sz w:val="20"/>
        </w:rPr>
      </w:pPr>
      <w:r w:rsidRPr="009945BA">
        <w:rPr>
          <w:rFonts w:ascii="Times New Roman" w:hAnsi="Times New Roman"/>
          <w:sz w:val="20"/>
        </w:rPr>
        <w:t>Ad</w:t>
      </w:r>
      <w:r w:rsidR="002B25F5">
        <w:rPr>
          <w:rFonts w:ascii="Times New Roman" w:hAnsi="Times New Roman"/>
          <w:sz w:val="20"/>
        </w:rPr>
        <w:t>ministrative Assistant    Lisa Lewallen</w:t>
      </w:r>
    </w:p>
    <w:p w:rsidR="00104198" w:rsidRPr="009945BA" w:rsidRDefault="00104198" w:rsidP="00104198">
      <w:pPr>
        <w:rPr>
          <w:rFonts w:ascii="Times New Roman" w:hAnsi="Times New Roman"/>
          <w:sz w:val="20"/>
        </w:rPr>
      </w:pPr>
      <w:r w:rsidRPr="009945BA">
        <w:rPr>
          <w:rFonts w:ascii="Times New Roman" w:hAnsi="Times New Roman"/>
          <w:sz w:val="20"/>
        </w:rPr>
        <w:t>Grade</w:t>
      </w:r>
      <w:r w:rsidR="002B25F5">
        <w:rPr>
          <w:rFonts w:ascii="Times New Roman" w:hAnsi="Times New Roman"/>
          <w:sz w:val="20"/>
        </w:rPr>
        <w:t xml:space="preserve"> 6-7-8 Teacher  </w:t>
      </w:r>
      <w:r w:rsidR="002B25F5">
        <w:rPr>
          <w:rFonts w:ascii="Times New Roman" w:hAnsi="Times New Roman"/>
          <w:sz w:val="20"/>
        </w:rPr>
        <w:tab/>
      </w:r>
      <w:r w:rsidRPr="009945BA">
        <w:rPr>
          <w:rFonts w:ascii="Times New Roman" w:hAnsi="Times New Roman"/>
          <w:sz w:val="20"/>
        </w:rPr>
        <w:t>Matthew Wells</w:t>
      </w:r>
    </w:p>
    <w:p w:rsidR="00104198" w:rsidRPr="009945BA" w:rsidRDefault="00104198" w:rsidP="00104198">
      <w:pPr>
        <w:ind w:right="60"/>
        <w:rPr>
          <w:rFonts w:ascii="Times New Roman" w:hAnsi="Times New Roman"/>
          <w:sz w:val="20"/>
        </w:rPr>
      </w:pPr>
      <w:r w:rsidRPr="009945BA">
        <w:rPr>
          <w:rFonts w:ascii="Times New Roman" w:hAnsi="Times New Roman"/>
          <w:sz w:val="20"/>
        </w:rPr>
        <w:t>Grade 4-</w:t>
      </w:r>
      <w:r w:rsidR="002B25F5">
        <w:rPr>
          <w:rFonts w:ascii="Times New Roman" w:hAnsi="Times New Roman"/>
          <w:sz w:val="20"/>
        </w:rPr>
        <w:t xml:space="preserve">5 Teacher      </w:t>
      </w:r>
      <w:r w:rsidR="002B25F5">
        <w:rPr>
          <w:rFonts w:ascii="Times New Roman" w:hAnsi="Times New Roman"/>
          <w:sz w:val="20"/>
        </w:rPr>
        <w:tab/>
      </w:r>
      <w:r w:rsidRPr="009945BA">
        <w:rPr>
          <w:rFonts w:ascii="Times New Roman" w:hAnsi="Times New Roman"/>
          <w:sz w:val="20"/>
        </w:rPr>
        <w:t>Belinda Hollis</w:t>
      </w:r>
    </w:p>
    <w:p w:rsidR="00104198" w:rsidRPr="009945BA" w:rsidRDefault="00104198" w:rsidP="00104198">
      <w:pPr>
        <w:rPr>
          <w:rFonts w:ascii="Times New Roman" w:hAnsi="Times New Roman"/>
          <w:sz w:val="20"/>
        </w:rPr>
      </w:pPr>
      <w:r w:rsidRPr="009945BA">
        <w:rPr>
          <w:rFonts w:ascii="Times New Roman" w:hAnsi="Times New Roman"/>
          <w:sz w:val="20"/>
        </w:rPr>
        <w:t xml:space="preserve">Grade 2-3 Teacher    </w:t>
      </w:r>
      <w:r w:rsidR="002B25F5">
        <w:rPr>
          <w:rFonts w:ascii="Times New Roman" w:hAnsi="Times New Roman"/>
          <w:sz w:val="20"/>
        </w:rPr>
        <w:t xml:space="preserve">     </w:t>
      </w:r>
      <w:r w:rsidR="002B25F5">
        <w:rPr>
          <w:rFonts w:ascii="Times New Roman" w:hAnsi="Times New Roman"/>
          <w:sz w:val="20"/>
        </w:rPr>
        <w:tab/>
      </w:r>
      <w:r w:rsidR="00B92C8C">
        <w:rPr>
          <w:rFonts w:ascii="Times New Roman" w:hAnsi="Times New Roman"/>
          <w:sz w:val="20"/>
        </w:rPr>
        <w:t>Marti Little</w:t>
      </w:r>
    </w:p>
    <w:p w:rsidR="00104198" w:rsidRPr="009945BA" w:rsidRDefault="00104198" w:rsidP="00104198">
      <w:pPr>
        <w:rPr>
          <w:rFonts w:ascii="Times New Roman" w:hAnsi="Times New Roman"/>
          <w:sz w:val="20"/>
        </w:rPr>
      </w:pPr>
      <w:r w:rsidRPr="009945BA">
        <w:rPr>
          <w:rFonts w:ascii="Times New Roman" w:hAnsi="Times New Roman"/>
          <w:sz w:val="20"/>
        </w:rPr>
        <w:t>Grade K-1</w:t>
      </w:r>
      <w:r w:rsidR="002B25F5">
        <w:rPr>
          <w:rFonts w:ascii="Times New Roman" w:hAnsi="Times New Roman"/>
          <w:sz w:val="20"/>
        </w:rPr>
        <w:t xml:space="preserve"> Teacher         </w:t>
      </w:r>
      <w:r w:rsidR="002B25F5">
        <w:rPr>
          <w:rFonts w:ascii="Times New Roman" w:hAnsi="Times New Roman"/>
          <w:sz w:val="20"/>
        </w:rPr>
        <w:tab/>
        <w:t>Pamela Martin</w:t>
      </w:r>
    </w:p>
    <w:p w:rsidR="00104198" w:rsidRPr="009945BA" w:rsidRDefault="00104198" w:rsidP="00104198">
      <w:pPr>
        <w:rPr>
          <w:rFonts w:ascii="Times New Roman" w:hAnsi="Times New Roman"/>
          <w:sz w:val="20"/>
        </w:rPr>
      </w:pPr>
      <w:r w:rsidRPr="009945BA">
        <w:rPr>
          <w:rFonts w:ascii="Times New Roman" w:hAnsi="Times New Roman"/>
          <w:sz w:val="20"/>
        </w:rPr>
        <w:t>Paraprofes</w:t>
      </w:r>
      <w:r w:rsidR="00B92C8C">
        <w:rPr>
          <w:rFonts w:ascii="Times New Roman" w:hAnsi="Times New Roman"/>
          <w:sz w:val="20"/>
        </w:rPr>
        <w:t>si</w:t>
      </w:r>
      <w:r w:rsidR="002B25F5">
        <w:rPr>
          <w:rFonts w:ascii="Times New Roman" w:hAnsi="Times New Roman"/>
          <w:sz w:val="20"/>
        </w:rPr>
        <w:t>onal</w:t>
      </w:r>
      <w:r w:rsidR="002B25F5">
        <w:rPr>
          <w:rFonts w:ascii="Times New Roman" w:hAnsi="Times New Roman"/>
          <w:sz w:val="20"/>
        </w:rPr>
        <w:tab/>
        <w:t xml:space="preserve">           </w:t>
      </w:r>
      <w:r w:rsidR="002B25F5">
        <w:rPr>
          <w:rFonts w:ascii="Times New Roman" w:hAnsi="Times New Roman"/>
          <w:sz w:val="20"/>
        </w:rPr>
        <w:tab/>
      </w:r>
      <w:r w:rsidRPr="009945BA">
        <w:rPr>
          <w:rFonts w:ascii="Times New Roman" w:hAnsi="Times New Roman"/>
          <w:sz w:val="20"/>
        </w:rPr>
        <w:t>Mike McLeod</w:t>
      </w:r>
    </w:p>
    <w:p w:rsidR="00104198" w:rsidRPr="009945BA" w:rsidRDefault="002B25F5" w:rsidP="00104198">
      <w:pPr>
        <w:rPr>
          <w:rFonts w:ascii="Times New Roman" w:hAnsi="Times New Roman"/>
          <w:sz w:val="20"/>
        </w:rPr>
      </w:pPr>
      <w:r>
        <w:rPr>
          <w:rFonts w:ascii="Times New Roman" w:hAnsi="Times New Roman"/>
          <w:sz w:val="20"/>
        </w:rPr>
        <w:t>Special Education</w:t>
      </w:r>
      <w:r>
        <w:rPr>
          <w:rFonts w:ascii="Times New Roman" w:hAnsi="Times New Roman"/>
          <w:sz w:val="20"/>
        </w:rPr>
        <w:tab/>
        <w:t>Debbie Wilson</w:t>
      </w:r>
    </w:p>
    <w:p w:rsidR="00104198" w:rsidRPr="009945BA" w:rsidRDefault="002B25F5" w:rsidP="00104198">
      <w:pPr>
        <w:rPr>
          <w:rFonts w:ascii="Times New Roman" w:hAnsi="Times New Roman"/>
          <w:sz w:val="20"/>
        </w:rPr>
      </w:pPr>
      <w:r>
        <w:rPr>
          <w:rFonts w:ascii="Times New Roman" w:hAnsi="Times New Roman"/>
          <w:sz w:val="20"/>
        </w:rPr>
        <w:t xml:space="preserve">School Counselor   </w:t>
      </w:r>
      <w:r>
        <w:rPr>
          <w:rFonts w:ascii="Times New Roman" w:hAnsi="Times New Roman"/>
          <w:sz w:val="20"/>
        </w:rPr>
        <w:tab/>
      </w:r>
      <w:r w:rsidR="00104198">
        <w:rPr>
          <w:rFonts w:ascii="Times New Roman" w:hAnsi="Times New Roman"/>
          <w:sz w:val="20"/>
        </w:rPr>
        <w:t>Mike McLeod</w:t>
      </w:r>
    </w:p>
    <w:p w:rsidR="00104198" w:rsidRPr="009945BA" w:rsidRDefault="002B25F5" w:rsidP="00104198">
      <w:pPr>
        <w:rPr>
          <w:rFonts w:ascii="Times New Roman" w:hAnsi="Times New Roman"/>
          <w:sz w:val="20"/>
        </w:rPr>
      </w:pPr>
      <w:r>
        <w:rPr>
          <w:rFonts w:ascii="Times New Roman" w:hAnsi="Times New Roman"/>
          <w:sz w:val="20"/>
        </w:rPr>
        <w:t>School Nurse</w:t>
      </w:r>
      <w:r>
        <w:rPr>
          <w:rFonts w:ascii="Times New Roman" w:hAnsi="Times New Roman"/>
          <w:sz w:val="20"/>
        </w:rPr>
        <w:tab/>
      </w:r>
      <w:r>
        <w:rPr>
          <w:rFonts w:ascii="Times New Roman" w:hAnsi="Times New Roman"/>
          <w:sz w:val="20"/>
        </w:rPr>
        <w:tab/>
      </w:r>
      <w:r w:rsidR="00104198" w:rsidRPr="009945BA">
        <w:rPr>
          <w:rFonts w:ascii="Times New Roman" w:hAnsi="Times New Roman"/>
          <w:sz w:val="20"/>
        </w:rPr>
        <w:t>Betty Gregory</w:t>
      </w:r>
    </w:p>
    <w:p w:rsidR="00104198" w:rsidRPr="009945BA" w:rsidRDefault="00104198" w:rsidP="00104198">
      <w:pPr>
        <w:rPr>
          <w:rFonts w:ascii="Times New Roman" w:hAnsi="Times New Roman"/>
          <w:sz w:val="20"/>
        </w:rPr>
      </w:pPr>
      <w:r w:rsidRPr="009945BA">
        <w:rPr>
          <w:rFonts w:ascii="Times New Roman" w:hAnsi="Times New Roman"/>
          <w:sz w:val="20"/>
        </w:rPr>
        <w:t>Bus Driver</w:t>
      </w:r>
      <w:r w:rsidRPr="009945BA">
        <w:rPr>
          <w:rFonts w:ascii="Times New Roman" w:hAnsi="Times New Roman"/>
          <w:sz w:val="20"/>
        </w:rPr>
        <w:tab/>
      </w:r>
      <w:r w:rsidR="002B25F5">
        <w:rPr>
          <w:rFonts w:ascii="Times New Roman" w:hAnsi="Times New Roman"/>
          <w:sz w:val="20"/>
        </w:rPr>
        <w:t xml:space="preserve">  </w:t>
      </w:r>
      <w:r w:rsidR="002B25F5">
        <w:rPr>
          <w:rFonts w:ascii="Times New Roman" w:hAnsi="Times New Roman"/>
          <w:sz w:val="20"/>
        </w:rPr>
        <w:tab/>
      </w:r>
      <w:r>
        <w:rPr>
          <w:rFonts w:ascii="Times New Roman" w:hAnsi="Times New Roman"/>
          <w:sz w:val="20"/>
        </w:rPr>
        <w:t>Bobby Matthews</w:t>
      </w:r>
    </w:p>
    <w:p w:rsidR="002B25F5" w:rsidRDefault="002B25F5" w:rsidP="00104198">
      <w:pPr>
        <w:ind w:right="60"/>
        <w:rPr>
          <w:rFonts w:ascii="Times New Roman" w:hAnsi="Times New Roman"/>
          <w:sz w:val="20"/>
        </w:rPr>
      </w:pPr>
      <w:r>
        <w:rPr>
          <w:rFonts w:ascii="Times New Roman" w:hAnsi="Times New Roman"/>
          <w:sz w:val="20"/>
        </w:rPr>
        <w:t>Custodian/Maintenance</w:t>
      </w:r>
      <w:r>
        <w:rPr>
          <w:rFonts w:ascii="Times New Roman" w:hAnsi="Times New Roman"/>
          <w:sz w:val="20"/>
        </w:rPr>
        <w:tab/>
        <w:t>Calvin &amp; Patricia</w:t>
      </w:r>
    </w:p>
    <w:p w:rsidR="00104198" w:rsidRPr="009945BA" w:rsidRDefault="002B25F5" w:rsidP="00104198">
      <w:pPr>
        <w:ind w:right="60"/>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Burden</w:t>
      </w:r>
    </w:p>
    <w:p w:rsidR="00104198" w:rsidRDefault="00104198" w:rsidP="00104198">
      <w:pPr>
        <w:rPr>
          <w:rFonts w:ascii="Times New Roman" w:hAnsi="Times New Roman"/>
          <w:sz w:val="20"/>
        </w:rPr>
      </w:pPr>
    </w:p>
    <w:p w:rsidR="00104198" w:rsidRPr="008C229B" w:rsidRDefault="00104198" w:rsidP="00104198">
      <w:pPr>
        <w:jc w:val="center"/>
        <w:rPr>
          <w:rFonts w:ascii="Times New Roman" w:hAnsi="Times New Roman"/>
          <w:b/>
          <w:sz w:val="20"/>
        </w:rPr>
      </w:pPr>
      <w:r w:rsidRPr="008C229B">
        <w:rPr>
          <w:rFonts w:ascii="Times New Roman" w:hAnsi="Times New Roman"/>
          <w:b/>
          <w:sz w:val="20"/>
        </w:rPr>
        <w:t>HAZARDOUS WEATHER CONDITIONS OR NO BUS SERVICE</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 xml:space="preserve">In situations where the weather is too hazardous for students to come to school, the school will be closed.  </w:t>
      </w:r>
      <w:r>
        <w:rPr>
          <w:rFonts w:ascii="Times New Roman" w:hAnsi="Times New Roman"/>
          <w:sz w:val="20"/>
        </w:rPr>
        <w:t xml:space="preserve">It is also possible that school will be in session, but the bus will not be running.  </w:t>
      </w:r>
      <w:r w:rsidRPr="009945BA">
        <w:rPr>
          <w:rFonts w:ascii="Times New Roman" w:hAnsi="Times New Roman"/>
          <w:sz w:val="20"/>
        </w:rPr>
        <w:t xml:space="preserve">An automatic calling system will contact each family by phone using the number we have on file. Announcements will also be made on KAIT8 TV Channel 9. </w:t>
      </w:r>
    </w:p>
    <w:p w:rsidR="00104198" w:rsidRDefault="00104198" w:rsidP="00104198">
      <w:pPr>
        <w:rPr>
          <w:rFonts w:ascii="Times New Roman" w:hAnsi="Times New Roman"/>
          <w:sz w:val="20"/>
        </w:rPr>
      </w:pPr>
    </w:p>
    <w:p w:rsidR="00104198" w:rsidRPr="007A5C0C" w:rsidRDefault="00104198" w:rsidP="00104198">
      <w:pPr>
        <w:jc w:val="center"/>
        <w:rPr>
          <w:rFonts w:ascii="Times New Roman" w:hAnsi="Times New Roman"/>
          <w:b/>
          <w:sz w:val="20"/>
        </w:rPr>
      </w:pPr>
      <w:r w:rsidRPr="007A5C0C">
        <w:rPr>
          <w:rFonts w:ascii="Times New Roman" w:hAnsi="Times New Roman"/>
          <w:b/>
          <w:sz w:val="20"/>
        </w:rPr>
        <w:t>PLEDGE OF ALLEGIANCE</w:t>
      </w:r>
    </w:p>
    <w:p w:rsidR="00104198" w:rsidRPr="009945BA" w:rsidRDefault="00DD3984"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Pledge of Allegiance shall be recited during the first class period of each school day. Those students choosing to participate shall do so by facing the flag with their right hands over their hearts, or in an appropriate salute if in uniform, while reciting the Pledge. Students choosing not to participate shall be quiet while either standing or sitting at their desks.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DD3984">
        <w:rPr>
          <w:rFonts w:ascii="Times New Roman" w:hAnsi="Times New Roman"/>
          <w:sz w:val="20"/>
        </w:rPr>
        <w:t xml:space="preserve"> </w:t>
      </w:r>
      <w:r w:rsidRPr="009945BA">
        <w:rPr>
          <w:rFonts w:ascii="Times New Roman" w:hAnsi="Times New Roman"/>
          <w:sz w:val="20"/>
        </w:rPr>
        <w:t>Students shall not be compelled to recite the Pledge, but students who choose not to recite the Pledge shall not disrupt those students choosing to recite the Pledge.</w:t>
      </w:r>
    </w:p>
    <w:p w:rsidR="00104198" w:rsidRDefault="00104198" w:rsidP="00104198">
      <w:pPr>
        <w:rPr>
          <w:rFonts w:ascii="Times New Roman" w:hAnsi="Times New Roman"/>
          <w:sz w:val="20"/>
        </w:rPr>
      </w:pPr>
      <w:r w:rsidRPr="009945BA">
        <w:rPr>
          <w:rFonts w:ascii="Times New Roman" w:hAnsi="Times New Roman"/>
          <w:sz w:val="20"/>
        </w:rPr>
        <w:t xml:space="preserve">     </w:t>
      </w:r>
      <w:r w:rsidR="00DD3984">
        <w:rPr>
          <w:rFonts w:ascii="Times New Roman" w:hAnsi="Times New Roman"/>
          <w:sz w:val="20"/>
        </w:rPr>
        <w:t xml:space="preserve"> </w:t>
      </w:r>
      <w:r w:rsidRPr="009945BA">
        <w:rPr>
          <w:rFonts w:ascii="Times New Roman" w:hAnsi="Times New Roman"/>
          <w:sz w:val="20"/>
        </w:rPr>
        <w:t>Students choosing not to recite the Pledge shall not be subject to any comments, retaliation, or disciplinary action.</w:t>
      </w:r>
    </w:p>
    <w:p w:rsidR="002B25F5" w:rsidRDefault="002B25F5" w:rsidP="00104198">
      <w:pPr>
        <w:jc w:val="center"/>
        <w:rPr>
          <w:rFonts w:ascii="Times New Roman" w:hAnsi="Times New Roman"/>
          <w:b/>
          <w:sz w:val="20"/>
        </w:rPr>
      </w:pPr>
    </w:p>
    <w:p w:rsidR="00104198" w:rsidRPr="00F17DC8" w:rsidRDefault="00104198" w:rsidP="00104198">
      <w:pPr>
        <w:jc w:val="center"/>
        <w:rPr>
          <w:rFonts w:ascii="Times New Roman" w:hAnsi="Times New Roman"/>
          <w:b/>
          <w:sz w:val="20"/>
        </w:rPr>
      </w:pPr>
      <w:r w:rsidRPr="00F17DC8">
        <w:rPr>
          <w:rFonts w:ascii="Times New Roman" w:hAnsi="Times New Roman"/>
          <w:b/>
          <w:sz w:val="20"/>
        </w:rPr>
        <w:t>RECESS</w:t>
      </w:r>
    </w:p>
    <w:p w:rsidR="00104198" w:rsidRPr="009945BA" w:rsidRDefault="009E6B9E"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one recess period per day.</w:t>
      </w:r>
    </w:p>
    <w:p w:rsidR="00104198" w:rsidRPr="009945BA" w:rsidRDefault="009E6B9E"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Students are not allowed to stay indoors for recess unless they have a signed excuse from a licensed physician or have chosen to do their work during playtime.  All students will remain indoors for recess if the temperature or wind chill is below 25 degrees</w:t>
      </w:r>
      <w:r w:rsidR="00104198">
        <w:rPr>
          <w:rFonts w:ascii="Times New Roman" w:hAnsi="Times New Roman"/>
          <w:sz w:val="20"/>
        </w:rPr>
        <w:t>, temperature or perceived temperature is above 95 degrees,</w:t>
      </w:r>
      <w:r w:rsidR="00104198" w:rsidRPr="009945BA">
        <w:rPr>
          <w:rFonts w:ascii="Times New Roman" w:hAnsi="Times New Roman"/>
          <w:sz w:val="20"/>
        </w:rPr>
        <w:t xml:space="preserve"> or if any type of precipitation is occurring.</w:t>
      </w:r>
    </w:p>
    <w:p w:rsidR="00104198"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STUDENT DRESS AND GROOMING</w:t>
      </w:r>
    </w:p>
    <w:p w:rsidR="00104198" w:rsidRPr="009945BA" w:rsidRDefault="0075772D"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rsidR="0075772D"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 xml:space="preserve">Students are prohibited from wearing, while on the school grounds during the school day and at school-sponsored events, clothing that exposes underwear, buttocks, or the breast of a female. </w:t>
      </w:r>
    </w:p>
    <w:p w:rsidR="00104198" w:rsidRPr="009945BA" w:rsidRDefault="0075772D"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Director will determine what constitutes proper dress, whenever an issue is raised, and has the authority to require students to correct unacceptable dress, personal appearance, or personal hygiene.  Parents will be called whenever student appearance is inappropriate.</w:t>
      </w:r>
    </w:p>
    <w:p w:rsidR="00104198" w:rsidRPr="009945BA" w:rsidRDefault="0075772D"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Student dress and grooming are the responsibility of the student and his/her parents under the following guidelines:</w:t>
      </w:r>
    </w:p>
    <w:p w:rsidR="00104198" w:rsidRDefault="00104198" w:rsidP="00104198">
      <w:pPr>
        <w:pStyle w:val="ListParagraph"/>
        <w:numPr>
          <w:ilvl w:val="0"/>
          <w:numId w:val="1"/>
        </w:numPr>
        <w:rPr>
          <w:sz w:val="20"/>
        </w:rPr>
      </w:pPr>
      <w:r w:rsidRPr="009945BA">
        <w:rPr>
          <w:sz w:val="20"/>
        </w:rPr>
        <w:t>Dress and grooming should be clean and in keeping with health and sanitary standards.</w:t>
      </w:r>
    </w:p>
    <w:p w:rsidR="00104198" w:rsidRDefault="00104198" w:rsidP="00104198">
      <w:pPr>
        <w:pStyle w:val="ListParagraph"/>
        <w:numPr>
          <w:ilvl w:val="0"/>
          <w:numId w:val="1"/>
        </w:numPr>
        <w:rPr>
          <w:sz w:val="20"/>
        </w:rPr>
      </w:pPr>
      <w:r w:rsidRPr="009945BA">
        <w:rPr>
          <w:sz w:val="20"/>
        </w:rPr>
        <w:t>Dress and grooming should not disrupt the educational process.</w:t>
      </w:r>
    </w:p>
    <w:p w:rsidR="00104198" w:rsidRDefault="00104198" w:rsidP="00104198">
      <w:pPr>
        <w:pStyle w:val="ListParagraph"/>
        <w:numPr>
          <w:ilvl w:val="0"/>
          <w:numId w:val="1"/>
        </w:numPr>
        <w:rPr>
          <w:sz w:val="20"/>
        </w:rPr>
      </w:pPr>
      <w:r w:rsidRPr="009945BA">
        <w:rPr>
          <w:sz w:val="20"/>
        </w:rPr>
        <w:t>Students may not wear clothing or use emblems, insignias, badges, or other symbols where the effect is to belittle another person.</w:t>
      </w:r>
    </w:p>
    <w:p w:rsidR="00104198" w:rsidRDefault="00104198" w:rsidP="00104198">
      <w:pPr>
        <w:pStyle w:val="ListParagraph"/>
        <w:numPr>
          <w:ilvl w:val="0"/>
          <w:numId w:val="1"/>
        </w:numPr>
        <w:rPr>
          <w:sz w:val="20"/>
        </w:rPr>
      </w:pPr>
      <w:r w:rsidRPr="009945BA">
        <w:rPr>
          <w:sz w:val="20"/>
        </w:rPr>
        <w:t>Clothing with vulgar words or words and symbols advertising tobacco products or alcohol may not be worn.</w:t>
      </w:r>
    </w:p>
    <w:p w:rsidR="00104198" w:rsidRDefault="00104198" w:rsidP="00104198">
      <w:pPr>
        <w:pStyle w:val="ListParagraph"/>
        <w:numPr>
          <w:ilvl w:val="0"/>
          <w:numId w:val="1"/>
        </w:numPr>
        <w:rPr>
          <w:sz w:val="20"/>
        </w:rPr>
      </w:pPr>
      <w:r w:rsidRPr="009945BA">
        <w:rPr>
          <w:sz w:val="20"/>
        </w:rPr>
        <w:t xml:space="preserve">Clothing items that are too revealing, such as half shirts, mesh shirts, spandex biking shorts, or transparent materials may not be worn.  </w:t>
      </w:r>
    </w:p>
    <w:p w:rsidR="00104198" w:rsidRDefault="00104198" w:rsidP="00104198">
      <w:pPr>
        <w:pStyle w:val="ListParagraph"/>
        <w:numPr>
          <w:ilvl w:val="0"/>
          <w:numId w:val="1"/>
        </w:numPr>
        <w:rPr>
          <w:sz w:val="20"/>
        </w:rPr>
      </w:pPr>
      <w:r w:rsidRPr="009945BA">
        <w:rPr>
          <w:sz w:val="20"/>
        </w:rPr>
        <w:t>Shirts must be long enough to be tucked into the belt line of pants or skirts.</w:t>
      </w:r>
    </w:p>
    <w:p w:rsidR="00104198" w:rsidRDefault="00104198" w:rsidP="00104198">
      <w:pPr>
        <w:pStyle w:val="ListParagraph"/>
        <w:numPr>
          <w:ilvl w:val="0"/>
          <w:numId w:val="1"/>
        </w:numPr>
        <w:rPr>
          <w:sz w:val="20"/>
        </w:rPr>
      </w:pPr>
      <w:r w:rsidRPr="009945BA">
        <w:rPr>
          <w:sz w:val="20"/>
        </w:rPr>
        <w:t>Revealing shirts or sagging pants will not be allowed.</w:t>
      </w:r>
    </w:p>
    <w:p w:rsidR="00104198" w:rsidRDefault="00104198" w:rsidP="00104198">
      <w:pPr>
        <w:pStyle w:val="ListParagraph"/>
        <w:numPr>
          <w:ilvl w:val="0"/>
          <w:numId w:val="1"/>
        </w:numPr>
        <w:rPr>
          <w:sz w:val="20"/>
        </w:rPr>
      </w:pPr>
      <w:r w:rsidRPr="009945BA">
        <w:rPr>
          <w:sz w:val="20"/>
        </w:rPr>
        <w:t>Jeans or pants must not have holes above the knees.</w:t>
      </w:r>
    </w:p>
    <w:p w:rsidR="00104198" w:rsidRDefault="00104198" w:rsidP="00104198">
      <w:pPr>
        <w:pStyle w:val="ListParagraph"/>
        <w:numPr>
          <w:ilvl w:val="0"/>
          <w:numId w:val="1"/>
        </w:numPr>
        <w:rPr>
          <w:sz w:val="20"/>
        </w:rPr>
      </w:pPr>
      <w:r w:rsidRPr="009945BA">
        <w:rPr>
          <w:sz w:val="20"/>
        </w:rPr>
        <w:t>Sleeveless shirts and blouses must have straps two inches wide and must not have wide open</w:t>
      </w:r>
      <w:r>
        <w:rPr>
          <w:sz w:val="20"/>
        </w:rPr>
        <w:t>ings under arms or in the back.</w:t>
      </w:r>
    </w:p>
    <w:p w:rsidR="00104198" w:rsidRDefault="00104198" w:rsidP="00104198">
      <w:pPr>
        <w:pStyle w:val="ListParagraph"/>
        <w:numPr>
          <w:ilvl w:val="0"/>
          <w:numId w:val="1"/>
        </w:numPr>
        <w:rPr>
          <w:sz w:val="20"/>
        </w:rPr>
      </w:pPr>
      <w:r w:rsidRPr="009945BA">
        <w:rPr>
          <w:sz w:val="20"/>
        </w:rPr>
        <w:t>Undergarments must not show.</w:t>
      </w:r>
    </w:p>
    <w:p w:rsidR="00104198" w:rsidRDefault="00104198" w:rsidP="00104198">
      <w:pPr>
        <w:pStyle w:val="ListParagraph"/>
        <w:numPr>
          <w:ilvl w:val="0"/>
          <w:numId w:val="1"/>
        </w:numPr>
        <w:rPr>
          <w:sz w:val="20"/>
        </w:rPr>
      </w:pPr>
      <w:r w:rsidRPr="009945BA">
        <w:rPr>
          <w:sz w:val="20"/>
        </w:rPr>
        <w:t>Shorts and dresses or skirts must extend below the fingertips in length when a student’s hands are placed against his/her sides.</w:t>
      </w:r>
    </w:p>
    <w:p w:rsidR="00104198" w:rsidRDefault="00104198" w:rsidP="00104198">
      <w:pPr>
        <w:pStyle w:val="ListParagraph"/>
        <w:numPr>
          <w:ilvl w:val="0"/>
          <w:numId w:val="1"/>
        </w:numPr>
        <w:rPr>
          <w:sz w:val="20"/>
        </w:rPr>
      </w:pPr>
      <w:r w:rsidRPr="009945BA">
        <w:rPr>
          <w:sz w:val="20"/>
        </w:rPr>
        <w:t>Hats or caps and sunglasses are not to be brought to school.  Warm caps for winter are acceptable outdoors.</w:t>
      </w:r>
    </w:p>
    <w:p w:rsidR="00104198" w:rsidRPr="008C229B" w:rsidRDefault="00104198" w:rsidP="00104198">
      <w:pPr>
        <w:pStyle w:val="ListParagraph"/>
        <w:numPr>
          <w:ilvl w:val="0"/>
          <w:numId w:val="1"/>
        </w:numPr>
        <w:rPr>
          <w:sz w:val="20"/>
        </w:rPr>
      </w:pPr>
      <w:r w:rsidRPr="008C229B">
        <w:rPr>
          <w:sz w:val="20"/>
        </w:rPr>
        <w:t>Shoes must be worn at all times.  Shoes with rollers are not allowed.</w:t>
      </w:r>
    </w:p>
    <w:p w:rsidR="00104198" w:rsidRDefault="00104198" w:rsidP="00104198">
      <w:pPr>
        <w:rPr>
          <w:rFonts w:ascii="Times New Roman" w:hAnsi="Times New Roman"/>
          <w:sz w:val="20"/>
        </w:rPr>
      </w:pPr>
    </w:p>
    <w:p w:rsidR="00104198" w:rsidRPr="00F17DC8" w:rsidRDefault="00104198" w:rsidP="00104198">
      <w:pPr>
        <w:jc w:val="center"/>
        <w:rPr>
          <w:rFonts w:ascii="Times New Roman" w:hAnsi="Times New Roman"/>
          <w:b/>
          <w:sz w:val="20"/>
        </w:rPr>
      </w:pPr>
      <w:r w:rsidRPr="00F17DC8">
        <w:rPr>
          <w:rFonts w:ascii="Times New Roman" w:hAnsi="Times New Roman"/>
          <w:b/>
          <w:sz w:val="20"/>
        </w:rPr>
        <w:t>PERSONAL ITEMS OR TOYS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Students are not allowed to bring personal items or toys to school, including but not limited to, hand-held gaming devices, balls, and toys.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When personal items are brought to school, they cause a distraction in the classroom and on the playground.  In addition, there is a likelihood that these items may be stolen.</w:t>
      </w:r>
    </w:p>
    <w:p w:rsidR="00104198"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Personal items brought by students will be confiscated and held by a teacher or the Director until such time a parent can pick them up.</w:t>
      </w:r>
    </w:p>
    <w:p w:rsidR="00104198" w:rsidRDefault="00104198" w:rsidP="00104198">
      <w:pPr>
        <w:rPr>
          <w:rFonts w:ascii="Times New Roman" w:hAnsi="Times New Roman"/>
          <w:sz w:val="20"/>
        </w:rPr>
      </w:pPr>
    </w:p>
    <w:p w:rsidR="00104198" w:rsidRPr="00F17DC8" w:rsidRDefault="00104198" w:rsidP="00104198">
      <w:pPr>
        <w:jc w:val="center"/>
        <w:rPr>
          <w:rFonts w:ascii="Times New Roman" w:hAnsi="Times New Roman"/>
          <w:b/>
          <w:sz w:val="20"/>
        </w:rPr>
      </w:pPr>
      <w:r w:rsidRPr="00F17DC8">
        <w:rPr>
          <w:rFonts w:ascii="Times New Roman" w:hAnsi="Times New Roman"/>
          <w:b/>
          <w:sz w:val="20"/>
        </w:rPr>
        <w:t>POSSESSION AND USE OF CELL PHONES, BEEPERS, ETC.</w:t>
      </w:r>
    </w:p>
    <w:p w:rsidR="00DD3984" w:rsidRPr="00DD3984" w:rsidRDefault="00DD3984" w:rsidP="00DD3984">
      <w:pPr>
        <w:rPr>
          <w:rFonts w:ascii="Times New Roman" w:hAnsi="Times New Roman"/>
          <w:sz w:val="20"/>
          <w:szCs w:val="24"/>
        </w:rPr>
      </w:pPr>
      <w:r>
        <w:rPr>
          <w:rFonts w:ascii="Times New Roman" w:hAnsi="Times New Roman"/>
          <w:sz w:val="20"/>
        </w:rPr>
        <w:t xml:space="preserve">      </w:t>
      </w:r>
      <w:r w:rsidRPr="00DD3984">
        <w:rPr>
          <w:rFonts w:ascii="Times New Roman" w:hAnsi="Times New Roman"/>
          <w:sz w:val="20"/>
          <w:szCs w:val="24"/>
        </w:rPr>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rsidR="00DD3984" w:rsidRPr="00DD3984" w:rsidRDefault="00DD3984" w:rsidP="00DD3984">
      <w:pPr>
        <w:rPr>
          <w:rFonts w:ascii="Times New Roman" w:hAnsi="Times New Roman"/>
          <w:iCs/>
          <w:sz w:val="20"/>
          <w:szCs w:val="24"/>
        </w:rPr>
      </w:pPr>
      <w:r>
        <w:rPr>
          <w:rFonts w:ascii="Times New Roman" w:hAnsi="Times New Roman"/>
          <w:iCs/>
          <w:sz w:val="20"/>
          <w:szCs w:val="24"/>
        </w:rPr>
        <w:t xml:space="preserve">      </w:t>
      </w:r>
      <w:r w:rsidRPr="00DD3984">
        <w:rPr>
          <w:rFonts w:ascii="Times New Roman" w:hAnsi="Times New Roman"/>
          <w:iCs/>
          <w:sz w:val="20"/>
          <w:szCs w:val="24"/>
        </w:rPr>
        <w:t>To protect the security of state originated tests that are administered as part of the Arkansas Comprehensive, Testing,  Assessment and Accountability Program (ACTAAP), no electronic, device as defined in this policy shall be accessible by a student at any time during test administration unless specifically permitted by a student's IEP or individual health plan. This means that when a student is taking an ACTAAP assessment, the student shall not have his/her electronic device in his/her possession. Any student violating this provision shall be subject to this policy's disciplinary provisions.</w:t>
      </w:r>
    </w:p>
    <w:p w:rsidR="00DD3984" w:rsidRPr="00DD3984" w:rsidRDefault="0075298F" w:rsidP="00DD3984">
      <w:pPr>
        <w:rPr>
          <w:rFonts w:ascii="Times New Roman" w:hAnsi="Times New Roman"/>
          <w:sz w:val="20"/>
          <w:szCs w:val="24"/>
        </w:rPr>
      </w:pPr>
      <w:r>
        <w:rPr>
          <w:rFonts w:ascii="Times New Roman" w:hAnsi="Times New Roman"/>
          <w:sz w:val="20"/>
          <w:szCs w:val="24"/>
        </w:rPr>
        <w:t xml:space="preserve">      </w:t>
      </w:r>
      <w:r w:rsidR="00DD3984" w:rsidRPr="00DD3984">
        <w:rPr>
          <w:rFonts w:ascii="Times New Roman" w:hAnsi="Times New Roman"/>
          <w:sz w:val="20"/>
          <w:szCs w:val="24"/>
        </w:rPr>
        <w:t>As used in this policy, “electronic devices” means anything that can be used to transmit or capture images, sound, or data.</w:t>
      </w:r>
    </w:p>
    <w:p w:rsidR="00DD3984" w:rsidRPr="00DD3984" w:rsidRDefault="0075298F" w:rsidP="00DD3984">
      <w:pPr>
        <w:rPr>
          <w:rFonts w:ascii="Times New Roman" w:hAnsi="Times New Roman"/>
          <w:sz w:val="20"/>
          <w:szCs w:val="24"/>
        </w:rPr>
      </w:pPr>
      <w:r>
        <w:rPr>
          <w:rFonts w:ascii="Times New Roman" w:hAnsi="Times New Roman"/>
          <w:sz w:val="20"/>
          <w:szCs w:val="24"/>
        </w:rPr>
        <w:t xml:space="preserve">      </w:t>
      </w:r>
      <w:r w:rsidR="00DD3984" w:rsidRPr="00DD3984">
        <w:rPr>
          <w:rFonts w:ascii="Times New Roman" w:hAnsi="Times New Roman"/>
          <w:sz w:val="20"/>
          <w:szCs w:val="24"/>
        </w:rPr>
        <w:t>Misuse of electronic devices includes, but is not limited to:</w:t>
      </w:r>
    </w:p>
    <w:p w:rsidR="00DD3984" w:rsidRPr="009E6B9E" w:rsidRDefault="00DD3984" w:rsidP="009E6B9E">
      <w:pPr>
        <w:pStyle w:val="ListParagraph"/>
        <w:numPr>
          <w:ilvl w:val="0"/>
          <w:numId w:val="72"/>
        </w:numPr>
        <w:rPr>
          <w:sz w:val="20"/>
        </w:rPr>
      </w:pPr>
      <w:r w:rsidRPr="009E6B9E">
        <w:rPr>
          <w:sz w:val="20"/>
        </w:rPr>
        <w:t>Using electronic devices during class time in any manner other than specifically permitted by the classroom instructor;</w:t>
      </w:r>
    </w:p>
    <w:p w:rsidR="00DD3984" w:rsidRPr="009E6B9E" w:rsidRDefault="00DD3984" w:rsidP="009E6B9E">
      <w:pPr>
        <w:pStyle w:val="ListParagraph"/>
        <w:numPr>
          <w:ilvl w:val="0"/>
          <w:numId w:val="72"/>
        </w:numPr>
        <w:rPr>
          <w:sz w:val="20"/>
        </w:rPr>
      </w:pPr>
      <w:r w:rsidRPr="009E6B9E">
        <w:rPr>
          <w:sz w:val="20"/>
        </w:rPr>
        <w:t>Permitting any audible sound to come from the device when not being used for reason #1 above;</w:t>
      </w:r>
    </w:p>
    <w:p w:rsidR="00DD3984" w:rsidRPr="009E6B9E" w:rsidRDefault="00DD3984" w:rsidP="009E6B9E">
      <w:pPr>
        <w:pStyle w:val="ListParagraph"/>
        <w:numPr>
          <w:ilvl w:val="0"/>
          <w:numId w:val="72"/>
        </w:numPr>
        <w:rPr>
          <w:sz w:val="20"/>
        </w:rPr>
      </w:pPr>
      <w:r w:rsidRPr="009E6B9E">
        <w:rPr>
          <w:sz w:val="20"/>
        </w:rPr>
        <w:t>Engaging in academic dishonesty, including cheating, intentionally plagiarizing, wrongfully giving or receiving help during an academic examination, or wrongfully obtaining test copies or scores;</w:t>
      </w:r>
    </w:p>
    <w:p w:rsidR="00DD3984" w:rsidRPr="009E6B9E" w:rsidRDefault="00DD3984" w:rsidP="009E6B9E">
      <w:pPr>
        <w:pStyle w:val="ListParagraph"/>
        <w:numPr>
          <w:ilvl w:val="0"/>
          <w:numId w:val="72"/>
        </w:numPr>
        <w:rPr>
          <w:sz w:val="20"/>
        </w:rPr>
      </w:pPr>
      <w:r w:rsidRPr="009E6B9E">
        <w:rPr>
          <w:sz w:val="20"/>
        </w:rPr>
        <w:t>Using the device to take photographs in locker rooms or bathrooms;</w:t>
      </w:r>
    </w:p>
    <w:p w:rsidR="00DD3984" w:rsidRPr="009E6B9E" w:rsidRDefault="00DD3984" w:rsidP="009E6B9E">
      <w:pPr>
        <w:pStyle w:val="ListParagraph"/>
        <w:numPr>
          <w:ilvl w:val="0"/>
          <w:numId w:val="72"/>
        </w:numPr>
        <w:rPr>
          <w:sz w:val="20"/>
        </w:rPr>
      </w:pPr>
      <w:r w:rsidRPr="009E6B9E">
        <w:rPr>
          <w:sz w:val="20"/>
        </w:rPr>
        <w:t>Creating, sending, sharing, viewing, receiving, or possessing an indecent visual depiction of oneself or another person.</w:t>
      </w:r>
    </w:p>
    <w:p w:rsidR="00DD3984" w:rsidRPr="00DD3984" w:rsidRDefault="0075298F" w:rsidP="00DD3984">
      <w:pPr>
        <w:rPr>
          <w:rFonts w:ascii="Times New Roman" w:hAnsi="Times New Roman"/>
          <w:sz w:val="20"/>
          <w:szCs w:val="24"/>
        </w:rPr>
      </w:pPr>
      <w:r>
        <w:rPr>
          <w:rFonts w:ascii="Times New Roman" w:hAnsi="Times New Roman"/>
          <w:sz w:val="20"/>
          <w:szCs w:val="24"/>
        </w:rPr>
        <w:t xml:space="preserve">      </w:t>
      </w:r>
      <w:r w:rsidR="00DD3984" w:rsidRPr="00DD3984">
        <w:rPr>
          <w:rFonts w:ascii="Times New Roman" w:hAnsi="Times New Roman"/>
          <w:sz w:val="20"/>
          <w:szCs w:val="24"/>
        </w:rPr>
        <w:t>Use of an electronic device is permitted to the extent it is approved in a student’s individualized education program (IEP) or it is needed in an emergency that threatens the safety of students, staff, or other individuals.</w:t>
      </w:r>
    </w:p>
    <w:p w:rsidR="00DD3984" w:rsidRPr="00DD3984" w:rsidRDefault="0075298F" w:rsidP="00DD3984">
      <w:pPr>
        <w:rPr>
          <w:rFonts w:ascii="Times New Roman" w:hAnsi="Times New Roman"/>
          <w:sz w:val="20"/>
          <w:szCs w:val="24"/>
        </w:rPr>
      </w:pPr>
      <w:r>
        <w:rPr>
          <w:rFonts w:ascii="Times New Roman" w:hAnsi="Times New Roman"/>
          <w:sz w:val="20"/>
          <w:szCs w:val="24"/>
        </w:rPr>
        <w:t xml:space="preserve">      </w:t>
      </w:r>
      <w:r w:rsidR="00DD3984" w:rsidRPr="00DD3984">
        <w:rPr>
          <w:rFonts w:ascii="Times New Roman" w:hAnsi="Times New Roman"/>
          <w:sz w:val="20"/>
          <w:szCs w:val="24"/>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rsidR="00DD3984" w:rsidRPr="00DD3984" w:rsidRDefault="0075298F" w:rsidP="00DD3984">
      <w:pPr>
        <w:rPr>
          <w:rFonts w:ascii="Times New Roman" w:hAnsi="Times New Roman"/>
          <w:b/>
          <w:sz w:val="20"/>
          <w:szCs w:val="24"/>
          <w:u w:val="single"/>
        </w:rPr>
      </w:pPr>
      <w:r>
        <w:rPr>
          <w:rFonts w:ascii="Times New Roman" w:hAnsi="Times New Roman"/>
          <w:sz w:val="20"/>
          <w:szCs w:val="24"/>
        </w:rPr>
        <w:t xml:space="preserve">      </w:t>
      </w:r>
      <w:r w:rsidR="00DD3984" w:rsidRPr="00DD3984">
        <w:rPr>
          <w:rFonts w:ascii="Times New Roman" w:hAnsi="Times New Roman"/>
          <w:sz w:val="20"/>
          <w:szCs w:val="24"/>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student’s parents or guardians.</w:t>
      </w:r>
      <w:r w:rsidR="00DD3984" w:rsidRPr="00DD3984">
        <w:rPr>
          <w:rFonts w:ascii="Times New Roman" w:hAnsi="Times New Roman"/>
          <w:b/>
          <w:sz w:val="20"/>
          <w:szCs w:val="24"/>
        </w:rPr>
        <w:t xml:space="preserve"> </w:t>
      </w:r>
      <w:r w:rsidR="00DD3984" w:rsidRPr="00DD3984">
        <w:rPr>
          <w:rFonts w:ascii="Times New Roman" w:hAnsi="Times New Roman"/>
          <w:sz w:val="20"/>
          <w:szCs w:val="24"/>
        </w:rPr>
        <w:t>Students have no right of privacy as to the content contained on any electronic devices that have been confiscated.</w:t>
      </w:r>
      <w:r w:rsidR="00DD3984" w:rsidRPr="00DD3984">
        <w:rPr>
          <w:rFonts w:ascii="Times New Roman" w:hAnsi="Times New Roman"/>
          <w:b/>
          <w:sz w:val="20"/>
          <w:szCs w:val="24"/>
          <w:vertAlign w:val="superscript"/>
        </w:rPr>
        <w:t xml:space="preserve">  </w:t>
      </w:r>
      <w:r w:rsidR="00DD3984" w:rsidRPr="00DD3984">
        <w:rPr>
          <w:rFonts w:ascii="Times New Roman" w:hAnsi="Times New Roman"/>
          <w:sz w:val="20"/>
        </w:rPr>
        <w:t>A search of a confiscated device shall meet the reasonable individualized suspicion requirements of Policy 4.32—SEARCH, SEIZURE, AND INTERROGATIONS.</w:t>
      </w:r>
    </w:p>
    <w:p w:rsidR="00DD3984" w:rsidRPr="0075298F" w:rsidRDefault="0075298F" w:rsidP="00DD3984">
      <w:pPr>
        <w:rPr>
          <w:rFonts w:ascii="Times New Roman" w:hAnsi="Times New Roman"/>
          <w:b/>
          <w:spacing w:val="-8"/>
          <w:sz w:val="20"/>
          <w:szCs w:val="24"/>
          <w:vertAlign w:val="superscript"/>
        </w:rPr>
      </w:pPr>
      <w:r>
        <w:rPr>
          <w:rFonts w:ascii="Times New Roman" w:hAnsi="Times New Roman"/>
          <w:sz w:val="20"/>
          <w:szCs w:val="24"/>
        </w:rPr>
        <w:t xml:space="preserve"> </w:t>
      </w:r>
      <w:r>
        <w:rPr>
          <w:rFonts w:ascii="Times New Roman" w:hAnsi="Times New Roman"/>
          <w:b/>
          <w:spacing w:val="-8"/>
          <w:sz w:val="20"/>
          <w:szCs w:val="24"/>
          <w:vertAlign w:val="superscript"/>
        </w:rPr>
        <w:t xml:space="preserve"> </w:t>
      </w:r>
      <w:r>
        <w:rPr>
          <w:rFonts w:ascii="Times New Roman" w:hAnsi="Times New Roman"/>
          <w:sz w:val="20"/>
          <w:szCs w:val="24"/>
        </w:rPr>
        <w:t xml:space="preserve">     </w:t>
      </w:r>
      <w:r w:rsidR="00DD3984" w:rsidRPr="00DD3984">
        <w:rPr>
          <w:rFonts w:ascii="Times New Roman" w:hAnsi="Times New Roman"/>
          <w:sz w:val="20"/>
          <w:szCs w:val="24"/>
        </w:rPr>
        <w:t>No student shall use any wireless communication device for the purposes of browsing the internet; composing or reading emails and text messages.</w:t>
      </w:r>
      <w:r w:rsidR="00DD3984" w:rsidRPr="00DD3984">
        <w:rPr>
          <w:rFonts w:ascii="Times New Roman" w:eastAsia="Times New Roman" w:hAnsi="Times New Roman"/>
          <w:sz w:val="20"/>
          <w:szCs w:val="24"/>
        </w:rPr>
        <w:t xml:space="preserve"> </w:t>
      </w:r>
      <w:r w:rsidR="00DD3984" w:rsidRPr="00DD3984">
        <w:rPr>
          <w:rFonts w:ascii="Times New Roman" w:hAnsi="Times New Roman"/>
          <w:sz w:val="20"/>
          <w:szCs w:val="24"/>
        </w:rPr>
        <w:t>Violation may result in disciplinary action up to and including suspension.</w:t>
      </w:r>
    </w:p>
    <w:p w:rsidR="00104198" w:rsidRPr="009945BA" w:rsidRDefault="00104198" w:rsidP="00DD3984">
      <w:pPr>
        <w:rPr>
          <w:rFonts w:ascii="Times New Roman" w:hAnsi="Times New Roman"/>
          <w:sz w:val="20"/>
        </w:rPr>
      </w:pPr>
    </w:p>
    <w:p w:rsidR="00104198" w:rsidRPr="007A5C0C" w:rsidRDefault="00104198" w:rsidP="00104198">
      <w:pPr>
        <w:jc w:val="center"/>
        <w:rPr>
          <w:rFonts w:ascii="Times New Roman" w:hAnsi="Times New Roman"/>
          <w:b/>
          <w:sz w:val="20"/>
        </w:rPr>
      </w:pPr>
      <w:r w:rsidRPr="007A5C0C">
        <w:rPr>
          <w:rFonts w:ascii="Times New Roman" w:hAnsi="Times New Roman"/>
          <w:b/>
          <w:sz w:val="20"/>
        </w:rPr>
        <w:t>RELIGION IN THE SCHOOLS</w:t>
      </w:r>
    </w:p>
    <w:p w:rsidR="009E6B9E" w:rsidRPr="009E6B9E" w:rsidRDefault="009E6B9E" w:rsidP="009E6B9E">
      <w:pPr>
        <w:rPr>
          <w:rFonts w:ascii="Times New Roman" w:hAnsi="Times New Roman"/>
          <w:color w:val="000000"/>
          <w:sz w:val="20"/>
          <w:szCs w:val="24"/>
        </w:rPr>
      </w:pPr>
      <w:r>
        <w:rPr>
          <w:rFonts w:ascii="Times New Roman" w:hAnsi="Times New Roman"/>
          <w:sz w:val="20"/>
        </w:rPr>
        <w:t xml:space="preserve">      </w:t>
      </w:r>
      <w:r w:rsidRPr="009E6B9E">
        <w:rPr>
          <w:rFonts w:ascii="Times New Roman" w:hAnsi="Times New Roman"/>
          <w:color w:val="000000"/>
          <w:sz w:val="20"/>
          <w:szCs w:val="24"/>
        </w:rPr>
        <w:t>The First Amendment of the Constitution states that “Congress shall make no law respecting the establishment of religion, or prohibiting the free exercise thereof…” As the Supreme Court has stated (</w:t>
      </w:r>
      <w:r w:rsidRPr="009E6B9E">
        <w:rPr>
          <w:rFonts w:ascii="Times New Roman" w:hAnsi="Times New Roman"/>
          <w:i/>
          <w:color w:val="000000"/>
          <w:sz w:val="20"/>
          <w:szCs w:val="24"/>
        </w:rPr>
        <w:t>Abington School District v, Schempp</w:t>
      </w:r>
      <w:r w:rsidRPr="009E6B9E">
        <w:rPr>
          <w:rFonts w:ascii="Times New Roman" w:hAnsi="Times New Roman"/>
          <w:color w:val="000000"/>
          <w:sz w:val="20"/>
          <w:szCs w:val="24"/>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rsidR="009E6B9E" w:rsidRPr="009E6B9E" w:rsidRDefault="009E6B9E" w:rsidP="009E6B9E">
      <w:pPr>
        <w:rPr>
          <w:rFonts w:ascii="Times New Roman" w:hAnsi="Times New Roman"/>
          <w:color w:val="000000"/>
          <w:sz w:val="20"/>
          <w:szCs w:val="24"/>
        </w:rPr>
      </w:pPr>
      <w:r>
        <w:rPr>
          <w:rFonts w:ascii="Times New Roman" w:hAnsi="Times New Roman"/>
          <w:color w:val="000000"/>
          <w:sz w:val="20"/>
          <w:szCs w:val="24"/>
        </w:rPr>
        <w:t xml:space="preserve">      </w:t>
      </w:r>
      <w:r w:rsidRPr="009E6B9E">
        <w:rPr>
          <w:rFonts w:ascii="Times New Roman" w:hAnsi="Times New Roman"/>
          <w:color w:val="000000"/>
          <w:sz w:val="20"/>
          <w:szCs w:val="24"/>
        </w:rPr>
        <w:t>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rsidR="009E6B9E" w:rsidRPr="009E6B9E" w:rsidRDefault="009E6B9E" w:rsidP="009E6B9E">
      <w:pPr>
        <w:rPr>
          <w:rFonts w:ascii="Times New Roman" w:hAnsi="Times New Roman"/>
          <w:color w:val="000000"/>
          <w:sz w:val="20"/>
          <w:szCs w:val="24"/>
        </w:rPr>
      </w:pPr>
      <w:r>
        <w:rPr>
          <w:rFonts w:ascii="Times New Roman" w:hAnsi="Times New Roman"/>
          <w:color w:val="000000"/>
          <w:sz w:val="20"/>
          <w:szCs w:val="24"/>
        </w:rPr>
        <w:t xml:space="preserve">      </w:t>
      </w:r>
      <w:r w:rsidRPr="009E6B9E">
        <w:rPr>
          <w:rFonts w:ascii="Times New Roman" w:hAnsi="Times New Roman"/>
          <w:color w:val="000000"/>
          <w:sz w:val="20"/>
          <w:szCs w:val="24"/>
        </w:rPr>
        <w:t>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rsidR="009E6B9E" w:rsidRPr="009E6B9E" w:rsidRDefault="009E6B9E" w:rsidP="009E6B9E">
      <w:pPr>
        <w:rPr>
          <w:rFonts w:ascii="Times New Roman" w:hAnsi="Times New Roman"/>
          <w:sz w:val="20"/>
          <w:szCs w:val="24"/>
        </w:rPr>
      </w:pPr>
      <w:r>
        <w:rPr>
          <w:rFonts w:ascii="Times New Roman" w:hAnsi="Times New Roman"/>
          <w:color w:val="000000"/>
          <w:sz w:val="20"/>
          <w:szCs w:val="24"/>
        </w:rPr>
        <w:t xml:space="preserve">      </w:t>
      </w:r>
      <w:r w:rsidRPr="009E6B9E">
        <w:rPr>
          <w:rFonts w:ascii="Times New Roman" w:hAnsi="Times New Roman"/>
          <w:sz w:val="20"/>
          <w:szCs w:val="24"/>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rsidR="009E6B9E" w:rsidRPr="009E6B9E" w:rsidRDefault="009E6B9E" w:rsidP="009E6B9E">
      <w:pPr>
        <w:rPr>
          <w:rFonts w:ascii="Times New Roman" w:hAnsi="Times New Roman"/>
          <w:b/>
          <w:sz w:val="20"/>
          <w:szCs w:val="24"/>
          <w:vertAlign w:val="superscript"/>
        </w:rPr>
      </w:pPr>
      <w:r>
        <w:rPr>
          <w:rFonts w:ascii="Times New Roman" w:hAnsi="Times New Roman"/>
          <w:sz w:val="20"/>
          <w:szCs w:val="24"/>
        </w:rPr>
        <w:t xml:space="preserve">      </w:t>
      </w:r>
      <w:r w:rsidRPr="009E6B9E">
        <w:rPr>
          <w:rFonts w:ascii="Times New Roman" w:hAnsi="Times New Roman"/>
          <w:sz w:val="20"/>
          <w:szCs w:val="24"/>
        </w:rPr>
        <w:t>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rsidR="009E6B9E" w:rsidRPr="009E6B9E" w:rsidRDefault="009E6B9E" w:rsidP="009E6B9E">
      <w:pPr>
        <w:rPr>
          <w:rFonts w:ascii="Times New Roman" w:hAnsi="Times New Roman"/>
          <w:sz w:val="20"/>
          <w:szCs w:val="24"/>
        </w:rPr>
      </w:pPr>
      <w:r>
        <w:rPr>
          <w:rFonts w:ascii="Times New Roman" w:hAnsi="Times New Roman"/>
          <w:b/>
          <w:sz w:val="20"/>
          <w:szCs w:val="24"/>
          <w:vertAlign w:val="superscript"/>
        </w:rPr>
        <w:t xml:space="preserve"> </w:t>
      </w:r>
      <w:r>
        <w:rPr>
          <w:rFonts w:ascii="Times New Roman" w:hAnsi="Times New Roman"/>
          <w:sz w:val="20"/>
          <w:szCs w:val="24"/>
        </w:rPr>
        <w:t xml:space="preserve">     </w:t>
      </w:r>
      <w:r w:rsidRPr="009E6B9E">
        <w:rPr>
          <w:rFonts w:ascii="Times New Roman" w:hAnsi="Times New Roman"/>
          <w:sz w:val="20"/>
          <w:szCs w:val="24"/>
        </w:rPr>
        <w:t xml:space="preserve">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rsidR="009E6B9E" w:rsidRPr="009E6B9E" w:rsidRDefault="009E6B9E" w:rsidP="009E6B9E">
      <w:pPr>
        <w:rPr>
          <w:rFonts w:ascii="Times New Roman" w:hAnsi="Times New Roman"/>
          <w:b/>
          <w:color w:val="000000"/>
          <w:sz w:val="20"/>
          <w:szCs w:val="24"/>
        </w:rPr>
      </w:pPr>
      <w:r>
        <w:rPr>
          <w:rFonts w:ascii="Times New Roman" w:hAnsi="Times New Roman"/>
          <w:color w:val="000000"/>
          <w:sz w:val="20"/>
          <w:szCs w:val="24"/>
        </w:rPr>
        <w:t xml:space="preserve">      </w:t>
      </w:r>
      <w:r w:rsidRPr="009E6B9E">
        <w:rPr>
          <w:rFonts w:ascii="Times New Roman" w:hAnsi="Times New Roman"/>
          <w:color w:val="000000"/>
          <w:sz w:val="20"/>
          <w:szCs w:val="24"/>
        </w:rPr>
        <w:t>The teacher in charge of each classroom may, at the opening of school each day, conduct a brief period of silence with the participation of all students in the classroom who desire to participate.</w:t>
      </w:r>
    </w:p>
    <w:p w:rsidR="009E6B9E" w:rsidRPr="009E6B9E" w:rsidRDefault="009E6B9E" w:rsidP="009E6B9E">
      <w:pPr>
        <w:rPr>
          <w:rFonts w:ascii="Times New Roman" w:hAnsi="Times New Roman"/>
          <w:color w:val="000000"/>
          <w:sz w:val="20"/>
          <w:szCs w:val="24"/>
        </w:rPr>
      </w:pPr>
      <w:r>
        <w:rPr>
          <w:rFonts w:ascii="Times New Roman" w:hAnsi="Times New Roman"/>
          <w:color w:val="000000"/>
          <w:sz w:val="20"/>
          <w:szCs w:val="24"/>
        </w:rPr>
        <w:t xml:space="preserve">      </w:t>
      </w:r>
      <w:r w:rsidRPr="009E6B9E">
        <w:rPr>
          <w:rFonts w:ascii="Times New Roman" w:hAnsi="Times New Roman"/>
          <w:color w:val="000000"/>
          <w:sz w:val="20"/>
          <w:szCs w:val="24"/>
        </w:rPr>
        <w:t>Students and employees may engage in personal religious practices, such as prayer, at any time, and shall do so in a manner and at a time so that the educational process is not disrupted.</w:t>
      </w:r>
    </w:p>
    <w:p w:rsidR="009E6B9E" w:rsidRPr="009E6B9E" w:rsidRDefault="009E6B9E" w:rsidP="009E6B9E">
      <w:pPr>
        <w:rPr>
          <w:rFonts w:ascii="Times New Roman" w:hAnsi="Times New Roman"/>
          <w:color w:val="000000"/>
          <w:sz w:val="20"/>
          <w:szCs w:val="24"/>
        </w:rPr>
      </w:pPr>
    </w:p>
    <w:p w:rsidR="00104198" w:rsidRDefault="00104198" w:rsidP="009E6B9E">
      <w:pPr>
        <w:rPr>
          <w:rFonts w:ascii="Times New Roman" w:hAnsi="Times New Roman"/>
          <w:b/>
          <w:sz w:val="20"/>
        </w:rPr>
      </w:pPr>
    </w:p>
    <w:p w:rsidR="00104198" w:rsidRPr="00DA222D" w:rsidRDefault="00104198" w:rsidP="00104198">
      <w:pPr>
        <w:jc w:val="center"/>
        <w:rPr>
          <w:rFonts w:ascii="Times New Roman" w:hAnsi="Times New Roman"/>
          <w:b/>
          <w:sz w:val="20"/>
        </w:rPr>
      </w:pPr>
      <w:r w:rsidRPr="00DA222D">
        <w:rPr>
          <w:rFonts w:ascii="Times New Roman" w:hAnsi="Times New Roman"/>
          <w:b/>
          <w:sz w:val="20"/>
        </w:rPr>
        <w:t>EMERGENCY DRILLS</w:t>
      </w:r>
    </w:p>
    <w:p w:rsidR="00C13109" w:rsidRPr="00C13109" w:rsidRDefault="00C13109" w:rsidP="00C13109">
      <w:pPr>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The school shall conduct fire drills at least monthly. Tornado drills shall also be conducted not fewer than three (3) times per year with at least one each in the months of September, January, and February. Students who ride school buses, shall also participate in emergency evacuation drills at least twice each school year.</w:t>
      </w:r>
      <w:r w:rsidRPr="00C13109">
        <w:rPr>
          <w:rFonts w:ascii="Times New Roman" w:hAnsi="Times New Roman"/>
          <w:b/>
          <w:sz w:val="20"/>
          <w:szCs w:val="24"/>
          <w:vertAlign w:val="superscript"/>
        </w:rPr>
        <w:t xml:space="preserve"> </w:t>
      </w:r>
    </w:p>
    <w:p w:rsidR="00C13109" w:rsidRDefault="00C13109" w:rsidP="00C13109">
      <w:pPr>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The School shall annually conduct an active shooter drill and school safety assessment for the school in collaboration with local law enforcement and emergency management personnel.</w:t>
      </w:r>
      <w:r w:rsidRPr="00C13109">
        <w:rPr>
          <w:rFonts w:ascii="Times New Roman" w:hAnsi="Times New Roman"/>
          <w:b/>
          <w:bCs/>
          <w:sz w:val="20"/>
          <w:szCs w:val="24"/>
          <w:vertAlign w:val="superscript"/>
        </w:rPr>
        <w:t xml:space="preserve"> </w:t>
      </w:r>
      <w:r w:rsidRPr="00C13109">
        <w:rPr>
          <w:rFonts w:ascii="Times New Roman" w:hAnsi="Times New Roman"/>
          <w:sz w:val="20"/>
          <w:szCs w:val="24"/>
        </w:rPr>
        <w:t xml:space="preserve"> The training will include a lockdown exercise with panic button alert system training.</w:t>
      </w:r>
      <w:r w:rsidRPr="00C13109">
        <w:rPr>
          <w:rFonts w:ascii="Times New Roman" w:hAnsi="Times New Roman"/>
          <w:sz w:val="20"/>
          <w:szCs w:val="24"/>
          <w:vertAlign w:val="superscript"/>
        </w:rPr>
        <w:t xml:space="preserve"> </w:t>
      </w:r>
      <w:r w:rsidRPr="00C13109">
        <w:rPr>
          <w:rFonts w:ascii="Times New Roman" w:hAnsi="Times New Roman"/>
          <w:sz w:val="20"/>
          <w:szCs w:val="24"/>
        </w:rPr>
        <w:t xml:space="preserve"> Students will be included in the drills to the extent that is developmentally appropriate to the age of both the students and grade configuration of the school.</w:t>
      </w:r>
    </w:p>
    <w:p w:rsidR="00C13109" w:rsidRPr="00C13109" w:rsidRDefault="00C13109" w:rsidP="00C13109">
      <w:pPr>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Drills may be conducted during the instructional day or during non-instructional time periods.</w:t>
      </w:r>
    </w:p>
    <w:p w:rsidR="00C13109" w:rsidRPr="00C13109" w:rsidRDefault="00C13109" w:rsidP="00C13109">
      <w:pPr>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Other types of emergency drills may also be conducted to test the implementation of the School's emergency plans in the event of violence, terrorist attack,</w:t>
      </w:r>
      <w:r w:rsidRPr="00C13109">
        <w:rPr>
          <w:rFonts w:ascii="Times New Roman" w:hAnsi="Times New Roman"/>
          <w:color w:val="FF0000"/>
          <w:sz w:val="20"/>
          <w:szCs w:val="24"/>
          <w:u w:val="single"/>
        </w:rPr>
        <w:t xml:space="preserve"> </w:t>
      </w:r>
      <w:r w:rsidRPr="00C13109">
        <w:rPr>
          <w:rFonts w:ascii="Times New Roman" w:hAnsi="Times New Roman"/>
          <w:sz w:val="20"/>
          <w:szCs w:val="24"/>
        </w:rPr>
        <w:t>natural disaster, other emergency, or the School’s Panic Button Alert System. Students shall be included in the drills to the extent practicable.</w:t>
      </w:r>
    </w:p>
    <w:p w:rsidR="00345B8E" w:rsidRDefault="00345B8E" w:rsidP="00104198">
      <w:pPr>
        <w:rPr>
          <w:rFonts w:ascii="Times New Roman" w:hAnsi="Times New Roman"/>
          <w:b/>
          <w:sz w:val="20"/>
        </w:rPr>
      </w:pPr>
    </w:p>
    <w:p w:rsidR="00104198" w:rsidRPr="008C229B" w:rsidRDefault="00104198" w:rsidP="009E6B9E">
      <w:pPr>
        <w:jc w:val="center"/>
        <w:rPr>
          <w:rFonts w:ascii="Times New Roman" w:hAnsi="Times New Roman"/>
          <w:b/>
          <w:sz w:val="20"/>
        </w:rPr>
      </w:pPr>
      <w:r w:rsidRPr="008C229B">
        <w:rPr>
          <w:rFonts w:ascii="Times New Roman" w:hAnsi="Times New Roman"/>
          <w:b/>
          <w:sz w:val="20"/>
        </w:rPr>
        <w:t>ASBESTOS HAZARD EMERGENCY RESPONSE ACT (AHERA) ANNUAL NOTIFICATION</w:t>
      </w:r>
    </w:p>
    <w:p w:rsidR="00104198" w:rsidRDefault="009E6B9E"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The school’s AHERA Management Plan is available for your review in the Director’s office.  The plan contains an Asbestos Inspection conducted at the Imboden Area Charter School showing the school to be free of any asbestos-containing building materials.  </w:t>
      </w:r>
    </w:p>
    <w:p w:rsidR="00104198" w:rsidRPr="009945BA" w:rsidRDefault="00104198" w:rsidP="00104198">
      <w:pPr>
        <w:rPr>
          <w:rFonts w:ascii="Times New Roman" w:hAnsi="Times New Roman"/>
          <w:sz w:val="20"/>
        </w:rPr>
      </w:pPr>
      <w:r w:rsidRPr="009945BA">
        <w:rPr>
          <w:rFonts w:ascii="Times New Roman" w:hAnsi="Times New Roman"/>
          <w:sz w:val="20"/>
        </w:rPr>
        <w:t>You may call Judy Warren at (870) 869-3015 for more information or to arrange an appointment for review of the plan.</w:t>
      </w:r>
    </w:p>
    <w:p w:rsidR="00345B8E" w:rsidRPr="009945BA" w:rsidRDefault="00345B8E" w:rsidP="00104198">
      <w:pPr>
        <w:rPr>
          <w:rFonts w:ascii="Times New Roman" w:hAnsi="Times New Roman"/>
          <w:sz w:val="20"/>
        </w:rPr>
      </w:pPr>
    </w:p>
    <w:p w:rsidR="00104198" w:rsidRPr="008C229B" w:rsidRDefault="00104198" w:rsidP="009E6B9E">
      <w:pPr>
        <w:jc w:val="center"/>
        <w:rPr>
          <w:rFonts w:ascii="Times New Roman" w:hAnsi="Times New Roman"/>
          <w:b/>
          <w:sz w:val="20"/>
        </w:rPr>
      </w:pPr>
      <w:r w:rsidRPr="008C229B">
        <w:rPr>
          <w:rFonts w:ascii="Times New Roman" w:hAnsi="Times New Roman"/>
          <w:b/>
          <w:sz w:val="20"/>
        </w:rPr>
        <w:t>NOTIFICATION OF</w:t>
      </w:r>
      <w:r w:rsidR="009E6B9E">
        <w:rPr>
          <w:rFonts w:ascii="Times New Roman" w:hAnsi="Times New Roman"/>
          <w:b/>
          <w:sz w:val="20"/>
        </w:rPr>
        <w:t xml:space="preserve"> </w:t>
      </w:r>
      <w:r w:rsidRPr="008C229B">
        <w:rPr>
          <w:rFonts w:ascii="Times New Roman" w:hAnsi="Times New Roman"/>
          <w:b/>
          <w:sz w:val="20"/>
        </w:rPr>
        <w:t>PEST CONTROL METHODS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The Imboden Area Charter School contracts with Hyde’s Termite and Pest Control to treat the building monthly for pest extermination.  The building is treated when students are not present using the chemical</w:t>
      </w:r>
      <w:r>
        <w:rPr>
          <w:rFonts w:ascii="Times New Roman" w:hAnsi="Times New Roman"/>
          <w:sz w:val="20"/>
        </w:rPr>
        <w:t>s</w:t>
      </w:r>
      <w:r w:rsidRPr="009945BA">
        <w:rPr>
          <w:rFonts w:ascii="Times New Roman" w:hAnsi="Times New Roman"/>
          <w:sz w:val="20"/>
        </w:rPr>
        <w:t xml:space="preserve"> propoxur, and fipronil, dinotefuran, cyfluthrin, or deltamethrin as needed during possible infestations.</w:t>
      </w: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9E6B9E" w:rsidRDefault="009E6B9E" w:rsidP="00104198">
      <w:pPr>
        <w:jc w:val="center"/>
        <w:rPr>
          <w:rFonts w:ascii="Times New Roman" w:hAnsi="Times New Roman"/>
          <w:b/>
          <w:sz w:val="28"/>
          <w:szCs w:val="28"/>
        </w:rPr>
      </w:pPr>
    </w:p>
    <w:p w:rsidR="009E6B9E" w:rsidRDefault="009E6B9E" w:rsidP="00104198">
      <w:pPr>
        <w:jc w:val="center"/>
        <w:rPr>
          <w:rFonts w:ascii="Times New Roman" w:hAnsi="Times New Roman"/>
          <w:b/>
          <w:sz w:val="28"/>
          <w:szCs w:val="28"/>
        </w:rPr>
      </w:pPr>
    </w:p>
    <w:p w:rsidR="009E6B9E" w:rsidRDefault="009E6B9E" w:rsidP="00104198">
      <w:pPr>
        <w:jc w:val="center"/>
        <w:rPr>
          <w:rFonts w:ascii="Times New Roman" w:hAnsi="Times New Roman"/>
          <w:b/>
          <w:sz w:val="28"/>
          <w:szCs w:val="28"/>
        </w:rPr>
      </w:pPr>
    </w:p>
    <w:p w:rsidR="009E6B9E" w:rsidRDefault="009E6B9E" w:rsidP="00104198">
      <w:pPr>
        <w:jc w:val="center"/>
        <w:rPr>
          <w:rFonts w:ascii="Times New Roman" w:hAnsi="Times New Roman"/>
          <w:b/>
          <w:sz w:val="28"/>
          <w:szCs w:val="28"/>
        </w:rPr>
      </w:pPr>
    </w:p>
    <w:p w:rsidR="009E6B9E" w:rsidRDefault="009E6B9E" w:rsidP="00104198">
      <w:pPr>
        <w:jc w:val="center"/>
        <w:rPr>
          <w:rFonts w:ascii="Times New Roman" w:hAnsi="Times New Roman"/>
          <w:b/>
          <w:sz w:val="28"/>
          <w:szCs w:val="28"/>
        </w:rPr>
      </w:pPr>
    </w:p>
    <w:p w:rsidR="009E6B9E" w:rsidRDefault="009E6B9E" w:rsidP="00104198">
      <w:pPr>
        <w:jc w:val="center"/>
        <w:rPr>
          <w:rFonts w:ascii="Times New Roman" w:hAnsi="Times New Roman"/>
          <w:b/>
          <w:sz w:val="28"/>
          <w:szCs w:val="28"/>
        </w:rPr>
      </w:pPr>
    </w:p>
    <w:p w:rsidR="009E6B9E" w:rsidRDefault="009E6B9E" w:rsidP="00104198">
      <w:pPr>
        <w:jc w:val="center"/>
        <w:rPr>
          <w:rFonts w:ascii="Times New Roman" w:hAnsi="Times New Roman"/>
          <w:b/>
          <w:sz w:val="28"/>
          <w:szCs w:val="28"/>
        </w:rPr>
      </w:pPr>
    </w:p>
    <w:p w:rsidR="009E6B9E" w:rsidRDefault="009E6B9E" w:rsidP="00104198">
      <w:pPr>
        <w:jc w:val="center"/>
        <w:rPr>
          <w:rFonts w:ascii="Times New Roman" w:hAnsi="Times New Roman"/>
          <w:b/>
          <w:sz w:val="28"/>
          <w:szCs w:val="28"/>
        </w:rPr>
      </w:pPr>
    </w:p>
    <w:p w:rsidR="009E6B9E" w:rsidRDefault="009E6B9E" w:rsidP="00104198">
      <w:pPr>
        <w:jc w:val="center"/>
        <w:rPr>
          <w:rFonts w:ascii="Times New Roman" w:hAnsi="Times New Roman"/>
          <w:b/>
          <w:sz w:val="28"/>
          <w:szCs w:val="28"/>
        </w:rPr>
      </w:pPr>
    </w:p>
    <w:p w:rsidR="00104198" w:rsidRDefault="00104198" w:rsidP="00104198">
      <w:pPr>
        <w:jc w:val="center"/>
        <w:rPr>
          <w:rFonts w:ascii="Times New Roman" w:hAnsi="Times New Roman"/>
          <w:b/>
          <w:sz w:val="28"/>
          <w:szCs w:val="28"/>
        </w:rPr>
      </w:pPr>
      <w:r>
        <w:rPr>
          <w:rFonts w:ascii="Times New Roman" w:hAnsi="Times New Roman"/>
          <w:b/>
          <w:sz w:val="28"/>
          <w:szCs w:val="28"/>
        </w:rPr>
        <w:t>SCHOOL BREAKFAST</w:t>
      </w:r>
    </w:p>
    <w:p w:rsidR="00104198" w:rsidRPr="00717018" w:rsidRDefault="00104198" w:rsidP="00104198">
      <w:pPr>
        <w:jc w:val="center"/>
        <w:rPr>
          <w:rFonts w:ascii="Times New Roman" w:hAnsi="Times New Roman"/>
          <w:b/>
          <w:sz w:val="28"/>
          <w:szCs w:val="28"/>
        </w:rPr>
      </w:pPr>
      <w:r>
        <w:rPr>
          <w:rFonts w:ascii="Times New Roman" w:hAnsi="Times New Roman"/>
          <w:b/>
          <w:sz w:val="28"/>
          <w:szCs w:val="28"/>
        </w:rPr>
        <w:t>AND LUNCH PROGRAMS</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MEALS AND SNACKS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The school has a policy for providing free and reduced-price breakfast and lunch for children served under the National School Lunch Program.  The office has a copy of the policy, which may be reviewed by any interested party.</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 xml:space="preserve">Students not qualifying for free or reduced price meals under the guidelines may purchase breakfast for $1.50 and lunch for $2.75. Menus can be obtained from the school office. </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9E6B9E">
        <w:rPr>
          <w:rFonts w:ascii="Times New Roman" w:hAnsi="Times New Roman"/>
          <w:sz w:val="20"/>
        </w:rPr>
        <w:t xml:space="preserve">   </w:t>
      </w:r>
      <w:r w:rsidRPr="009945BA">
        <w:rPr>
          <w:rFonts w:ascii="Times New Roman" w:hAnsi="Times New Roman"/>
          <w:sz w:val="20"/>
        </w:rPr>
        <w:t>Students may also bring their lunch.  No refrigerators or microwaves are available, so lunches need to be packed accordingly.  Plastic ice packs will keep things cold, and a thermos will keep soup or other foods warm until lunch.</w:t>
      </w:r>
    </w:p>
    <w:p w:rsidR="00104198" w:rsidRPr="009945BA" w:rsidRDefault="00104198" w:rsidP="00104198">
      <w:pPr>
        <w:rPr>
          <w:rFonts w:ascii="Times New Roman" w:hAnsi="Times New Roman"/>
          <w:sz w:val="20"/>
        </w:rPr>
      </w:pPr>
      <w:r w:rsidRPr="009945BA">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rsidR="00104198" w:rsidRPr="00017ED9" w:rsidRDefault="004476B3" w:rsidP="00104198">
      <w:pPr>
        <w:rPr>
          <w:rFonts w:ascii="Times New Roman" w:hAnsi="Times New Roman"/>
          <w:b/>
          <w:sz w:val="20"/>
        </w:rPr>
      </w:pPr>
      <w:r>
        <w:rPr>
          <w:rFonts w:ascii="Times New Roman" w:hAnsi="Times New Roman"/>
          <w:b/>
          <w:sz w:val="20"/>
        </w:rPr>
        <w:t xml:space="preserve">      </w:t>
      </w:r>
      <w:r w:rsidR="00104198" w:rsidRPr="00017ED9">
        <w:rPr>
          <w:rFonts w:ascii="Times New Roman" w:hAnsi="Times New Roman"/>
          <w:b/>
          <w:sz w:val="20"/>
        </w:rPr>
        <w:t xml:space="preserve">In an effort to maintain the health of our students, we do not allow sodas, chips, or any kind of sweets (cakes, cookies, candy bars, etc.) for meals or snacks.  There are many healthy alternatives such as fruits and vegetables, yogurt, pudding, jello, and juice or milk. </w:t>
      </w:r>
    </w:p>
    <w:p w:rsidR="004476B3" w:rsidRDefault="004476B3" w:rsidP="00104198">
      <w:pPr>
        <w:rPr>
          <w:rFonts w:ascii="Times New Roman" w:hAnsi="Times New Roman"/>
          <w:sz w:val="20"/>
        </w:rPr>
      </w:pPr>
    </w:p>
    <w:p w:rsidR="004476B3" w:rsidRPr="004476B3" w:rsidRDefault="004476B3" w:rsidP="00687E75">
      <w:pPr>
        <w:pStyle w:val="Style1"/>
      </w:pPr>
      <w:r w:rsidRPr="004476B3">
        <w:t xml:space="preserve">FOOD SHARING </w:t>
      </w:r>
      <w:r w:rsidR="009E6B9E">
        <w:t>TABLE</w:t>
      </w:r>
    </w:p>
    <w:p w:rsidR="004476B3" w:rsidRPr="004476B3" w:rsidRDefault="009E6B9E" w:rsidP="004476B3">
      <w:pPr>
        <w:ind w:right="-3"/>
        <w:rPr>
          <w:rFonts w:ascii="Times New Roman" w:hAnsi="Times New Roman"/>
          <w:sz w:val="20"/>
          <w:szCs w:val="24"/>
        </w:rPr>
      </w:pPr>
      <w:r>
        <w:rPr>
          <w:rFonts w:ascii="Times New Roman" w:hAnsi="Times New Roman"/>
          <w:b/>
          <w:sz w:val="20"/>
          <w:szCs w:val="24"/>
        </w:rPr>
        <w:t xml:space="preserve">      </w:t>
      </w:r>
      <w:r w:rsidR="004476B3" w:rsidRPr="004476B3">
        <w:rPr>
          <w:rFonts w:ascii="Times New Roman" w:hAnsi="Times New Roman"/>
          <w:sz w:val="20"/>
          <w:szCs w:val="24"/>
        </w:rPr>
        <w:t xml:space="preserve">In an effort to reduce wasted food and to provide students access to healthy foods when possible, the School will have a food sharing table located in each classroom. Students may place on or retrieve items from the table, provided the item is whole or unopened.  </w:t>
      </w:r>
    </w:p>
    <w:p w:rsidR="004476B3" w:rsidRPr="004476B3" w:rsidRDefault="004476B3" w:rsidP="004476B3">
      <w:pPr>
        <w:ind w:right="-3"/>
        <w:rPr>
          <w:rFonts w:ascii="Times New Roman" w:hAnsi="Times New Roman"/>
          <w:sz w:val="20"/>
          <w:szCs w:val="24"/>
        </w:rPr>
      </w:pPr>
      <w:r>
        <w:rPr>
          <w:rFonts w:ascii="Times New Roman" w:hAnsi="Times New Roman"/>
          <w:sz w:val="20"/>
          <w:szCs w:val="24"/>
        </w:rPr>
        <w:t xml:space="preserve">      </w:t>
      </w:r>
      <w:r w:rsidRPr="004476B3">
        <w:rPr>
          <w:rFonts w:ascii="Times New Roman" w:hAnsi="Times New Roman"/>
          <w:sz w:val="20"/>
          <w:szCs w:val="24"/>
        </w:rPr>
        <w:t>Remaining items will be brought to the front office following the lunch period.</w:t>
      </w:r>
    </w:p>
    <w:p w:rsidR="00104198" w:rsidRPr="009945BA" w:rsidRDefault="00104198" w:rsidP="00104198">
      <w:pPr>
        <w:rPr>
          <w:rFonts w:ascii="Times New Roman" w:hAnsi="Times New Roman"/>
          <w:sz w:val="20"/>
        </w:rPr>
      </w:pPr>
    </w:p>
    <w:p w:rsidR="009E6B9E" w:rsidRDefault="009E6B9E" w:rsidP="00104198">
      <w:pPr>
        <w:jc w:val="center"/>
        <w:rPr>
          <w:rFonts w:ascii="Times New Roman" w:hAnsi="Times New Roman"/>
          <w:b/>
          <w:sz w:val="20"/>
        </w:rPr>
      </w:pPr>
    </w:p>
    <w:p w:rsidR="009E6B9E" w:rsidRDefault="009E6B9E" w:rsidP="00104198">
      <w:pPr>
        <w:jc w:val="center"/>
        <w:rPr>
          <w:rFonts w:ascii="Times New Roman" w:hAnsi="Times New Roman"/>
          <w:b/>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LUNCH PAYMENT</w:t>
      </w:r>
    </w:p>
    <w:p w:rsidR="00104198" w:rsidRPr="009945BA" w:rsidRDefault="009E6B9E"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The school does not offer credit for food items purchased </w:t>
      </w:r>
      <w:r w:rsidR="0075298F">
        <w:rPr>
          <w:rFonts w:ascii="Times New Roman" w:hAnsi="Times New Roman"/>
          <w:sz w:val="20"/>
        </w:rPr>
        <w:t>in the school serving line</w:t>
      </w:r>
      <w:r w:rsidR="00104198" w:rsidRPr="009945BA">
        <w:rPr>
          <w:rFonts w:ascii="Times New Roman" w:hAnsi="Times New Roman"/>
          <w:sz w:val="20"/>
        </w:rPr>
        <w:t>; payment for such items is due at the time the food items are received. Parents, who choose to do so, may pay weekly or monthly in advance for students’ meals.</w:t>
      </w:r>
    </w:p>
    <w:p w:rsidR="003228D6" w:rsidRPr="009945BA" w:rsidRDefault="003228D6"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SCHOOL LUNCH SUBSTITUTIONS</w:t>
      </w:r>
    </w:p>
    <w:p w:rsidR="0075298F" w:rsidRPr="0075298F" w:rsidRDefault="00104198" w:rsidP="0075298F">
      <w:pPr>
        <w:rPr>
          <w:rFonts w:ascii="Times New Roman" w:hAnsi="Times New Roman"/>
          <w:spacing w:val="-8"/>
          <w:sz w:val="20"/>
          <w:szCs w:val="24"/>
        </w:rPr>
      </w:pPr>
      <w:r w:rsidRPr="009945BA">
        <w:rPr>
          <w:rFonts w:ascii="Times New Roman" w:hAnsi="Times New Roman"/>
          <w:sz w:val="20"/>
        </w:rPr>
        <w:t xml:space="preserve"> </w:t>
      </w:r>
      <w:r w:rsidR="0075298F">
        <w:rPr>
          <w:rFonts w:ascii="Times New Roman" w:hAnsi="Times New Roman"/>
          <w:sz w:val="20"/>
        </w:rPr>
        <w:t xml:space="preserve">     </w:t>
      </w:r>
      <w:r w:rsidR="0075298F" w:rsidRPr="0075298F">
        <w:rPr>
          <w:rFonts w:ascii="Times New Roman" w:hAnsi="Times New Roman"/>
          <w:spacing w:val="-8"/>
          <w:sz w:val="20"/>
          <w:szCs w:val="24"/>
        </w:rPr>
        <w:t>The school only provides substitute meal components on menus to accommodate students with handicapping conditions meeting the definition of a disability as defined in USDA regulations.  A parent/guardian wishing to request such a dietary accommodation must submit to the Director a Certification of Disability for Special Dietary Needs Form completed by:</w:t>
      </w:r>
    </w:p>
    <w:p w:rsidR="0075298F" w:rsidRPr="0075298F" w:rsidRDefault="0075298F" w:rsidP="0075298F">
      <w:pPr>
        <w:pStyle w:val="ListParagraph"/>
        <w:numPr>
          <w:ilvl w:val="0"/>
          <w:numId w:val="55"/>
        </w:numPr>
        <w:rPr>
          <w:color w:val="auto"/>
          <w:sz w:val="20"/>
        </w:rPr>
      </w:pPr>
      <w:r w:rsidRPr="0075298F">
        <w:rPr>
          <w:sz w:val="20"/>
          <w:szCs w:val="24"/>
        </w:rPr>
        <w:t xml:space="preserve"> </w:t>
      </w:r>
      <w:r w:rsidRPr="0075298F">
        <w:rPr>
          <w:color w:val="auto"/>
          <w:sz w:val="20"/>
        </w:rPr>
        <w:t>Physicians, including those licensed by:</w:t>
      </w:r>
    </w:p>
    <w:p w:rsidR="0075298F" w:rsidRPr="0075298F" w:rsidRDefault="0075298F" w:rsidP="0075298F">
      <w:pPr>
        <w:pStyle w:val="ListParagraph"/>
        <w:numPr>
          <w:ilvl w:val="1"/>
          <w:numId w:val="56"/>
        </w:numPr>
        <w:rPr>
          <w:color w:val="auto"/>
          <w:sz w:val="20"/>
        </w:rPr>
      </w:pPr>
      <w:r w:rsidRPr="0075298F">
        <w:rPr>
          <w:color w:val="auto"/>
          <w:sz w:val="20"/>
        </w:rPr>
        <w:t>The Arkansas State Medical Board;</w:t>
      </w:r>
    </w:p>
    <w:p w:rsidR="0075298F" w:rsidRPr="0075298F" w:rsidRDefault="0075298F" w:rsidP="0075298F">
      <w:pPr>
        <w:pStyle w:val="ListParagraph"/>
        <w:numPr>
          <w:ilvl w:val="1"/>
          <w:numId w:val="56"/>
        </w:numPr>
        <w:rPr>
          <w:color w:val="auto"/>
          <w:sz w:val="20"/>
        </w:rPr>
      </w:pPr>
      <w:r w:rsidRPr="0075298F">
        <w:rPr>
          <w:color w:val="auto"/>
          <w:sz w:val="20"/>
        </w:rPr>
        <w:t>The Arkansas State Board of Chiropractic Examiners (Chiropractors);</w:t>
      </w:r>
    </w:p>
    <w:p w:rsidR="0075298F" w:rsidRPr="0075298F" w:rsidRDefault="0075298F" w:rsidP="0075298F">
      <w:pPr>
        <w:pStyle w:val="ListParagraph"/>
        <w:numPr>
          <w:ilvl w:val="1"/>
          <w:numId w:val="56"/>
        </w:numPr>
        <w:rPr>
          <w:color w:val="auto"/>
          <w:sz w:val="20"/>
        </w:rPr>
      </w:pPr>
      <w:r w:rsidRPr="0075298F">
        <w:rPr>
          <w:color w:val="auto"/>
          <w:sz w:val="20"/>
        </w:rPr>
        <w:t>The Arkansas Board of Podiatric Medicine (Podiatrists);</w:t>
      </w:r>
    </w:p>
    <w:p w:rsidR="0075298F" w:rsidRPr="0075298F" w:rsidRDefault="0075298F" w:rsidP="0075298F">
      <w:pPr>
        <w:pStyle w:val="ListParagraph"/>
        <w:numPr>
          <w:ilvl w:val="0"/>
          <w:numId w:val="55"/>
        </w:numPr>
        <w:rPr>
          <w:color w:val="auto"/>
          <w:sz w:val="20"/>
        </w:rPr>
      </w:pPr>
      <w:r w:rsidRPr="0075298F">
        <w:rPr>
          <w:color w:val="auto"/>
          <w:sz w:val="20"/>
        </w:rPr>
        <w:t>Nurse Practitioners (APRNs in family or pediatric practice with prescriptive authority);</w:t>
      </w:r>
    </w:p>
    <w:p w:rsidR="0075298F" w:rsidRPr="0075298F" w:rsidRDefault="0075298F" w:rsidP="0075298F">
      <w:pPr>
        <w:pStyle w:val="ListParagraph"/>
        <w:numPr>
          <w:ilvl w:val="0"/>
          <w:numId w:val="55"/>
        </w:numPr>
        <w:rPr>
          <w:color w:val="auto"/>
          <w:sz w:val="20"/>
        </w:rPr>
      </w:pPr>
      <w:r w:rsidRPr="0075298F">
        <w:rPr>
          <w:color w:val="auto"/>
          <w:sz w:val="20"/>
        </w:rPr>
        <w:t>Physician Assistants (PAs who work in collaborative practice with a physician); and</w:t>
      </w:r>
    </w:p>
    <w:p w:rsidR="0075298F" w:rsidRPr="0075298F" w:rsidRDefault="0075298F" w:rsidP="0075298F">
      <w:pPr>
        <w:pStyle w:val="ListParagraph"/>
        <w:numPr>
          <w:ilvl w:val="0"/>
          <w:numId w:val="55"/>
        </w:numPr>
        <w:rPr>
          <w:color w:val="auto"/>
          <w:sz w:val="20"/>
        </w:rPr>
      </w:pPr>
      <w:r w:rsidRPr="0075298F">
        <w:rPr>
          <w:color w:val="auto"/>
          <w:sz w:val="20"/>
        </w:rPr>
        <w:t>Dentists.</w:t>
      </w:r>
    </w:p>
    <w:p w:rsidR="0075298F" w:rsidRPr="0075298F" w:rsidRDefault="0075298F" w:rsidP="0075298F">
      <w:pPr>
        <w:rPr>
          <w:rFonts w:ascii="Times New Roman" w:hAnsi="Times New Roman"/>
          <w:spacing w:val="-8"/>
          <w:sz w:val="20"/>
          <w:szCs w:val="24"/>
        </w:rPr>
      </w:pPr>
      <w:r>
        <w:rPr>
          <w:rFonts w:ascii="Times New Roman" w:hAnsi="Times New Roman"/>
          <w:spacing w:val="-8"/>
          <w:sz w:val="20"/>
          <w:szCs w:val="24"/>
        </w:rPr>
        <w:t xml:space="preserve">      </w:t>
      </w:r>
      <w:r w:rsidRPr="0075298F">
        <w:rPr>
          <w:rFonts w:ascii="Times New Roman" w:hAnsi="Times New Roman"/>
          <w:spacing w:val="-8"/>
          <w:sz w:val="20"/>
          <w:szCs w:val="24"/>
        </w:rPr>
        <w:t>The school will not prepare meals outside the normal menu to accommodate a family’s religious or personal health beliefs.</w:t>
      </w:r>
    </w:p>
    <w:p w:rsidR="00104198" w:rsidRPr="0075298F"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Pr="008C229B" w:rsidRDefault="00104198" w:rsidP="009E6B9E">
      <w:pPr>
        <w:jc w:val="center"/>
        <w:rPr>
          <w:rFonts w:ascii="Times New Roman" w:hAnsi="Times New Roman"/>
          <w:b/>
          <w:sz w:val="28"/>
          <w:szCs w:val="28"/>
        </w:rPr>
      </w:pPr>
      <w:r w:rsidRPr="008C229B">
        <w:rPr>
          <w:rFonts w:ascii="Times New Roman" w:hAnsi="Times New Roman"/>
          <w:b/>
          <w:sz w:val="28"/>
          <w:szCs w:val="28"/>
        </w:rPr>
        <w:t>ADMISSION AND ENROLLMENT</w:t>
      </w:r>
    </w:p>
    <w:p w:rsidR="00104198" w:rsidRPr="009945BA" w:rsidRDefault="00104198" w:rsidP="00104198">
      <w:pPr>
        <w:rPr>
          <w:rFonts w:ascii="Times New Roman" w:hAnsi="Times New Roman"/>
          <w:sz w:val="20"/>
        </w:rPr>
      </w:pPr>
    </w:p>
    <w:p w:rsidR="002B25F5" w:rsidRDefault="00104198" w:rsidP="002B25F5">
      <w:pPr>
        <w:jc w:val="center"/>
        <w:rPr>
          <w:rFonts w:ascii="Times New Roman" w:hAnsi="Times New Roman"/>
          <w:b/>
          <w:sz w:val="20"/>
        </w:rPr>
      </w:pPr>
      <w:r w:rsidRPr="008C229B">
        <w:rPr>
          <w:rFonts w:ascii="Times New Roman" w:hAnsi="Times New Roman"/>
          <w:b/>
          <w:sz w:val="20"/>
        </w:rPr>
        <w:t>RESIDENCE REQUIREMENTS</w:t>
      </w:r>
    </w:p>
    <w:p w:rsidR="00104198" w:rsidRPr="002B25F5" w:rsidRDefault="002B25F5" w:rsidP="002B25F5">
      <w:pPr>
        <w:rPr>
          <w:rFonts w:ascii="Times New Roman" w:hAnsi="Times New Roman"/>
          <w:b/>
          <w:sz w:val="20"/>
        </w:rPr>
      </w:pPr>
      <w:r>
        <w:rPr>
          <w:rFonts w:ascii="Times New Roman" w:hAnsi="Times New Roman"/>
          <w:b/>
          <w:sz w:val="20"/>
        </w:rPr>
        <w:t xml:space="preserve">      </w:t>
      </w:r>
      <w:r w:rsidR="00104198" w:rsidRPr="009945BA">
        <w:rPr>
          <w:rFonts w:ascii="Times New Roman" w:hAnsi="Times New Roman"/>
          <w:sz w:val="20"/>
        </w:rPr>
        <w:t xml:space="preserve">The Imboden Area Charter School shall be open and free through the completion of the eighth grade, as offered, to all persons between the ages of five (5) and twenty one (21), regardless of their residence. </w:t>
      </w:r>
    </w:p>
    <w:p w:rsidR="00104198" w:rsidRPr="009945BA" w:rsidRDefault="00104198" w:rsidP="00104198">
      <w:pPr>
        <w:rPr>
          <w:rFonts w:ascii="Times New Roman" w:hAnsi="Times New Roman"/>
          <w:sz w:val="20"/>
        </w:rPr>
      </w:pPr>
    </w:p>
    <w:p w:rsidR="00104198" w:rsidRPr="008C229B" w:rsidRDefault="00104198" w:rsidP="00104198">
      <w:pPr>
        <w:jc w:val="center"/>
        <w:rPr>
          <w:rFonts w:ascii="Times New Roman" w:hAnsi="Times New Roman"/>
          <w:b/>
          <w:sz w:val="20"/>
        </w:rPr>
      </w:pPr>
      <w:r w:rsidRPr="008C229B">
        <w:rPr>
          <w:rFonts w:ascii="Times New Roman" w:hAnsi="Times New Roman"/>
          <w:b/>
          <w:sz w:val="20"/>
        </w:rPr>
        <w:t>ENTRANCE REQUIREMENTS</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Pr="002B25F5">
        <w:rPr>
          <w:rFonts w:ascii="Times New Roman" w:hAnsi="Times New Roman"/>
          <w:sz w:val="20"/>
          <w:szCs w:val="24"/>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who will become five (5) years old during the year in which he/she is enrolled in kindergarten may be enrolled in kindergarten.  </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Pr="002B25F5">
        <w:rPr>
          <w:rFonts w:ascii="Times New Roman" w:hAnsi="Times New Roman"/>
          <w:sz w:val="20"/>
          <w:szCs w:val="24"/>
        </w:rPr>
        <w:t>Any child who will be six (6) years of age on or before October 1 of the school year of enrollment and who has not completed a state-accredited kindergarten program shall be evaluated by the school and may be placed in the first grade if the results of the evaluation justify placement in the first grade and the child’s parent or legal guardian agrees with placement in the first grade; otherwise the child shall be placed in kindergarten.</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Pr="002B25F5">
        <w:rPr>
          <w:rFonts w:ascii="Times New Roman" w:hAnsi="Times New Roman"/>
          <w:sz w:val="20"/>
          <w:szCs w:val="24"/>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Pr="002B25F5">
        <w:rPr>
          <w:rFonts w:ascii="Times New Roman" w:hAnsi="Times New Roman"/>
          <w:sz w:val="20"/>
          <w:szCs w:val="24"/>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009E6B9E">
        <w:rPr>
          <w:rFonts w:ascii="Times New Roman" w:hAnsi="Times New Roman"/>
          <w:sz w:val="20"/>
          <w:szCs w:val="24"/>
        </w:rPr>
        <w:t xml:space="preserve"> </w:t>
      </w:r>
      <w:r w:rsidRPr="002B25F5">
        <w:rPr>
          <w:rFonts w:ascii="Times New Roman" w:hAnsi="Times New Roman"/>
          <w:sz w:val="20"/>
          <w:szCs w:val="24"/>
        </w:rPr>
        <w:t>Students who move into the School from an accredited school shall be assigned to the same grade as they were attending in their previous school (mid-year transfers) or as they would have been assigned in their previous school. Home-schooled and private school students shall be evaluated by the School to determine their appropriate grade placement.</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Pr="002B25F5">
        <w:rPr>
          <w:rFonts w:ascii="Times New Roman" w:hAnsi="Times New Roman"/>
          <w:sz w:val="20"/>
          <w:szCs w:val="24"/>
        </w:rPr>
        <w:t>The school shall make no attempt to ascertain the immigration status, legal or illegal, of any student or his/her parent or legal guardian presenting for enrollment.</w:t>
      </w:r>
      <w:r w:rsidRPr="002B25F5">
        <w:rPr>
          <w:rFonts w:ascii="Times New Roman" w:hAnsi="Times New Roman"/>
          <w:b/>
          <w:sz w:val="20"/>
          <w:szCs w:val="24"/>
          <w:vertAlign w:val="superscript"/>
        </w:rPr>
        <w:t xml:space="preserve"> </w:t>
      </w:r>
    </w:p>
    <w:p w:rsidR="002B25F5" w:rsidRPr="002B25F5" w:rsidRDefault="002B25F5" w:rsidP="002B25F5">
      <w:pPr>
        <w:ind w:right="-3" w:firstLine="360"/>
        <w:rPr>
          <w:rFonts w:ascii="Times New Roman" w:hAnsi="Times New Roman"/>
          <w:sz w:val="20"/>
          <w:szCs w:val="24"/>
          <w:u w:val="single"/>
        </w:rPr>
      </w:pPr>
      <w:r w:rsidRPr="002B25F5">
        <w:rPr>
          <w:rFonts w:ascii="Times New Roman" w:hAnsi="Times New Roman"/>
          <w:sz w:val="20"/>
          <w:szCs w:val="24"/>
        </w:rPr>
        <w:t>Prior to the child’s admission to the school:</w:t>
      </w:r>
    </w:p>
    <w:p w:rsidR="002B25F5" w:rsidRPr="002B25F5" w:rsidRDefault="002B25F5" w:rsidP="002B25F5">
      <w:pPr>
        <w:numPr>
          <w:ilvl w:val="0"/>
          <w:numId w:val="15"/>
        </w:numPr>
        <w:ind w:right="-3"/>
        <w:rPr>
          <w:rFonts w:ascii="Times New Roman" w:hAnsi="Times New Roman"/>
          <w:sz w:val="20"/>
          <w:szCs w:val="24"/>
        </w:rPr>
      </w:pPr>
      <w:r w:rsidRPr="002B25F5">
        <w:rPr>
          <w:rFonts w:ascii="Times New Roman" w:hAnsi="Times New Roman"/>
          <w:sz w:val="20"/>
          <w:szCs w:val="24"/>
        </w:rPr>
        <w:t>The parent, guardian, or other responsible person shall furnish the child’s social security number, or if they request, the school will assign the child a nine (9) digit number designated by the department of education.</w:t>
      </w:r>
    </w:p>
    <w:p w:rsidR="002B25F5" w:rsidRPr="002B25F5" w:rsidRDefault="002B25F5" w:rsidP="002B25F5">
      <w:pPr>
        <w:numPr>
          <w:ilvl w:val="0"/>
          <w:numId w:val="15"/>
        </w:numPr>
        <w:ind w:right="-3"/>
        <w:rPr>
          <w:rFonts w:ascii="Times New Roman" w:hAnsi="Times New Roman"/>
          <w:sz w:val="20"/>
          <w:szCs w:val="24"/>
        </w:rPr>
      </w:pPr>
      <w:r w:rsidRPr="002B25F5">
        <w:rPr>
          <w:rFonts w:ascii="Times New Roman" w:hAnsi="Times New Roman"/>
          <w:sz w:val="20"/>
          <w:szCs w:val="24"/>
        </w:rPr>
        <w:t>The parent, guardian, or other responsible person shall provide the district with one (1) of the following documents indicating the child’s age:</w:t>
      </w:r>
    </w:p>
    <w:p w:rsidR="002B25F5" w:rsidRPr="002B25F5" w:rsidRDefault="002B25F5" w:rsidP="00674FAB">
      <w:pPr>
        <w:numPr>
          <w:ilvl w:val="0"/>
          <w:numId w:val="16"/>
        </w:numPr>
        <w:tabs>
          <w:tab w:val="clear" w:pos="360"/>
          <w:tab w:val="num" w:pos="720"/>
        </w:tabs>
        <w:ind w:right="-3" w:firstLine="0"/>
        <w:rPr>
          <w:rFonts w:ascii="Times New Roman" w:hAnsi="Times New Roman"/>
          <w:sz w:val="20"/>
          <w:szCs w:val="24"/>
        </w:rPr>
      </w:pPr>
      <w:r w:rsidRPr="002B25F5">
        <w:rPr>
          <w:rFonts w:ascii="Times New Roman" w:hAnsi="Times New Roman"/>
          <w:sz w:val="20"/>
          <w:szCs w:val="24"/>
        </w:rPr>
        <w:t>A birth certificate;</w:t>
      </w:r>
    </w:p>
    <w:p w:rsidR="002B25F5" w:rsidRPr="002B25F5" w:rsidRDefault="002B25F5" w:rsidP="00674FAB">
      <w:pPr>
        <w:numPr>
          <w:ilvl w:val="0"/>
          <w:numId w:val="16"/>
        </w:numPr>
        <w:tabs>
          <w:tab w:val="clear" w:pos="360"/>
          <w:tab w:val="num" w:pos="720"/>
        </w:tabs>
        <w:ind w:right="-3" w:firstLine="0"/>
        <w:rPr>
          <w:rFonts w:ascii="Times New Roman" w:hAnsi="Times New Roman"/>
          <w:sz w:val="20"/>
          <w:szCs w:val="24"/>
        </w:rPr>
      </w:pPr>
      <w:r w:rsidRPr="002B25F5">
        <w:rPr>
          <w:rFonts w:ascii="Times New Roman" w:hAnsi="Times New Roman"/>
          <w:sz w:val="20"/>
          <w:szCs w:val="24"/>
        </w:rPr>
        <w:t>A statement by the local registrar or a county recorder certifying the child’s date of birth;</w:t>
      </w:r>
    </w:p>
    <w:p w:rsidR="002B25F5" w:rsidRPr="002B25F5" w:rsidRDefault="002B25F5" w:rsidP="00674FAB">
      <w:pPr>
        <w:numPr>
          <w:ilvl w:val="0"/>
          <w:numId w:val="16"/>
        </w:numPr>
        <w:tabs>
          <w:tab w:val="clear" w:pos="360"/>
          <w:tab w:val="num" w:pos="720"/>
        </w:tabs>
        <w:ind w:right="-3" w:firstLine="0"/>
        <w:rPr>
          <w:rFonts w:ascii="Times New Roman" w:hAnsi="Times New Roman"/>
          <w:sz w:val="20"/>
          <w:szCs w:val="24"/>
        </w:rPr>
      </w:pPr>
      <w:r w:rsidRPr="002B25F5">
        <w:rPr>
          <w:rFonts w:ascii="Times New Roman" w:hAnsi="Times New Roman"/>
          <w:sz w:val="20"/>
          <w:szCs w:val="24"/>
        </w:rPr>
        <w:t>An attested baptismal certificate;</w:t>
      </w:r>
    </w:p>
    <w:p w:rsidR="002B25F5" w:rsidRPr="002B25F5" w:rsidRDefault="002B25F5" w:rsidP="00674FAB">
      <w:pPr>
        <w:numPr>
          <w:ilvl w:val="0"/>
          <w:numId w:val="16"/>
        </w:numPr>
        <w:tabs>
          <w:tab w:val="clear" w:pos="360"/>
          <w:tab w:val="num" w:pos="720"/>
        </w:tabs>
        <w:ind w:right="-3" w:firstLine="0"/>
        <w:rPr>
          <w:rFonts w:ascii="Times New Roman" w:hAnsi="Times New Roman"/>
          <w:sz w:val="20"/>
          <w:szCs w:val="24"/>
        </w:rPr>
      </w:pPr>
      <w:r w:rsidRPr="002B25F5">
        <w:rPr>
          <w:rFonts w:ascii="Times New Roman" w:hAnsi="Times New Roman"/>
          <w:sz w:val="20"/>
          <w:szCs w:val="24"/>
        </w:rPr>
        <w:t>A passport;</w:t>
      </w:r>
    </w:p>
    <w:p w:rsidR="002B25F5" w:rsidRPr="002B25F5" w:rsidRDefault="002B25F5" w:rsidP="00674FAB">
      <w:pPr>
        <w:numPr>
          <w:ilvl w:val="0"/>
          <w:numId w:val="16"/>
        </w:numPr>
        <w:tabs>
          <w:tab w:val="clear" w:pos="360"/>
          <w:tab w:val="num" w:pos="720"/>
        </w:tabs>
        <w:ind w:right="-3" w:firstLine="0"/>
        <w:rPr>
          <w:rFonts w:ascii="Times New Roman" w:hAnsi="Times New Roman"/>
          <w:sz w:val="20"/>
          <w:szCs w:val="24"/>
        </w:rPr>
      </w:pPr>
      <w:r w:rsidRPr="002B25F5">
        <w:rPr>
          <w:rFonts w:ascii="Times New Roman" w:hAnsi="Times New Roman"/>
          <w:sz w:val="20"/>
          <w:szCs w:val="24"/>
        </w:rPr>
        <w:t xml:space="preserve">An affidavit of the date and place of birth by the child’s parent or guardian; </w:t>
      </w:r>
    </w:p>
    <w:p w:rsidR="002B25F5" w:rsidRPr="002B25F5" w:rsidRDefault="002B25F5" w:rsidP="00674FAB">
      <w:pPr>
        <w:numPr>
          <w:ilvl w:val="0"/>
          <w:numId w:val="16"/>
        </w:numPr>
        <w:tabs>
          <w:tab w:val="clear" w:pos="360"/>
          <w:tab w:val="num" w:pos="720"/>
        </w:tabs>
        <w:ind w:right="-3" w:firstLine="0"/>
        <w:rPr>
          <w:rFonts w:ascii="Times New Roman" w:hAnsi="Times New Roman"/>
          <w:sz w:val="20"/>
          <w:szCs w:val="24"/>
        </w:rPr>
      </w:pPr>
      <w:r w:rsidRPr="002B25F5">
        <w:rPr>
          <w:rFonts w:ascii="Times New Roman" w:hAnsi="Times New Roman"/>
          <w:sz w:val="20"/>
          <w:szCs w:val="24"/>
        </w:rPr>
        <w:t>United States military identification; or</w:t>
      </w:r>
    </w:p>
    <w:p w:rsidR="002B25F5" w:rsidRPr="002B25F5" w:rsidRDefault="002B25F5" w:rsidP="00674FAB">
      <w:pPr>
        <w:numPr>
          <w:ilvl w:val="0"/>
          <w:numId w:val="16"/>
        </w:numPr>
        <w:tabs>
          <w:tab w:val="clear" w:pos="360"/>
          <w:tab w:val="num" w:pos="720"/>
        </w:tabs>
        <w:ind w:right="-3" w:firstLine="0"/>
        <w:rPr>
          <w:rFonts w:ascii="Times New Roman" w:hAnsi="Times New Roman"/>
          <w:sz w:val="20"/>
          <w:szCs w:val="24"/>
        </w:rPr>
      </w:pPr>
      <w:r w:rsidRPr="002B25F5">
        <w:rPr>
          <w:rFonts w:ascii="Times New Roman" w:hAnsi="Times New Roman"/>
          <w:sz w:val="20"/>
          <w:szCs w:val="24"/>
        </w:rPr>
        <w:t>Previous school records.</w:t>
      </w:r>
    </w:p>
    <w:p w:rsidR="002B25F5" w:rsidRPr="002B25F5" w:rsidRDefault="002B25F5" w:rsidP="002B25F5">
      <w:pPr>
        <w:numPr>
          <w:ilvl w:val="0"/>
          <w:numId w:val="13"/>
        </w:numPr>
        <w:ind w:right="-3"/>
        <w:rPr>
          <w:rFonts w:ascii="Times New Roman" w:hAnsi="Times New Roman"/>
          <w:sz w:val="20"/>
          <w:szCs w:val="24"/>
        </w:rPr>
      </w:pPr>
      <w:r w:rsidRPr="002B25F5">
        <w:rPr>
          <w:rFonts w:ascii="Times New Roman" w:hAnsi="Times New Roman"/>
          <w:sz w:val="20"/>
          <w:szCs w:val="24"/>
        </w:rPr>
        <w:t>The parent, guardian, or other responsible person shall indicate on school registration forms whether the child has been expelled from school in any other school district or is a party to an expulsion proceeding.</w:t>
      </w:r>
      <w:r w:rsidRPr="002B25F5">
        <w:rPr>
          <w:rFonts w:ascii="Times New Roman" w:hAnsi="Times New Roman"/>
          <w:b/>
          <w:sz w:val="20"/>
          <w:szCs w:val="24"/>
          <w:vertAlign w:val="superscript"/>
        </w:rPr>
        <w:t xml:space="preserve"> </w:t>
      </w:r>
      <w:r w:rsidRPr="002B25F5">
        <w:rPr>
          <w:rFonts w:ascii="Times New Roman" w:hAnsi="Times New Roman"/>
          <w:sz w:val="20"/>
          <w:szCs w:val="24"/>
        </w:rPr>
        <w:t>The Board of Education reserves the right, after a hearing before the Board, not to allow any person who has been expelled from another school district to enroll as a student until the time of the person's expulsion has expired.</w:t>
      </w:r>
      <w:r w:rsidRPr="002B25F5">
        <w:rPr>
          <w:rFonts w:ascii="Times New Roman" w:hAnsi="Times New Roman"/>
          <w:b/>
          <w:sz w:val="20"/>
          <w:szCs w:val="24"/>
          <w:vertAlign w:val="superscript"/>
        </w:rPr>
        <w:t xml:space="preserve"> </w:t>
      </w:r>
    </w:p>
    <w:p w:rsidR="002B25F5" w:rsidRPr="002B25F5" w:rsidRDefault="002B25F5" w:rsidP="002B25F5">
      <w:pPr>
        <w:ind w:right="-3"/>
        <w:rPr>
          <w:rFonts w:ascii="Times New Roman" w:hAnsi="Times New Roman"/>
          <w:sz w:val="20"/>
          <w:szCs w:val="24"/>
        </w:rPr>
      </w:pPr>
    </w:p>
    <w:p w:rsidR="002B25F5" w:rsidRPr="002B25F5" w:rsidRDefault="002B25F5" w:rsidP="002B25F5">
      <w:pPr>
        <w:ind w:right="-3"/>
        <w:rPr>
          <w:rFonts w:ascii="Times New Roman" w:hAnsi="Times New Roman"/>
          <w:sz w:val="20"/>
          <w:szCs w:val="24"/>
        </w:rPr>
      </w:pPr>
      <w:r w:rsidRPr="002B25F5">
        <w:rPr>
          <w:rFonts w:ascii="Times New Roman" w:hAnsi="Times New Roman"/>
          <w:sz w:val="20"/>
          <w:szCs w:val="24"/>
        </w:rPr>
        <w:t>In accordance with Policy 4.57—IMMUNIZATIONS, the child shall be age appropriately immunized or have an exemption issued by the Arkansas Department of Health.</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Pr="002B25F5">
        <w:rPr>
          <w:rFonts w:ascii="Times New Roman" w:hAnsi="Times New Roman"/>
          <w:sz w:val="20"/>
          <w:szCs w:val="24"/>
        </w:rPr>
        <w:t>A student enrolled in the school who has an immunization exemption may be removed from school during an outbreak of the disease for which the student is not vaccinated at the discretion of the Arkansas Department of Health. The student may not return to the school until the outbreak has been resolved and the student's return to school is approved by the Arkansas Department of Health.</w:t>
      </w:r>
    </w:p>
    <w:p w:rsidR="002B25F5" w:rsidRPr="002B25F5" w:rsidRDefault="002B25F5" w:rsidP="002B25F5">
      <w:pPr>
        <w:ind w:right="-3"/>
        <w:rPr>
          <w:rFonts w:ascii="Times New Roman" w:hAnsi="Times New Roman"/>
          <w:b/>
          <w:sz w:val="20"/>
          <w:szCs w:val="24"/>
          <w:u w:val="single"/>
        </w:rPr>
      </w:pPr>
      <w:r w:rsidRPr="002B25F5">
        <w:rPr>
          <w:rFonts w:ascii="Times New Roman" w:hAnsi="Times New Roman"/>
          <w:b/>
          <w:sz w:val="20"/>
          <w:szCs w:val="24"/>
          <w:u w:val="single"/>
        </w:rPr>
        <w:t>Uniformed Services Member's Children</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009E6B9E">
        <w:rPr>
          <w:rFonts w:ascii="Times New Roman" w:hAnsi="Times New Roman"/>
          <w:sz w:val="20"/>
          <w:szCs w:val="24"/>
        </w:rPr>
        <w:t xml:space="preserve"> </w:t>
      </w:r>
      <w:r w:rsidRPr="002B25F5">
        <w:rPr>
          <w:rFonts w:ascii="Times New Roman" w:hAnsi="Times New Roman"/>
          <w:sz w:val="20"/>
          <w:szCs w:val="24"/>
        </w:rPr>
        <w:t>For the purposes of this policy, "active duty members of the uniformed services" includes members of the National Guard and Reserve on active duty orders pursuant to 10 U.S.C. Section 1209 and 1211;</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Pr="002B25F5">
        <w:rPr>
          <w:rFonts w:ascii="Times New Roman" w:hAnsi="Times New Roman"/>
          <w:sz w:val="20"/>
          <w:szCs w:val="24"/>
        </w:rPr>
        <w:t>"uniformed services"</w:t>
      </w:r>
      <w:r w:rsidRPr="002B25F5">
        <w:rPr>
          <w:rFonts w:ascii="Times New Roman" w:hAnsi="Times New Roman"/>
          <w:b/>
          <w:sz w:val="20"/>
          <w:szCs w:val="24"/>
          <w:vertAlign w:val="superscript"/>
        </w:rPr>
        <w:t>4</w:t>
      </w:r>
      <w:r w:rsidRPr="002B25F5">
        <w:rPr>
          <w:rFonts w:ascii="Times New Roman" w:hAnsi="Times New Roman"/>
          <w:sz w:val="20"/>
          <w:szCs w:val="24"/>
        </w:rPr>
        <w:t xml:space="preserve"> means the Army, Navy, Air Force, Marine Corps, Coast Guard as well as the Commissioned Corps of the National Oceanic and Atmospheric Administration, and Public Health Services;</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Pr="002B25F5">
        <w:rPr>
          <w:rFonts w:ascii="Times New Roman" w:hAnsi="Times New Roman"/>
          <w:sz w:val="20"/>
          <w:szCs w:val="24"/>
        </w:rPr>
        <w:t>"veteran" means: a person who served in the uniformed services and who was discharged or released there from under conditions other than dishonorable.</w:t>
      </w:r>
    </w:p>
    <w:p w:rsidR="002B25F5" w:rsidRPr="002B25F5" w:rsidRDefault="002B25F5" w:rsidP="002B25F5">
      <w:pPr>
        <w:ind w:right="-3"/>
        <w:rPr>
          <w:rFonts w:ascii="Times New Roman" w:hAnsi="Times New Roman"/>
          <w:sz w:val="20"/>
          <w:szCs w:val="24"/>
        </w:rPr>
      </w:pPr>
      <w:r>
        <w:rPr>
          <w:rFonts w:ascii="Times New Roman" w:hAnsi="Times New Roman"/>
          <w:sz w:val="20"/>
          <w:szCs w:val="24"/>
        </w:rPr>
        <w:t xml:space="preserve">      </w:t>
      </w:r>
      <w:r w:rsidRPr="002B25F5">
        <w:rPr>
          <w:rFonts w:ascii="Times New Roman" w:hAnsi="Times New Roman"/>
          <w:sz w:val="20"/>
          <w:szCs w:val="24"/>
        </w:rPr>
        <w:t xml:space="preserve">“Eligible child” means the children of: </w:t>
      </w:r>
    </w:p>
    <w:p w:rsidR="002B25F5" w:rsidRPr="002B25F5" w:rsidRDefault="002B25F5" w:rsidP="00674FAB">
      <w:pPr>
        <w:pStyle w:val="ListParagraph"/>
        <w:numPr>
          <w:ilvl w:val="0"/>
          <w:numId w:val="27"/>
        </w:numPr>
        <w:ind w:left="360" w:right="-3"/>
        <w:rPr>
          <w:color w:val="auto"/>
          <w:sz w:val="20"/>
          <w:szCs w:val="24"/>
        </w:rPr>
      </w:pPr>
      <w:r w:rsidRPr="002B25F5">
        <w:rPr>
          <w:color w:val="auto"/>
          <w:sz w:val="20"/>
          <w:szCs w:val="24"/>
        </w:rPr>
        <w:t xml:space="preserve">active duty members of the uniformed services; </w:t>
      </w:r>
    </w:p>
    <w:p w:rsidR="002B25F5" w:rsidRPr="002B25F5" w:rsidRDefault="002B25F5" w:rsidP="00674FAB">
      <w:pPr>
        <w:pStyle w:val="ListParagraph"/>
        <w:numPr>
          <w:ilvl w:val="0"/>
          <w:numId w:val="27"/>
        </w:numPr>
        <w:ind w:left="360" w:right="-3"/>
        <w:rPr>
          <w:color w:val="auto"/>
          <w:sz w:val="20"/>
          <w:szCs w:val="24"/>
        </w:rPr>
      </w:pPr>
      <w:r w:rsidRPr="002B25F5">
        <w:rPr>
          <w:color w:val="auto"/>
          <w:sz w:val="20"/>
          <w:szCs w:val="24"/>
        </w:rPr>
        <w:t>members or veterans of the uniformed services who are severely injured and medically discharged or retired for a period of one (1) year after</w:t>
      </w:r>
      <w:r w:rsidRPr="002B25F5">
        <w:rPr>
          <w:color w:val="auto"/>
          <w:spacing w:val="0"/>
          <w:sz w:val="20"/>
          <w:szCs w:val="24"/>
        </w:rPr>
        <w:t xml:space="preserve"> </w:t>
      </w:r>
      <w:r w:rsidRPr="002B25F5">
        <w:rPr>
          <w:color w:val="auto"/>
          <w:sz w:val="20"/>
          <w:szCs w:val="24"/>
        </w:rPr>
        <w:t xml:space="preserve">medical discharge or retirement; and </w:t>
      </w:r>
    </w:p>
    <w:p w:rsidR="002B25F5" w:rsidRPr="002B25F5" w:rsidRDefault="002B25F5" w:rsidP="00674FAB">
      <w:pPr>
        <w:pStyle w:val="ListParagraph"/>
        <w:numPr>
          <w:ilvl w:val="0"/>
          <w:numId w:val="27"/>
        </w:numPr>
        <w:ind w:left="360" w:right="-3"/>
        <w:rPr>
          <w:color w:val="auto"/>
          <w:sz w:val="20"/>
          <w:szCs w:val="24"/>
        </w:rPr>
      </w:pPr>
      <w:r w:rsidRPr="002B25F5">
        <w:rPr>
          <w:color w:val="auto"/>
          <w:sz w:val="20"/>
          <w:szCs w:val="24"/>
        </w:rPr>
        <w:t>members of the uniformed services who die on active duty or as a result of injuries sustained on active duty for a period of one (1) year after death.</w:t>
      </w:r>
    </w:p>
    <w:p w:rsidR="002B25F5" w:rsidRPr="002B25F5" w:rsidRDefault="002B25F5" w:rsidP="002B25F5">
      <w:pPr>
        <w:ind w:right="-3"/>
        <w:rPr>
          <w:rFonts w:ascii="Times New Roman" w:hAnsi="Times New Roman"/>
          <w:sz w:val="20"/>
          <w:szCs w:val="24"/>
        </w:rPr>
      </w:pPr>
      <w:r w:rsidRPr="002B25F5">
        <w:rPr>
          <w:rFonts w:ascii="Times New Roman" w:hAnsi="Times New Roman"/>
          <w:sz w:val="20"/>
          <w:szCs w:val="24"/>
        </w:rPr>
        <w:t xml:space="preserve">An eligible child as defined in this policy shall: </w:t>
      </w:r>
    </w:p>
    <w:p w:rsidR="002B25F5" w:rsidRPr="002B25F5" w:rsidRDefault="002B25F5" w:rsidP="002B25F5">
      <w:pPr>
        <w:numPr>
          <w:ilvl w:val="0"/>
          <w:numId w:val="14"/>
        </w:numPr>
        <w:ind w:right="-3"/>
        <w:rPr>
          <w:rFonts w:ascii="Times New Roman" w:hAnsi="Times New Roman"/>
          <w:sz w:val="20"/>
          <w:szCs w:val="24"/>
        </w:rPr>
      </w:pPr>
      <w:r w:rsidRPr="002B25F5">
        <w:rPr>
          <w:rFonts w:ascii="Times New Roman" w:hAnsi="Times New Roman"/>
          <w:sz w:val="20"/>
          <w:szCs w:val="24"/>
        </w:rPr>
        <w:t xml:space="preserve">be allowed to continue his/her enrollment at the grade level commensurate with his/her grade level he/she was in at the time of transition from his/her previous school, regardless of age; </w:t>
      </w:r>
    </w:p>
    <w:p w:rsidR="002B25F5" w:rsidRPr="002B25F5" w:rsidRDefault="002B25F5" w:rsidP="002B25F5">
      <w:pPr>
        <w:numPr>
          <w:ilvl w:val="0"/>
          <w:numId w:val="14"/>
        </w:numPr>
        <w:ind w:right="-3"/>
        <w:rPr>
          <w:rFonts w:ascii="Times New Roman" w:hAnsi="Times New Roman"/>
          <w:sz w:val="20"/>
          <w:szCs w:val="24"/>
        </w:rPr>
      </w:pPr>
      <w:r w:rsidRPr="002B25F5">
        <w:rPr>
          <w:rFonts w:ascii="Times New Roman" w:hAnsi="Times New Roman"/>
          <w:sz w:val="20"/>
          <w:szCs w:val="24"/>
        </w:rPr>
        <w:t>be eligible for enrollment in the next highest grade level, regardless of age if the student has satisfactorily completed the prerequisite grade level in his/her previous school;</w:t>
      </w:r>
    </w:p>
    <w:p w:rsidR="002B25F5" w:rsidRPr="002B25F5" w:rsidRDefault="002B25F5" w:rsidP="002B25F5">
      <w:pPr>
        <w:numPr>
          <w:ilvl w:val="0"/>
          <w:numId w:val="14"/>
        </w:numPr>
        <w:ind w:right="-3"/>
        <w:rPr>
          <w:rFonts w:ascii="Times New Roman" w:hAnsi="Times New Roman"/>
          <w:sz w:val="20"/>
          <w:szCs w:val="24"/>
        </w:rPr>
      </w:pPr>
      <w:r w:rsidRPr="002B25F5">
        <w:rPr>
          <w:rFonts w:ascii="Times New Roman" w:hAnsi="Times New Roman"/>
          <w:sz w:val="20"/>
          <w:szCs w:val="24"/>
        </w:rPr>
        <w:t>enter the school on the validated level from his/her previous accredited school when transferring into the School after the start of the school year;</w:t>
      </w:r>
    </w:p>
    <w:p w:rsidR="002B25F5" w:rsidRPr="002B25F5" w:rsidRDefault="002B25F5" w:rsidP="002B25F5">
      <w:pPr>
        <w:numPr>
          <w:ilvl w:val="0"/>
          <w:numId w:val="14"/>
        </w:numPr>
        <w:ind w:right="-3"/>
        <w:rPr>
          <w:rFonts w:ascii="Times New Roman" w:hAnsi="Times New Roman"/>
          <w:sz w:val="20"/>
          <w:szCs w:val="24"/>
        </w:rPr>
      </w:pPr>
      <w:r w:rsidRPr="002B25F5">
        <w:rPr>
          <w:rFonts w:ascii="Times New Roman" w:hAnsi="Times New Roman"/>
          <w:sz w:val="20"/>
          <w:szCs w:val="24"/>
        </w:rPr>
        <w:t>be enrolled in courses and programs the same as or similar to the ones the student was enrolled in his/her previous school to the extent that space is available. This does not prohibit the School from performing subsequent evaluations to ensure appropriate placement and continued enrollment of the student in the courses/and/or programs;</w:t>
      </w:r>
    </w:p>
    <w:p w:rsidR="002B25F5" w:rsidRPr="002B25F5" w:rsidRDefault="002B25F5" w:rsidP="002B25F5">
      <w:pPr>
        <w:numPr>
          <w:ilvl w:val="0"/>
          <w:numId w:val="14"/>
        </w:numPr>
        <w:ind w:right="-3"/>
        <w:rPr>
          <w:rFonts w:ascii="Times New Roman" w:hAnsi="Times New Roman"/>
          <w:sz w:val="20"/>
          <w:szCs w:val="24"/>
        </w:rPr>
      </w:pPr>
      <w:r w:rsidRPr="002B25F5">
        <w:rPr>
          <w:rFonts w:ascii="Times New Roman" w:hAnsi="Times New Roman"/>
          <w:sz w:val="20"/>
          <w:szCs w:val="24"/>
        </w:rPr>
        <w:t>be provided services comparable to those the student with disabilities received in his/her previous school based on his/her previous Individualized Education Program (IEP). This does not preclude the school from performing subsequent evaluations to ensure appropriate placement of the student;</w:t>
      </w:r>
    </w:p>
    <w:p w:rsidR="002B25F5" w:rsidRPr="002B25F5" w:rsidRDefault="002B25F5" w:rsidP="002B25F5">
      <w:pPr>
        <w:numPr>
          <w:ilvl w:val="0"/>
          <w:numId w:val="14"/>
        </w:numPr>
        <w:ind w:right="-3"/>
        <w:rPr>
          <w:rFonts w:ascii="Times New Roman" w:hAnsi="Times New Roman"/>
          <w:sz w:val="20"/>
          <w:szCs w:val="24"/>
        </w:rPr>
      </w:pPr>
      <w:r w:rsidRPr="002B25F5">
        <w:rPr>
          <w:rFonts w:ascii="Times New Roman" w:hAnsi="Times New Roman"/>
          <w:sz w:val="20"/>
          <w:szCs w:val="24"/>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rsidR="002B25F5" w:rsidRPr="002B25F5" w:rsidRDefault="002B25F5" w:rsidP="002B25F5">
      <w:pPr>
        <w:numPr>
          <w:ilvl w:val="0"/>
          <w:numId w:val="14"/>
        </w:numPr>
        <w:ind w:right="-3"/>
        <w:rPr>
          <w:rFonts w:ascii="Times New Roman" w:hAnsi="Times New Roman"/>
          <w:sz w:val="20"/>
          <w:szCs w:val="24"/>
        </w:rPr>
      </w:pPr>
      <w:r w:rsidRPr="002B25F5">
        <w:rPr>
          <w:rFonts w:ascii="Times New Roman" w:hAnsi="Times New Roman"/>
          <w:sz w:val="20"/>
          <w:szCs w:val="24"/>
        </w:rPr>
        <w:t>be enrolled by an individual who has been given the special power of attorney for the student's guardianship. The individual shall have the power to take all other actions requiring parental participation and/or consent.</w:t>
      </w:r>
    </w:p>
    <w:p w:rsidR="002B25F5" w:rsidRDefault="002B25F5" w:rsidP="00104198">
      <w:pPr>
        <w:jc w:val="center"/>
        <w:rPr>
          <w:rFonts w:ascii="Times New Roman" w:hAnsi="Times New Roman"/>
          <w:b/>
          <w:sz w:val="20"/>
        </w:rPr>
      </w:pPr>
    </w:p>
    <w:p w:rsidR="00104198" w:rsidRPr="004A2903" w:rsidRDefault="00104198" w:rsidP="00104198">
      <w:pPr>
        <w:jc w:val="center"/>
        <w:rPr>
          <w:rFonts w:ascii="Times New Roman" w:hAnsi="Times New Roman"/>
          <w:b/>
          <w:sz w:val="20"/>
        </w:rPr>
      </w:pPr>
      <w:r w:rsidRPr="004A2903">
        <w:rPr>
          <w:rFonts w:ascii="Times New Roman" w:hAnsi="Times New Roman"/>
          <w:b/>
          <w:sz w:val="20"/>
        </w:rPr>
        <w:t>EQUAL EDUCATIONAL OPPORTUNITY</w:t>
      </w:r>
    </w:p>
    <w:p w:rsidR="00AC2FED" w:rsidRPr="00AC2FED" w:rsidRDefault="00AC2FED" w:rsidP="00AC2FED">
      <w:pPr>
        <w:rPr>
          <w:rFonts w:ascii="Times New Roman" w:hAnsi="Times New Roman"/>
          <w:color w:val="000000"/>
          <w:sz w:val="20"/>
          <w:szCs w:val="24"/>
        </w:rPr>
      </w:pPr>
      <w:r>
        <w:rPr>
          <w:rFonts w:ascii="Times New Roman" w:hAnsi="Times New Roman"/>
          <w:color w:val="000000"/>
          <w:sz w:val="20"/>
          <w:szCs w:val="24"/>
        </w:rPr>
        <w:t xml:space="preserve">      </w:t>
      </w:r>
      <w:r w:rsidRPr="00AC2FED">
        <w:rPr>
          <w:rFonts w:ascii="Times New Roman" w:hAnsi="Times New Roman"/>
          <w:color w:val="000000"/>
          <w:sz w:val="20"/>
          <w:szCs w:val="24"/>
        </w:rPr>
        <w:t>No student in the Imboden Area Charter School shall, on the grounds of race, color, religion, national origin, sex, sexual orientation, gender identity, age, or disability be excluded from participation in, or denied the benefits of, or subjected to discrimination under any educational program or activity sponsored by the school.</w:t>
      </w:r>
    </w:p>
    <w:p w:rsidR="00AC2FED" w:rsidRPr="00AC2FED" w:rsidRDefault="00AC2FED" w:rsidP="00AC2FED">
      <w:pPr>
        <w:rPr>
          <w:rFonts w:ascii="Times New Roman" w:hAnsi="Times New Roman"/>
          <w:color w:val="000000"/>
          <w:sz w:val="20"/>
          <w:szCs w:val="24"/>
        </w:rPr>
      </w:pPr>
      <w:r>
        <w:rPr>
          <w:rFonts w:ascii="Times New Roman" w:hAnsi="Times New Roman"/>
          <w:color w:val="000000"/>
          <w:sz w:val="20"/>
          <w:szCs w:val="24"/>
        </w:rPr>
        <w:t xml:space="preserve">      </w:t>
      </w:r>
      <w:r w:rsidRPr="00AC2FED">
        <w:rPr>
          <w:rFonts w:ascii="Times New Roman" w:hAnsi="Times New Roman"/>
          <w:color w:val="000000"/>
          <w:sz w:val="20"/>
          <w:szCs w:val="24"/>
        </w:rPr>
        <w:t>The Imboden Area Charter School has adopted the Individuals with Disabilities Special Education and Related Services Procedural Requirements and Program Standards of the Arkansas Department of Education for ensuring that the rights and protections under Part B of the IDEA are given to children with disabilities.</w:t>
      </w:r>
    </w:p>
    <w:p w:rsidR="00AC2FED" w:rsidRPr="00AC2FED" w:rsidRDefault="00AC2FED" w:rsidP="00AC2FED">
      <w:pPr>
        <w:rPr>
          <w:rFonts w:ascii="Times New Roman" w:hAnsi="Times New Roman"/>
          <w:color w:val="000000"/>
          <w:sz w:val="20"/>
          <w:szCs w:val="24"/>
        </w:rPr>
      </w:pPr>
      <w:r>
        <w:rPr>
          <w:rFonts w:ascii="Times New Roman" w:hAnsi="Times New Roman"/>
          <w:color w:val="000000"/>
          <w:sz w:val="20"/>
          <w:szCs w:val="24"/>
        </w:rPr>
        <w:t xml:space="preserve">      </w:t>
      </w:r>
      <w:r w:rsidRPr="00AC2FED">
        <w:rPr>
          <w:rFonts w:ascii="Times New Roman" w:hAnsi="Times New Roman"/>
          <w:color w:val="000000"/>
          <w:sz w:val="20"/>
          <w:szCs w:val="24"/>
        </w:rPr>
        <w:t>The Imboden Area Charter School ensures that each child with a disability will receive the related services necessary to benefit from special education.  Stringent efforts will be taken to secure and retain the services of qualified providers, whether employed directly by the public agency or through a purchase of service arrangement, by advertising and making contacts with all entities that may have knowledge of provider whereabouts, including Arkansas State University, the Arkansas Department of Education, and the Northeast Arkansas Cooperative.  Parents will be informed by letter, if a lapse in the provision of a related service is anticipated or occurs, stating the willingness of the Imboden Area Charter School to pay for the provision of the required related service, should the parent locate an interim service provider, until such time as a replacement can be located.</w:t>
      </w:r>
    </w:p>
    <w:p w:rsidR="00AC2FED" w:rsidRPr="00AC2FED" w:rsidRDefault="00AC2FED" w:rsidP="00AC2FED">
      <w:pPr>
        <w:tabs>
          <w:tab w:val="left" w:pos="-1440"/>
        </w:tabs>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Inquiries on non discrimination may be directed to the Director, who may be reached at PO Box 297, Imboden, AR  72434, (870) 869-3015.</w:t>
      </w:r>
    </w:p>
    <w:p w:rsidR="00AC2FED" w:rsidRPr="00AC2FED" w:rsidRDefault="00AC2FED" w:rsidP="00AC2FED">
      <w:pPr>
        <w:tabs>
          <w:tab w:val="left" w:pos="-1440"/>
        </w:tabs>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 xml:space="preserve">For further information on notice of non-discrimination or to file a complaint, visit </w:t>
      </w:r>
      <w:hyperlink r:id="rId10" w:history="1">
        <w:r w:rsidRPr="00AC2FED">
          <w:rPr>
            <w:rStyle w:val="Hyperlink"/>
            <w:rFonts w:ascii="Times New Roman" w:hAnsi="Times New Roman"/>
            <w:sz w:val="20"/>
            <w:szCs w:val="24"/>
          </w:rPr>
          <w:t>http://wdcrobcolp01.ed.gov/CFAPPS/OCR/contactus.cfm</w:t>
        </w:r>
      </w:hyperlink>
      <w:r w:rsidRPr="00AC2FED">
        <w:rPr>
          <w:rFonts w:ascii="Times New Roman" w:hAnsi="Times New Roman"/>
          <w:sz w:val="20"/>
          <w:szCs w:val="24"/>
        </w:rPr>
        <w:t>; for the address and phone number of the office that serves your area, or call 1-800-421-3481.</w:t>
      </w:r>
    </w:p>
    <w:p w:rsidR="00104198" w:rsidRPr="009945BA" w:rsidRDefault="00104198" w:rsidP="00104198">
      <w:pPr>
        <w:rPr>
          <w:rFonts w:ascii="Times New Roman" w:hAnsi="Times New Roman"/>
          <w:sz w:val="20"/>
        </w:rPr>
      </w:pPr>
    </w:p>
    <w:p w:rsidR="00104198" w:rsidRPr="004A2903" w:rsidRDefault="00104198" w:rsidP="00104198">
      <w:pPr>
        <w:jc w:val="center"/>
        <w:rPr>
          <w:rFonts w:ascii="Times New Roman" w:hAnsi="Times New Roman"/>
          <w:b/>
          <w:sz w:val="20"/>
        </w:rPr>
      </w:pPr>
      <w:r w:rsidRPr="004A2903">
        <w:rPr>
          <w:rFonts w:ascii="Times New Roman" w:hAnsi="Times New Roman"/>
          <w:b/>
          <w:sz w:val="20"/>
        </w:rPr>
        <w:t>STUDENT SELECTION</w:t>
      </w:r>
    </w:p>
    <w:p w:rsidR="004476B3" w:rsidRPr="004476B3" w:rsidRDefault="004476B3" w:rsidP="004476B3">
      <w:pPr>
        <w:rPr>
          <w:rFonts w:ascii="Times New Roman" w:hAnsi="Times New Roman"/>
          <w:color w:val="000000"/>
          <w:sz w:val="20"/>
          <w:szCs w:val="24"/>
        </w:rPr>
      </w:pPr>
      <w:r>
        <w:rPr>
          <w:rFonts w:ascii="Times New Roman" w:hAnsi="Times New Roman"/>
          <w:color w:val="000000"/>
          <w:sz w:val="20"/>
          <w:szCs w:val="24"/>
        </w:rPr>
        <w:t xml:space="preserve">     </w:t>
      </w:r>
      <w:r w:rsidRPr="004476B3">
        <w:rPr>
          <w:rFonts w:ascii="Times New Roman" w:hAnsi="Times New Roman"/>
          <w:color w:val="000000"/>
          <w:sz w:val="20"/>
          <w:szCs w:val="24"/>
        </w:rPr>
        <w:t xml:space="preserve">Students will be admitted to the Imboden Area Charter School until the 150 student quota has been met or until the current building is filled to capacity, providing students are somewhat evenly dispersed across grade levels.  Individual classrooms may be full before the school’s student quota is met. </w:t>
      </w:r>
    </w:p>
    <w:p w:rsidR="004476B3" w:rsidRPr="004476B3" w:rsidRDefault="004476B3" w:rsidP="004476B3">
      <w:pPr>
        <w:rPr>
          <w:rFonts w:ascii="Times New Roman" w:hAnsi="Times New Roman"/>
          <w:sz w:val="20"/>
        </w:rPr>
      </w:pPr>
      <w:r>
        <w:rPr>
          <w:rFonts w:ascii="Times New Roman" w:hAnsi="Times New Roman"/>
          <w:color w:val="000000"/>
          <w:sz w:val="20"/>
          <w:szCs w:val="24"/>
        </w:rPr>
        <w:t xml:space="preserve">      </w:t>
      </w:r>
      <w:r w:rsidRPr="004476B3">
        <w:rPr>
          <w:rFonts w:ascii="Times New Roman" w:hAnsi="Times New Roman"/>
          <w:sz w:val="20"/>
        </w:rPr>
        <w:t>The application deadline is May 30</w:t>
      </w:r>
      <w:r w:rsidRPr="004476B3">
        <w:rPr>
          <w:rFonts w:ascii="Times New Roman" w:hAnsi="Times New Roman"/>
          <w:sz w:val="20"/>
          <w:vertAlign w:val="superscript"/>
        </w:rPr>
        <w:t>th</w:t>
      </w:r>
      <w:r w:rsidRPr="004476B3">
        <w:rPr>
          <w:rFonts w:ascii="Times New Roman" w:hAnsi="Times New Roman"/>
          <w:sz w:val="20"/>
        </w:rPr>
        <w:t xml:space="preserve"> prior to the school year during which the students will be attending.</w:t>
      </w:r>
    </w:p>
    <w:p w:rsidR="004476B3" w:rsidRPr="004476B3" w:rsidRDefault="004476B3" w:rsidP="004476B3">
      <w:pPr>
        <w:rPr>
          <w:rFonts w:ascii="Times New Roman" w:hAnsi="Times New Roman"/>
          <w:sz w:val="20"/>
        </w:rPr>
      </w:pPr>
      <w:r>
        <w:rPr>
          <w:rFonts w:ascii="Times New Roman" w:hAnsi="Times New Roman"/>
          <w:sz w:val="20"/>
        </w:rPr>
        <w:t xml:space="preserve">      I</w:t>
      </w:r>
      <w:r w:rsidRPr="004476B3">
        <w:rPr>
          <w:rFonts w:ascii="Times New Roman" w:hAnsi="Times New Roman"/>
          <w:sz w:val="20"/>
        </w:rPr>
        <w:t>f the grade groups are not filled by the deadline, applications are then accepted on a first come, first served basis until the groups are filled.</w:t>
      </w:r>
    </w:p>
    <w:p w:rsidR="004476B3" w:rsidRPr="004476B3" w:rsidRDefault="004476B3" w:rsidP="004476B3">
      <w:pPr>
        <w:rPr>
          <w:rFonts w:ascii="Times New Roman" w:hAnsi="Times New Roman"/>
          <w:sz w:val="20"/>
        </w:rPr>
      </w:pPr>
      <w:r>
        <w:rPr>
          <w:rFonts w:ascii="Times New Roman" w:hAnsi="Times New Roman"/>
          <w:sz w:val="20"/>
        </w:rPr>
        <w:t xml:space="preserve">      </w:t>
      </w:r>
      <w:r w:rsidRPr="004476B3">
        <w:rPr>
          <w:rFonts w:ascii="Times New Roman" w:hAnsi="Times New Roman"/>
          <w:sz w:val="20"/>
        </w:rPr>
        <w:t>IACS divides applications into four grade groups; K-1, 2-3, 4-5, and 6-7-8.  Returning students with completed applications are admitted first, followed by siblings of returning students.  If more students apply in one or more groups than can be accommodated, a random lottery is held in a public assembly to fill the remaining positions.  The following procedure is used for the lottery:</w:t>
      </w:r>
    </w:p>
    <w:p w:rsidR="004476B3" w:rsidRPr="004476B3" w:rsidRDefault="004476B3" w:rsidP="004476B3">
      <w:pPr>
        <w:numPr>
          <w:ilvl w:val="0"/>
          <w:numId w:val="61"/>
        </w:numPr>
        <w:rPr>
          <w:rFonts w:ascii="Times New Roman" w:hAnsi="Times New Roman"/>
          <w:sz w:val="20"/>
        </w:rPr>
      </w:pPr>
      <w:r w:rsidRPr="004476B3">
        <w:rPr>
          <w:rFonts w:ascii="Times New Roman" w:hAnsi="Times New Roman"/>
          <w:sz w:val="20"/>
        </w:rPr>
        <w:t>Each application is grouped and numbered in the order it is received.</w:t>
      </w:r>
    </w:p>
    <w:p w:rsidR="004476B3" w:rsidRPr="004476B3" w:rsidRDefault="004476B3" w:rsidP="004476B3">
      <w:pPr>
        <w:numPr>
          <w:ilvl w:val="0"/>
          <w:numId w:val="61"/>
        </w:numPr>
        <w:rPr>
          <w:rFonts w:ascii="Times New Roman" w:hAnsi="Times New Roman"/>
          <w:sz w:val="20"/>
        </w:rPr>
      </w:pPr>
      <w:r w:rsidRPr="004476B3">
        <w:rPr>
          <w:rFonts w:ascii="Times New Roman" w:hAnsi="Times New Roman"/>
          <w:sz w:val="20"/>
        </w:rPr>
        <w:t>Each applicant’s number is placed in an individual non-transparent capsule.</w:t>
      </w:r>
    </w:p>
    <w:p w:rsidR="004476B3" w:rsidRPr="004476B3" w:rsidRDefault="004476B3" w:rsidP="004476B3">
      <w:pPr>
        <w:numPr>
          <w:ilvl w:val="0"/>
          <w:numId w:val="61"/>
        </w:numPr>
        <w:rPr>
          <w:rFonts w:ascii="Times New Roman" w:hAnsi="Times New Roman"/>
          <w:sz w:val="20"/>
        </w:rPr>
      </w:pPr>
      <w:r w:rsidRPr="004476B3">
        <w:rPr>
          <w:rFonts w:ascii="Times New Roman" w:hAnsi="Times New Roman"/>
          <w:sz w:val="20"/>
        </w:rPr>
        <w:t>Capsules are placed in the appropriate container for the grade group.</w:t>
      </w:r>
    </w:p>
    <w:p w:rsidR="004476B3" w:rsidRPr="004476B3" w:rsidRDefault="004476B3" w:rsidP="004476B3">
      <w:pPr>
        <w:numPr>
          <w:ilvl w:val="0"/>
          <w:numId w:val="61"/>
        </w:numPr>
        <w:rPr>
          <w:rFonts w:ascii="Times New Roman" w:hAnsi="Times New Roman"/>
          <w:sz w:val="20"/>
        </w:rPr>
      </w:pPr>
      <w:r w:rsidRPr="004476B3">
        <w:rPr>
          <w:rFonts w:ascii="Times New Roman" w:hAnsi="Times New Roman"/>
          <w:sz w:val="20"/>
        </w:rPr>
        <w:t>One capsule is drawn from the container, numbers recorded, and matched to student applications.  If the student drawn has siblings in the lottery, they are accepted at that time and recorded in the appropriate group.</w:t>
      </w:r>
    </w:p>
    <w:p w:rsidR="004476B3" w:rsidRPr="004476B3" w:rsidRDefault="004476B3" w:rsidP="004476B3">
      <w:pPr>
        <w:numPr>
          <w:ilvl w:val="0"/>
          <w:numId w:val="61"/>
        </w:numPr>
        <w:rPr>
          <w:rFonts w:ascii="Times New Roman" w:hAnsi="Times New Roman"/>
          <w:sz w:val="20"/>
        </w:rPr>
      </w:pPr>
      <w:r w:rsidRPr="004476B3">
        <w:rPr>
          <w:rFonts w:ascii="Times New Roman" w:hAnsi="Times New Roman"/>
          <w:sz w:val="20"/>
        </w:rPr>
        <w:t>This drawing procedure will continue until the appropriate number of students who can be accommodated is drawn.</w:t>
      </w:r>
    </w:p>
    <w:p w:rsidR="004476B3" w:rsidRPr="004476B3" w:rsidRDefault="004476B3" w:rsidP="004476B3">
      <w:pPr>
        <w:rPr>
          <w:rFonts w:ascii="Times New Roman" w:hAnsi="Times New Roman"/>
          <w:sz w:val="20"/>
          <w:szCs w:val="24"/>
        </w:rPr>
      </w:pPr>
      <w:r>
        <w:rPr>
          <w:rFonts w:ascii="Times New Roman" w:hAnsi="Times New Roman"/>
          <w:color w:val="000000"/>
          <w:sz w:val="20"/>
          <w:szCs w:val="24"/>
        </w:rPr>
        <w:t xml:space="preserve">      </w:t>
      </w:r>
      <w:r w:rsidRPr="004476B3">
        <w:rPr>
          <w:rFonts w:ascii="Times New Roman" w:hAnsi="Times New Roman"/>
          <w:sz w:val="20"/>
          <w:szCs w:val="24"/>
        </w:rPr>
        <w:t>Students not randomly chosen, or those who apply after the quota has been met, will be placed on a waiting list and selected randomly to fill openings in individual classrooms as they occur.</w:t>
      </w:r>
    </w:p>
    <w:p w:rsidR="00104198" w:rsidRPr="009945BA" w:rsidRDefault="00104198" w:rsidP="00104198">
      <w:pPr>
        <w:rPr>
          <w:rFonts w:ascii="Times New Roman" w:hAnsi="Times New Roman"/>
          <w:sz w:val="20"/>
        </w:rPr>
      </w:pPr>
    </w:p>
    <w:p w:rsidR="00104198" w:rsidRPr="00AF4AA6" w:rsidRDefault="00104198" w:rsidP="00104198">
      <w:pPr>
        <w:jc w:val="center"/>
        <w:rPr>
          <w:rFonts w:ascii="Times New Roman" w:hAnsi="Times New Roman"/>
          <w:b/>
          <w:sz w:val="20"/>
        </w:rPr>
      </w:pPr>
      <w:r w:rsidRPr="00AF4AA6">
        <w:rPr>
          <w:rFonts w:ascii="Times New Roman" w:hAnsi="Times New Roman"/>
          <w:b/>
          <w:sz w:val="20"/>
        </w:rPr>
        <w:t>COMPULSORY ATTENDANCE REQUIREMENTS</w:t>
      </w:r>
    </w:p>
    <w:p w:rsidR="00104198" w:rsidRPr="009945BA" w:rsidRDefault="00104198" w:rsidP="00104198">
      <w:pPr>
        <w:rPr>
          <w:rFonts w:ascii="Times New Roman" w:hAnsi="Times New Roman"/>
          <w:sz w:val="20"/>
        </w:rPr>
      </w:pPr>
      <w:r w:rsidRPr="009945BA">
        <w:rPr>
          <w:rFonts w:ascii="Times New Roman" w:hAnsi="Times New Roman"/>
          <w:sz w:val="20"/>
        </w:rPr>
        <w:t xml:space="preserve">   Every parent, guardian, or other person having custody or charge of any child age five (5) through seventeen (17) years on or before August 1 of that year shall enroll and send the child to a public school with the following exceptions:</w:t>
      </w:r>
    </w:p>
    <w:p w:rsidR="00104198" w:rsidRDefault="00104198" w:rsidP="00EB2C53">
      <w:pPr>
        <w:pStyle w:val="ListParagraph"/>
        <w:numPr>
          <w:ilvl w:val="0"/>
          <w:numId w:val="2"/>
        </w:numPr>
        <w:rPr>
          <w:sz w:val="20"/>
        </w:rPr>
      </w:pPr>
      <w:r w:rsidRPr="00AF4AA6">
        <w:rPr>
          <w:sz w:val="20"/>
        </w:rPr>
        <w:t>The child is enrolled in private or parochial school.</w:t>
      </w:r>
    </w:p>
    <w:p w:rsidR="00104198" w:rsidRDefault="00104198" w:rsidP="00EB2C53">
      <w:pPr>
        <w:pStyle w:val="ListParagraph"/>
        <w:numPr>
          <w:ilvl w:val="0"/>
          <w:numId w:val="2"/>
        </w:numPr>
        <w:rPr>
          <w:sz w:val="20"/>
        </w:rPr>
      </w:pPr>
      <w:r w:rsidRPr="00AF4AA6">
        <w:rPr>
          <w:sz w:val="20"/>
        </w:rPr>
        <w:t>The child is being home-schooled and the conditions of board policy 4.6 - HOME SCHOOLING have been met.</w:t>
      </w:r>
    </w:p>
    <w:p w:rsidR="00104198" w:rsidRDefault="00104198" w:rsidP="00EB2C53">
      <w:pPr>
        <w:pStyle w:val="ListParagraph"/>
        <w:numPr>
          <w:ilvl w:val="0"/>
          <w:numId w:val="2"/>
        </w:numPr>
        <w:rPr>
          <w:sz w:val="20"/>
        </w:rPr>
      </w:pPr>
      <w:r w:rsidRPr="00AF4AA6">
        <w:rPr>
          <w:sz w:val="20"/>
        </w:rPr>
        <w:t xml:space="preserve">The child will not be age six (6) on or before August 1 of that particular school year and the parent, guardian, or other person having custody or charge of the child elects not to have him/her attend kindergarten. A kindergarten wavier form prescribed by regulation of the Department of Education must be signed and on file with the </w:t>
      </w:r>
      <w:r>
        <w:rPr>
          <w:sz w:val="20"/>
        </w:rPr>
        <w:t>school office of your attendance district</w:t>
      </w:r>
      <w:r w:rsidRPr="00AF4AA6">
        <w:rPr>
          <w:sz w:val="20"/>
        </w:rPr>
        <w:t>.</w:t>
      </w:r>
    </w:p>
    <w:p w:rsidR="00104198" w:rsidRDefault="00104198" w:rsidP="00EB2C53">
      <w:pPr>
        <w:pStyle w:val="ListParagraph"/>
        <w:numPr>
          <w:ilvl w:val="0"/>
          <w:numId w:val="2"/>
        </w:numPr>
        <w:rPr>
          <w:sz w:val="20"/>
        </w:rPr>
      </w:pPr>
      <w:r w:rsidRPr="00AF4AA6">
        <w:rPr>
          <w:sz w:val="20"/>
        </w:rPr>
        <w:t>The child has received a high school diploma or its equivalent as determined by the State Board of Education.</w:t>
      </w:r>
    </w:p>
    <w:p w:rsidR="00104198" w:rsidRDefault="00104198" w:rsidP="00EB2C53">
      <w:pPr>
        <w:pStyle w:val="ListParagraph"/>
        <w:numPr>
          <w:ilvl w:val="0"/>
          <w:numId w:val="2"/>
        </w:numPr>
        <w:rPr>
          <w:sz w:val="20"/>
        </w:rPr>
      </w:pPr>
      <w:r w:rsidRPr="00AF4AA6">
        <w:rPr>
          <w:sz w:val="20"/>
        </w:rPr>
        <w:t>The child is age sixteen (16) or above and is enrolled in a post-secondary vocational-technical institution, a community college, or a two-year or four-year institution of higher education.</w:t>
      </w:r>
    </w:p>
    <w:p w:rsidR="00104198" w:rsidRPr="00AF4AA6" w:rsidRDefault="00104198" w:rsidP="00EB2C53">
      <w:pPr>
        <w:pStyle w:val="ListParagraph"/>
        <w:numPr>
          <w:ilvl w:val="0"/>
          <w:numId w:val="2"/>
        </w:numPr>
        <w:rPr>
          <w:sz w:val="20"/>
        </w:rPr>
      </w:pPr>
      <w:r w:rsidRPr="00AF4AA6">
        <w:rPr>
          <w:sz w:val="20"/>
        </w:rPr>
        <w:t>The child is age sixteen (16) or seventeen (17) and has met the requirements to enroll in an adult education program as defined by A.C.A. § 6-18-201 (b).</w:t>
      </w:r>
    </w:p>
    <w:p w:rsidR="00104198" w:rsidRPr="009945BA" w:rsidRDefault="00104198" w:rsidP="00104198">
      <w:pPr>
        <w:rPr>
          <w:rFonts w:ascii="Times New Roman" w:hAnsi="Times New Roman"/>
          <w:sz w:val="20"/>
        </w:rPr>
      </w:pPr>
    </w:p>
    <w:p w:rsidR="00104198" w:rsidRPr="00AF4AA6" w:rsidRDefault="00104198" w:rsidP="00104198">
      <w:pPr>
        <w:jc w:val="center"/>
        <w:rPr>
          <w:rFonts w:ascii="Times New Roman" w:hAnsi="Times New Roman"/>
          <w:b/>
          <w:sz w:val="20"/>
        </w:rPr>
      </w:pPr>
      <w:r w:rsidRPr="00AF4AA6">
        <w:rPr>
          <w:rFonts w:ascii="Times New Roman" w:hAnsi="Times New Roman"/>
          <w:b/>
          <w:sz w:val="20"/>
        </w:rPr>
        <w:t>STUDENT TRANSFERS</w:t>
      </w:r>
    </w:p>
    <w:p w:rsidR="002B25F5" w:rsidRPr="002B25F5" w:rsidRDefault="002B25F5" w:rsidP="002B25F5">
      <w:pPr>
        <w:rPr>
          <w:rFonts w:ascii="Times New Roman" w:hAnsi="Times New Roman"/>
          <w:color w:val="000000"/>
          <w:sz w:val="20"/>
          <w:szCs w:val="24"/>
        </w:rPr>
      </w:pPr>
      <w:r>
        <w:rPr>
          <w:rFonts w:ascii="Times New Roman" w:hAnsi="Times New Roman"/>
          <w:color w:val="000000"/>
          <w:sz w:val="20"/>
          <w:szCs w:val="24"/>
        </w:rPr>
        <w:t xml:space="preserve">      </w:t>
      </w:r>
      <w:r w:rsidRPr="002B25F5">
        <w:rPr>
          <w:rFonts w:ascii="Times New Roman" w:hAnsi="Times New Roman"/>
          <w:color w:val="000000"/>
          <w:sz w:val="20"/>
          <w:szCs w:val="24"/>
        </w:rPr>
        <w:t>The Imboden Area Charter School shall review and accept or reject requests for transfers, both into and out of the School throughout the school year, on a case-by-case basis based upon the age of the student and the space available in that age group.</w:t>
      </w:r>
    </w:p>
    <w:p w:rsidR="002B25F5" w:rsidRPr="002B25F5" w:rsidRDefault="002B25F5" w:rsidP="002B25F5">
      <w:pPr>
        <w:ind w:right="-3"/>
        <w:rPr>
          <w:rFonts w:ascii="Times New Roman" w:hAnsi="Times New Roman"/>
          <w:sz w:val="20"/>
        </w:rPr>
      </w:pPr>
      <w:r>
        <w:rPr>
          <w:rFonts w:ascii="Times New Roman" w:hAnsi="Times New Roman"/>
          <w:color w:val="000000"/>
          <w:sz w:val="20"/>
          <w:szCs w:val="24"/>
        </w:rPr>
        <w:t xml:space="preserve">      </w:t>
      </w:r>
      <w:r w:rsidRPr="002B25F5">
        <w:rPr>
          <w:rFonts w:ascii="Times New Roman" w:hAnsi="Times New Roman"/>
          <w:color w:val="000000"/>
          <w:sz w:val="20"/>
          <w:szCs w:val="24"/>
        </w:rPr>
        <w:t xml:space="preserve">Any student transferring from a school accredited by the Department of Education to this School shall be placed into the same grade the student would have been in had the student remained at the former school. </w:t>
      </w:r>
      <w:r w:rsidRPr="002B25F5">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rsidR="002B25F5" w:rsidRPr="002B25F5" w:rsidRDefault="002B25F5" w:rsidP="002B25F5">
      <w:pPr>
        <w:rPr>
          <w:rFonts w:ascii="Times New Roman" w:hAnsi="Times New Roman"/>
          <w:sz w:val="20"/>
          <w:szCs w:val="24"/>
        </w:rPr>
      </w:pPr>
      <w:r>
        <w:rPr>
          <w:rFonts w:ascii="Times New Roman" w:hAnsi="Times New Roman"/>
          <w:color w:val="000000"/>
          <w:sz w:val="20"/>
          <w:szCs w:val="24"/>
        </w:rPr>
        <w:t xml:space="preserve">      </w:t>
      </w:r>
      <w:r w:rsidRPr="002B25F5">
        <w:rPr>
          <w:rFonts w:ascii="Times New Roman" w:hAnsi="Times New Roman"/>
          <w:color w:val="000000"/>
          <w:sz w:val="20"/>
          <w:szCs w:val="24"/>
        </w:rPr>
        <w:t xml:space="preserve">Any student transferring from home school or a school that is not accredited by the Department of Education to this school shall be evaluated by school staff to determine the student’s appropriate grade placement. </w:t>
      </w:r>
    </w:p>
    <w:p w:rsidR="002B25F5" w:rsidRPr="002B25F5" w:rsidRDefault="002B25F5" w:rsidP="002B25F5">
      <w:pPr>
        <w:rPr>
          <w:rFonts w:ascii="Times New Roman" w:hAnsi="Times New Roman"/>
          <w:color w:val="000000"/>
          <w:sz w:val="20"/>
          <w:szCs w:val="24"/>
        </w:rPr>
      </w:pPr>
      <w:r>
        <w:rPr>
          <w:rFonts w:ascii="Times New Roman" w:hAnsi="Times New Roman"/>
          <w:color w:val="000000"/>
          <w:sz w:val="20"/>
          <w:szCs w:val="24"/>
        </w:rPr>
        <w:t xml:space="preserve">      </w:t>
      </w:r>
      <w:r w:rsidRPr="002B25F5">
        <w:rPr>
          <w:rFonts w:ascii="Times New Roman" w:hAnsi="Times New Roman"/>
          <w:color w:val="000000"/>
          <w:sz w:val="20"/>
          <w:szCs w:val="24"/>
        </w:rPr>
        <w:t>The Board of Education reserves the right, after a hearing before the Board, not to allow any person who has been expelled from another school to enroll as a student until the time of the person’s expulsion has expired.</w:t>
      </w:r>
    </w:p>
    <w:p w:rsidR="00104198" w:rsidRPr="009945BA" w:rsidRDefault="00104198" w:rsidP="00104198">
      <w:pPr>
        <w:rPr>
          <w:rFonts w:ascii="Times New Roman" w:hAnsi="Times New Roman"/>
          <w:sz w:val="20"/>
        </w:rPr>
      </w:pPr>
    </w:p>
    <w:p w:rsidR="00104198" w:rsidRPr="00AF4AA6" w:rsidRDefault="00104198" w:rsidP="00104198">
      <w:pPr>
        <w:jc w:val="center"/>
        <w:rPr>
          <w:rFonts w:ascii="Times New Roman" w:hAnsi="Times New Roman"/>
          <w:b/>
          <w:sz w:val="20"/>
        </w:rPr>
      </w:pPr>
      <w:r w:rsidRPr="00AF4AA6">
        <w:rPr>
          <w:rFonts w:ascii="Times New Roman" w:hAnsi="Times New Roman"/>
          <w:b/>
          <w:sz w:val="20"/>
        </w:rPr>
        <w:t>SPECIAL EDUCATION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8C78B9">
        <w:rPr>
          <w:rFonts w:ascii="Times New Roman" w:hAnsi="Times New Roman"/>
          <w:sz w:val="20"/>
        </w:rPr>
        <w:t xml:space="preserve">   </w:t>
      </w:r>
      <w:r w:rsidRPr="009945BA">
        <w:rPr>
          <w:rFonts w:ascii="Times New Roman" w:hAnsi="Times New Roman"/>
          <w:sz w:val="20"/>
        </w:rPr>
        <w:t>Local educational agencies are responsible for ensuring that children with disabilities and in need of special education and related services are located, identified, and evaluated.</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8C78B9">
        <w:rPr>
          <w:rFonts w:ascii="Times New Roman" w:hAnsi="Times New Roman"/>
          <w:sz w:val="20"/>
        </w:rPr>
        <w:t xml:space="preserve"> </w:t>
      </w:r>
      <w:r w:rsidRPr="009945BA">
        <w:rPr>
          <w:rFonts w:ascii="Times New Roman" w:hAnsi="Times New Roman"/>
          <w:sz w:val="20"/>
        </w:rPr>
        <w:t>If any child is suspected of having a disability which adversely affects educational performance, a referral may be made at any time to the local educational agency.</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8C78B9">
        <w:rPr>
          <w:rFonts w:ascii="Times New Roman" w:hAnsi="Times New Roman"/>
          <w:sz w:val="20"/>
        </w:rPr>
        <w:t xml:space="preserve"> </w:t>
      </w:r>
      <w:r w:rsidRPr="009945BA">
        <w:rPr>
          <w:rFonts w:ascii="Times New Roman" w:hAnsi="Times New Roman"/>
          <w:sz w:val="20"/>
        </w:rPr>
        <w:t>A referral may be made by the child’s teacher, other school personnel, the child’s parents, the child, or other individuals with relevant knowledge of the child.  The referral may be presented to the director of the school.  The school will then proceed with the evaluation process.For more information, please contact</w:t>
      </w:r>
      <w:r>
        <w:rPr>
          <w:rFonts w:ascii="Times New Roman" w:hAnsi="Times New Roman"/>
          <w:sz w:val="20"/>
        </w:rPr>
        <w:t xml:space="preserve"> the Director</w:t>
      </w:r>
      <w:r w:rsidRPr="009945BA">
        <w:rPr>
          <w:rFonts w:ascii="Times New Roman" w:hAnsi="Times New Roman"/>
          <w:sz w:val="20"/>
        </w:rPr>
        <w:t>.</w:t>
      </w:r>
    </w:p>
    <w:p w:rsidR="00104198" w:rsidRPr="009945BA" w:rsidRDefault="008C78B9"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school shall provide a free appropriate public education and necessary related services to all children with disabilities, required under the Individuals With Disabilities Education Act (“IDEA”), Section 504 of the Rehabilitation Act of 1973, the Americans With Disabilities Act, and Arkansas Statutes.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8C78B9">
        <w:rPr>
          <w:rFonts w:ascii="Times New Roman" w:hAnsi="Times New Roman"/>
          <w:sz w:val="20"/>
        </w:rPr>
        <w:t xml:space="preserve">   </w:t>
      </w:r>
      <w:r w:rsidRPr="009945BA">
        <w:rPr>
          <w:rFonts w:ascii="Times New Roman" w:hAnsi="Times New Roman"/>
          <w:sz w:val="20"/>
        </w:rPr>
        <w:t>It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rsidR="00104198" w:rsidRPr="009945BA" w:rsidRDefault="00104198" w:rsidP="00104198">
      <w:pPr>
        <w:rPr>
          <w:rFonts w:ascii="Times New Roman" w:hAnsi="Times New Roman"/>
          <w:sz w:val="20"/>
        </w:rPr>
      </w:pPr>
      <w:r w:rsidRPr="009945BA">
        <w:rPr>
          <w:rFonts w:ascii="Times New Roman" w:hAnsi="Times New Roman"/>
          <w:sz w:val="20"/>
        </w:rPr>
        <w:t xml:space="preserve">   For students eligible for services under IDEA, the school shall follow procedures for identification, evaluation, placement, and delivery of services to children with disabilities provided in state and federal statutes which govern special education. Implementation of an Individualized Education Program (IEP) in accordance with the IDEA satisfies the school's obligation to provide a free and appropriate education under Section 504.</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8C78B9">
        <w:rPr>
          <w:rFonts w:ascii="Times New Roman" w:hAnsi="Times New Roman"/>
          <w:sz w:val="20"/>
        </w:rPr>
        <w:t xml:space="preserve">   </w:t>
      </w:r>
      <w:r w:rsidRPr="009945BA">
        <w:rPr>
          <w:rFonts w:ascii="Times New Roman" w:hAnsi="Times New Roman"/>
          <w:sz w:val="20"/>
        </w:rPr>
        <w:t>The Board directs the Director to ensure procedures are in place for the implementation of special education services and that programs are developed to conform to the requirements of state and federal legislation. The Director is responsible for overseeing school fulfillment of its responsibilities regarding handicapped students. Among the responsibilities shall be ensuring school enforcement of the due process rights of handicapped students and their parents.</w:t>
      </w:r>
    </w:p>
    <w:p w:rsidR="00104198" w:rsidRPr="009945BA" w:rsidRDefault="00104198" w:rsidP="00104198">
      <w:pPr>
        <w:rPr>
          <w:rFonts w:ascii="Times New Roman" w:hAnsi="Times New Roman"/>
          <w:sz w:val="20"/>
        </w:rPr>
      </w:pPr>
    </w:p>
    <w:p w:rsidR="00104198" w:rsidRPr="00AF4AA6" w:rsidRDefault="00104198" w:rsidP="00104198">
      <w:pPr>
        <w:jc w:val="center"/>
        <w:rPr>
          <w:rFonts w:ascii="Times New Roman" w:hAnsi="Times New Roman"/>
          <w:b/>
          <w:sz w:val="20"/>
        </w:rPr>
      </w:pPr>
      <w:r w:rsidRPr="00AF4AA6">
        <w:rPr>
          <w:rFonts w:ascii="Times New Roman" w:hAnsi="Times New Roman"/>
          <w:b/>
          <w:sz w:val="20"/>
        </w:rPr>
        <w:t>HOMELESS STUDENTS</w:t>
      </w:r>
    </w:p>
    <w:p w:rsidR="001C6FF3" w:rsidRPr="001C6FF3" w:rsidRDefault="00104198" w:rsidP="001C6FF3">
      <w:pPr>
        <w:ind w:right="-3"/>
        <w:rPr>
          <w:rFonts w:ascii="Times New Roman" w:hAnsi="Times New Roman"/>
          <w:b/>
          <w:sz w:val="20"/>
        </w:rPr>
      </w:pPr>
      <w:r w:rsidRPr="009945BA">
        <w:rPr>
          <w:rFonts w:ascii="Times New Roman" w:hAnsi="Times New Roman"/>
          <w:sz w:val="20"/>
        </w:rPr>
        <w:t xml:space="preserve"> </w:t>
      </w:r>
      <w:r w:rsidR="001C6FF3">
        <w:rPr>
          <w:rFonts w:ascii="Times New Roman" w:hAnsi="Times New Roman"/>
          <w:sz w:val="20"/>
        </w:rPr>
        <w:t xml:space="preserve">     </w:t>
      </w:r>
      <w:r w:rsidR="008C78B9">
        <w:rPr>
          <w:rFonts w:ascii="Times New Roman" w:hAnsi="Times New Roman"/>
          <w:sz w:val="20"/>
        </w:rPr>
        <w:t xml:space="preserve"> </w:t>
      </w:r>
      <w:r w:rsidR="001C6FF3" w:rsidRPr="001C6FF3">
        <w:rPr>
          <w:rFonts w:ascii="Times New Roman" w:hAnsi="Times New Roman"/>
          <w:sz w:val="20"/>
          <w:szCs w:val="24"/>
        </w:rPr>
        <w:t xml:space="preserve">The Imboden Area Charter School </w:t>
      </w:r>
      <w:r w:rsidR="001C6FF3" w:rsidRPr="001C6FF3">
        <w:rPr>
          <w:rFonts w:ascii="Times New Roman" w:hAnsi="Times New Roman"/>
          <w:sz w:val="20"/>
        </w:rPr>
        <w:t xml:space="preserve">will afford the same services and educational opportunities to homeless children as are afforded to non-homeless children. The Director or his/her designee shall appoint an appropriate staff person to be the local educational agency (LEA) liaison for homeless children and youth whose responsibilities shall include, but are not limited to: </w:t>
      </w:r>
    </w:p>
    <w:p w:rsidR="001C6FF3" w:rsidRPr="001C6FF3" w:rsidRDefault="001C6FF3" w:rsidP="001C6FF3">
      <w:pPr>
        <w:numPr>
          <w:ilvl w:val="0"/>
          <w:numId w:val="49"/>
        </w:numPr>
        <w:ind w:right="-3"/>
        <w:rPr>
          <w:rFonts w:ascii="Times New Roman" w:hAnsi="Times New Roman"/>
          <w:sz w:val="20"/>
        </w:rPr>
      </w:pPr>
      <w:r w:rsidRPr="001C6FF3">
        <w:rPr>
          <w:rFonts w:ascii="Times New Roman" w:hAnsi="Times New Roman"/>
          <w:sz w:val="20"/>
        </w:rPr>
        <w:t>Receive appropriate time and training in order to carry out the duties required by law and this policy;</w:t>
      </w:r>
    </w:p>
    <w:p w:rsidR="001C6FF3" w:rsidRPr="001C6FF3" w:rsidRDefault="001C6FF3" w:rsidP="001C6FF3">
      <w:pPr>
        <w:numPr>
          <w:ilvl w:val="0"/>
          <w:numId w:val="49"/>
        </w:numPr>
        <w:ind w:right="-3"/>
        <w:rPr>
          <w:rFonts w:ascii="Times New Roman" w:hAnsi="Times New Roman"/>
          <w:sz w:val="20"/>
        </w:rPr>
      </w:pPr>
      <w:r w:rsidRPr="001C6FF3">
        <w:rPr>
          <w:rFonts w:ascii="Times New Roman" w:hAnsi="Times New Roman"/>
          <w:sz w:val="20"/>
        </w:rPr>
        <w:t>coordinate and collaborate with the State Coordinator, community, and school personnel responsible for education and related services to homeless children and youths;</w:t>
      </w:r>
    </w:p>
    <w:p w:rsidR="001C6FF3" w:rsidRPr="001C6FF3" w:rsidRDefault="001C6FF3" w:rsidP="001C6FF3">
      <w:pPr>
        <w:numPr>
          <w:ilvl w:val="0"/>
          <w:numId w:val="49"/>
        </w:numPr>
        <w:ind w:right="-3"/>
        <w:rPr>
          <w:rFonts w:ascii="Times New Roman" w:hAnsi="Times New Roman"/>
          <w:sz w:val="20"/>
        </w:rPr>
      </w:pPr>
      <w:r w:rsidRPr="001C6FF3">
        <w:rPr>
          <w:rFonts w:ascii="Times New Roman" w:hAnsi="Times New Roman"/>
          <w:sz w:val="20"/>
        </w:rPr>
        <w:t>Ensure that school personnel receive professional development and other support regarding their duties and responsibilities for homeless youths;</w:t>
      </w:r>
    </w:p>
    <w:p w:rsidR="001C6FF3" w:rsidRPr="001C6FF3" w:rsidRDefault="001C6FF3" w:rsidP="001C6FF3">
      <w:pPr>
        <w:numPr>
          <w:ilvl w:val="0"/>
          <w:numId w:val="49"/>
        </w:numPr>
        <w:ind w:right="-3"/>
        <w:rPr>
          <w:rFonts w:ascii="Times New Roman" w:hAnsi="Times New Roman"/>
          <w:sz w:val="20"/>
        </w:rPr>
      </w:pPr>
      <w:r w:rsidRPr="001C6FF3">
        <w:rPr>
          <w:rFonts w:ascii="Times New Roman" w:hAnsi="Times New Roman"/>
          <w:sz w:val="20"/>
        </w:rPr>
        <w:t>Ensure that unaccompanied homeless youths:</w:t>
      </w:r>
    </w:p>
    <w:p w:rsidR="001C6FF3" w:rsidRPr="001C6FF3" w:rsidRDefault="001C6FF3" w:rsidP="001C6FF3">
      <w:pPr>
        <w:numPr>
          <w:ilvl w:val="0"/>
          <w:numId w:val="50"/>
        </w:numPr>
        <w:ind w:right="-3"/>
        <w:rPr>
          <w:rFonts w:ascii="Times New Roman" w:hAnsi="Times New Roman"/>
          <w:sz w:val="20"/>
        </w:rPr>
      </w:pPr>
      <w:r w:rsidRPr="001C6FF3">
        <w:rPr>
          <w:rFonts w:ascii="Times New Roman" w:hAnsi="Times New Roman"/>
          <w:sz w:val="20"/>
        </w:rPr>
        <w:t>Are enrolled in school;</w:t>
      </w:r>
    </w:p>
    <w:p w:rsidR="001C6FF3" w:rsidRPr="001C6FF3" w:rsidRDefault="001C6FF3" w:rsidP="001C6FF3">
      <w:pPr>
        <w:numPr>
          <w:ilvl w:val="0"/>
          <w:numId w:val="50"/>
        </w:numPr>
        <w:ind w:right="-3"/>
        <w:rPr>
          <w:rFonts w:ascii="Times New Roman" w:hAnsi="Times New Roman"/>
          <w:sz w:val="20"/>
        </w:rPr>
      </w:pPr>
      <w:r w:rsidRPr="001C6FF3">
        <w:rPr>
          <w:rFonts w:ascii="Times New Roman" w:hAnsi="Times New Roman"/>
          <w:sz w:val="20"/>
        </w:rPr>
        <w:t>Have opportunities to meet the same challenging State academic standards as other children and youths; and</w:t>
      </w:r>
    </w:p>
    <w:p w:rsidR="001C6FF3" w:rsidRPr="001C6FF3" w:rsidRDefault="001C6FF3" w:rsidP="001C6FF3">
      <w:pPr>
        <w:numPr>
          <w:ilvl w:val="0"/>
          <w:numId w:val="50"/>
        </w:numPr>
        <w:ind w:right="-3"/>
        <w:rPr>
          <w:rFonts w:ascii="Times New Roman" w:hAnsi="Times New Roman"/>
          <w:sz w:val="20"/>
        </w:rPr>
      </w:pPr>
      <w:r w:rsidRPr="001C6FF3">
        <w:rPr>
          <w:rFonts w:ascii="Times New Roman" w:hAnsi="Times New Roman"/>
          <w:sz w:val="20"/>
        </w:rPr>
        <w:t>Are informed of their status as independent students under the Higher Education Act of 1965 and that they may obtain assistance from the LEA liaison to receive verification of such status for purposes of the Free Application for Federal Student Aid;</w:t>
      </w:r>
    </w:p>
    <w:p w:rsidR="001C6FF3" w:rsidRPr="001C6FF3" w:rsidRDefault="001C6FF3" w:rsidP="001C6FF3">
      <w:pPr>
        <w:numPr>
          <w:ilvl w:val="0"/>
          <w:numId w:val="51"/>
        </w:numPr>
        <w:ind w:right="-3"/>
        <w:rPr>
          <w:rFonts w:ascii="Times New Roman" w:hAnsi="Times New Roman"/>
          <w:sz w:val="20"/>
        </w:rPr>
      </w:pPr>
      <w:r w:rsidRPr="001C6FF3">
        <w:rPr>
          <w:rFonts w:ascii="Times New Roman" w:hAnsi="Times New Roman"/>
          <w:sz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rsidR="001C6FF3" w:rsidRPr="001C6FF3" w:rsidRDefault="001C6FF3" w:rsidP="001C6FF3">
      <w:pPr>
        <w:ind w:right="-3"/>
        <w:rPr>
          <w:rFonts w:ascii="Times New Roman" w:hAnsi="Times New Roman"/>
          <w:sz w:val="20"/>
        </w:rPr>
      </w:pPr>
      <w:r>
        <w:rPr>
          <w:rFonts w:ascii="Times New Roman" w:hAnsi="Times New Roman"/>
          <w:sz w:val="20"/>
        </w:rPr>
        <w:t xml:space="preserve">      </w:t>
      </w:r>
      <w:r w:rsidRPr="001C6FF3">
        <w:rPr>
          <w:rFonts w:ascii="Times New Roman" w:hAnsi="Times New Roman"/>
          <w:sz w:val="20"/>
        </w:rPr>
        <w:t>To the extent possible, the LEA liaison and the Director shall work together to ensure no homeless child or youth is harmed due to conflicts with School policies solely because of the homeless child or youth’s living situation; this is especially true for School policies governing fees, fines, and absences.</w:t>
      </w:r>
    </w:p>
    <w:p w:rsidR="001C6FF3" w:rsidRPr="001C6FF3" w:rsidRDefault="001C6FF3" w:rsidP="001C6FF3">
      <w:pPr>
        <w:ind w:right="-3"/>
        <w:rPr>
          <w:rFonts w:ascii="Times New Roman" w:hAnsi="Times New Roman"/>
          <w:sz w:val="20"/>
        </w:rPr>
      </w:pPr>
      <w:r>
        <w:rPr>
          <w:rFonts w:ascii="Times New Roman" w:hAnsi="Times New Roman"/>
          <w:sz w:val="20"/>
        </w:rPr>
        <w:t xml:space="preserve">      </w:t>
      </w:r>
      <w:r w:rsidRPr="001C6FF3">
        <w:rPr>
          <w:rFonts w:ascii="Times New Roman" w:hAnsi="Times New Roman"/>
          <w:sz w:val="20"/>
        </w:rPr>
        <w:t>For the purposes of this policy “school of origin” means:</w:t>
      </w:r>
    </w:p>
    <w:p w:rsidR="001C6FF3" w:rsidRPr="001C6FF3" w:rsidRDefault="001C6FF3" w:rsidP="001C6FF3">
      <w:pPr>
        <w:numPr>
          <w:ilvl w:val="0"/>
          <w:numId w:val="52"/>
        </w:numPr>
        <w:ind w:right="-3"/>
        <w:rPr>
          <w:rFonts w:ascii="Times New Roman" w:hAnsi="Times New Roman"/>
          <w:sz w:val="20"/>
        </w:rPr>
      </w:pPr>
      <w:r w:rsidRPr="001C6FF3">
        <w:rPr>
          <w:rFonts w:ascii="Times New Roman" w:hAnsi="Times New Roman"/>
          <w:sz w:val="20"/>
        </w:rPr>
        <w:t>The school that a child or youth attended when permanently housed or the school in which the child or youth was last enrolled, including a preschool; and</w:t>
      </w:r>
    </w:p>
    <w:p w:rsidR="001C6FF3" w:rsidRPr="001C6FF3" w:rsidRDefault="001C6FF3" w:rsidP="001C6FF3">
      <w:pPr>
        <w:numPr>
          <w:ilvl w:val="0"/>
          <w:numId w:val="52"/>
        </w:numPr>
        <w:ind w:right="-3"/>
        <w:rPr>
          <w:rFonts w:ascii="Times New Roman" w:hAnsi="Times New Roman"/>
          <w:sz w:val="20"/>
        </w:rPr>
      </w:pPr>
      <w:r w:rsidRPr="001C6FF3">
        <w:rPr>
          <w:rFonts w:ascii="Times New Roman" w:hAnsi="Times New Roman"/>
          <w:sz w:val="20"/>
        </w:rPr>
        <w:t>The designated receiving school at the next grade level for all feeder schools when the child completes the final grade provided by the school of origin.</w:t>
      </w:r>
    </w:p>
    <w:p w:rsidR="001C6FF3" w:rsidRPr="001C6FF3" w:rsidRDefault="001C6FF3" w:rsidP="001C6FF3">
      <w:pPr>
        <w:ind w:right="-3"/>
        <w:rPr>
          <w:rFonts w:ascii="Times New Roman" w:hAnsi="Times New Roman"/>
          <w:strike/>
          <w:sz w:val="20"/>
        </w:rPr>
      </w:pPr>
      <w:r>
        <w:rPr>
          <w:rFonts w:ascii="Times New Roman" w:hAnsi="Times New Roman"/>
          <w:sz w:val="20"/>
        </w:rPr>
        <w:t xml:space="preserve">      </w:t>
      </w:r>
      <w:r w:rsidRPr="001C6FF3">
        <w:rPr>
          <w:rFonts w:ascii="Times New Roman" w:hAnsi="Times New Roman"/>
          <w:sz w:val="20"/>
        </w:rPr>
        <w:t>The School shall do one of the following according to what is in the best interests of a homeless child:</w:t>
      </w:r>
    </w:p>
    <w:p w:rsidR="001C6FF3" w:rsidRPr="001C6FF3" w:rsidRDefault="001C6FF3" w:rsidP="001C6FF3">
      <w:pPr>
        <w:ind w:left="360" w:right="-3" w:hanging="360"/>
        <w:rPr>
          <w:rFonts w:ascii="Times New Roman" w:hAnsi="Times New Roman"/>
          <w:sz w:val="20"/>
        </w:rPr>
      </w:pPr>
      <w:r w:rsidRPr="001C6FF3">
        <w:rPr>
          <w:rFonts w:ascii="Times New Roman" w:hAnsi="Times New Roman"/>
          <w:sz w:val="20"/>
        </w:rPr>
        <w:t>1.</w:t>
      </w:r>
      <w:r w:rsidRPr="001C6FF3">
        <w:rPr>
          <w:rFonts w:ascii="Times New Roman" w:hAnsi="Times New Roman"/>
          <w:sz w:val="20"/>
        </w:rPr>
        <w:tab/>
        <w:t>Continue the child's or youth's education in the school of origin for the duration of homelessness:</w:t>
      </w:r>
    </w:p>
    <w:p w:rsidR="001C6FF3" w:rsidRPr="001C6FF3" w:rsidRDefault="001C6FF3" w:rsidP="001C6FF3">
      <w:pPr>
        <w:numPr>
          <w:ilvl w:val="0"/>
          <w:numId w:val="53"/>
        </w:numPr>
        <w:ind w:right="-3"/>
        <w:rPr>
          <w:rFonts w:ascii="Times New Roman" w:hAnsi="Times New Roman"/>
          <w:sz w:val="20"/>
        </w:rPr>
      </w:pPr>
      <w:r w:rsidRPr="001C6FF3">
        <w:rPr>
          <w:rFonts w:ascii="Times New Roman" w:hAnsi="Times New Roman"/>
          <w:sz w:val="20"/>
        </w:rPr>
        <w:t>In any case in which a family becomes homeless between academic years or during an academic year; and</w:t>
      </w:r>
    </w:p>
    <w:p w:rsidR="001C6FF3" w:rsidRPr="001C6FF3" w:rsidRDefault="001C6FF3" w:rsidP="001C6FF3">
      <w:pPr>
        <w:numPr>
          <w:ilvl w:val="0"/>
          <w:numId w:val="53"/>
        </w:numPr>
        <w:ind w:right="-3"/>
        <w:rPr>
          <w:rFonts w:ascii="Times New Roman" w:hAnsi="Times New Roman"/>
          <w:sz w:val="20"/>
        </w:rPr>
      </w:pPr>
      <w:r w:rsidRPr="001C6FF3">
        <w:rPr>
          <w:rFonts w:ascii="Times New Roman" w:hAnsi="Times New Roman"/>
          <w:sz w:val="20"/>
        </w:rPr>
        <w:t>For the remainder of the academic year, if the child or youth becomes permanently housed during an academic year; or</w:t>
      </w:r>
    </w:p>
    <w:p w:rsidR="001C6FF3" w:rsidRPr="001C6FF3" w:rsidRDefault="001C6FF3" w:rsidP="001C6FF3">
      <w:pPr>
        <w:ind w:left="360" w:right="-3" w:hanging="360"/>
        <w:rPr>
          <w:rFonts w:ascii="Times New Roman" w:hAnsi="Times New Roman"/>
          <w:sz w:val="20"/>
        </w:rPr>
      </w:pPr>
      <w:r w:rsidRPr="001C6FF3">
        <w:rPr>
          <w:rFonts w:ascii="Times New Roman" w:hAnsi="Times New Roman"/>
          <w:sz w:val="20"/>
        </w:rPr>
        <w:t>2.</w:t>
      </w:r>
      <w:r w:rsidRPr="001C6FF3">
        <w:rPr>
          <w:rFonts w:ascii="Times New Roman" w:hAnsi="Times New Roman"/>
          <w:sz w:val="20"/>
        </w:rPr>
        <w:tab/>
        <w:t>Enroll the child or youth in any public school that nonhomeless students who live in the attendance area in which the child or youth is actually living are eligible to attend.</w:t>
      </w:r>
    </w:p>
    <w:p w:rsidR="001C6FF3" w:rsidRPr="001C6FF3" w:rsidRDefault="001C6FF3" w:rsidP="001C6FF3">
      <w:pPr>
        <w:ind w:right="-3"/>
        <w:rPr>
          <w:rFonts w:ascii="Times New Roman" w:hAnsi="Times New Roman"/>
          <w:sz w:val="20"/>
        </w:rPr>
      </w:pPr>
      <w:r>
        <w:rPr>
          <w:rFonts w:ascii="Times New Roman" w:hAnsi="Times New Roman"/>
          <w:sz w:val="20"/>
        </w:rPr>
        <w:t xml:space="preserve">      </w:t>
      </w:r>
      <w:r w:rsidRPr="001C6FF3">
        <w:rPr>
          <w:rFonts w:ascii="Times New Roman" w:hAnsi="Times New Roman"/>
          <w:sz w:val="20"/>
        </w:rPr>
        <w:t>In determining the best interest of the child or youth, the School shall:</w:t>
      </w:r>
    </w:p>
    <w:p w:rsidR="001C6FF3" w:rsidRPr="001C6FF3" w:rsidRDefault="001C6FF3" w:rsidP="001C6FF3">
      <w:pPr>
        <w:numPr>
          <w:ilvl w:val="0"/>
          <w:numId w:val="54"/>
        </w:numPr>
        <w:ind w:right="-3"/>
        <w:rPr>
          <w:rFonts w:ascii="Times New Roman" w:hAnsi="Times New Roman"/>
          <w:sz w:val="20"/>
        </w:rPr>
      </w:pPr>
      <w:r w:rsidRPr="001C6FF3">
        <w:rPr>
          <w:rFonts w:ascii="Times New Roman" w:hAnsi="Times New Roman"/>
          <w:sz w:val="20"/>
        </w:rPr>
        <w:t>Presume that keeping the child or youth in the school of origin is in the child's or youth's best interest, except when doing so is contrary to the request of the child's or youth's parent or guardian, or (in the case of an unaccompanied youth) the youth;</w:t>
      </w:r>
    </w:p>
    <w:p w:rsidR="001C6FF3" w:rsidRPr="001C6FF3" w:rsidRDefault="001C6FF3" w:rsidP="001C6FF3">
      <w:pPr>
        <w:numPr>
          <w:ilvl w:val="0"/>
          <w:numId w:val="54"/>
        </w:numPr>
        <w:ind w:right="-3"/>
        <w:rPr>
          <w:rFonts w:ascii="Times New Roman" w:hAnsi="Times New Roman"/>
          <w:sz w:val="20"/>
        </w:rPr>
      </w:pPr>
      <w:r w:rsidRPr="001C6FF3">
        <w:rPr>
          <w:rFonts w:ascii="Times New Roman" w:hAnsi="Times New Roman"/>
          <w:sz w:val="20"/>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rsidR="001C6FF3" w:rsidRPr="001C6FF3" w:rsidRDefault="001C6FF3" w:rsidP="001C6FF3">
      <w:pPr>
        <w:ind w:right="-3"/>
        <w:rPr>
          <w:rFonts w:ascii="Times New Roman" w:hAnsi="Times New Roman"/>
          <w:sz w:val="20"/>
        </w:rPr>
      </w:pPr>
      <w:r>
        <w:rPr>
          <w:rFonts w:ascii="Times New Roman" w:hAnsi="Times New Roman"/>
          <w:sz w:val="20"/>
        </w:rPr>
        <w:t xml:space="preserve">      </w:t>
      </w:r>
      <w:r w:rsidRPr="001C6FF3">
        <w:rPr>
          <w:rFonts w:ascii="Times New Roman" w:hAnsi="Times New Roman"/>
          <w:sz w:val="20"/>
        </w:rPr>
        <w:t>If the School determines that it is not in the child's or youth's best interest to attend the school of origin or the school requested by the parent or guardian, or (in the case of an unaccompanied youth) the youth, the School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School shall ensure that the LEA liaison assists in placement or enrollment decisions, gives priority to the views of such unaccompanied youth, and provides notice to such youth of the right to appeal.</w:t>
      </w:r>
    </w:p>
    <w:p w:rsidR="001C6FF3" w:rsidRPr="001C6FF3" w:rsidRDefault="001C6FF3" w:rsidP="001C6FF3">
      <w:pPr>
        <w:ind w:right="-3"/>
        <w:rPr>
          <w:rFonts w:ascii="Times New Roman" w:hAnsi="Times New Roman"/>
          <w:sz w:val="20"/>
        </w:rPr>
      </w:pPr>
      <w:r>
        <w:rPr>
          <w:rFonts w:ascii="Times New Roman" w:hAnsi="Times New Roman"/>
          <w:sz w:val="20"/>
        </w:rPr>
        <w:t xml:space="preserve">      </w:t>
      </w:r>
      <w:r w:rsidRPr="001C6FF3">
        <w:rPr>
          <w:rFonts w:ascii="Times New Roman" w:hAnsi="Times New Roman"/>
          <w:sz w:val="20"/>
        </w:rPr>
        <w:t>The homeless child or youth must be immediately enrolled in the selected school regardless of whether application or enrollment deadlines were missed during the period of homelessness.</w:t>
      </w:r>
    </w:p>
    <w:p w:rsidR="001C6FF3" w:rsidRPr="001C6FF3" w:rsidRDefault="001C6FF3" w:rsidP="001C6FF3">
      <w:pPr>
        <w:ind w:right="-3"/>
        <w:rPr>
          <w:rFonts w:ascii="Times New Roman" w:hAnsi="Times New Roman"/>
          <w:sz w:val="20"/>
        </w:rPr>
      </w:pPr>
      <w:r>
        <w:rPr>
          <w:rFonts w:ascii="Times New Roman" w:hAnsi="Times New Roman"/>
          <w:sz w:val="20"/>
        </w:rPr>
        <w:t xml:space="preserve">      </w:t>
      </w:r>
      <w:r w:rsidRPr="001C6FF3">
        <w:rPr>
          <w:rFonts w:ascii="Times New Roman" w:hAnsi="Times New Roman"/>
          <w:sz w:val="20"/>
        </w:rPr>
        <w:t>For the purposes of this policy, students shall be considered homeless if they lack a fixed, regular, and adequate nighttime residence and:</w:t>
      </w:r>
    </w:p>
    <w:p w:rsidR="001C6FF3" w:rsidRPr="001C6FF3" w:rsidRDefault="001C6FF3" w:rsidP="001C6FF3">
      <w:pPr>
        <w:numPr>
          <w:ilvl w:val="0"/>
          <w:numId w:val="46"/>
        </w:numPr>
        <w:ind w:right="-3"/>
        <w:rPr>
          <w:rFonts w:ascii="Times New Roman" w:hAnsi="Times New Roman"/>
          <w:sz w:val="20"/>
        </w:rPr>
      </w:pPr>
      <w:r w:rsidRPr="001C6FF3">
        <w:rPr>
          <w:rFonts w:ascii="Times New Roman" w:hAnsi="Times New Roman"/>
          <w:sz w:val="20"/>
        </w:rPr>
        <w:t>Are:</w:t>
      </w:r>
    </w:p>
    <w:p w:rsidR="001C6FF3" w:rsidRPr="001C6FF3" w:rsidRDefault="001C6FF3" w:rsidP="001C6FF3">
      <w:pPr>
        <w:numPr>
          <w:ilvl w:val="0"/>
          <w:numId w:val="47"/>
        </w:numPr>
        <w:ind w:right="-3"/>
        <w:rPr>
          <w:rFonts w:ascii="Times New Roman" w:hAnsi="Times New Roman"/>
          <w:sz w:val="20"/>
          <w:szCs w:val="24"/>
        </w:rPr>
      </w:pPr>
      <w:r w:rsidRPr="001C6FF3">
        <w:rPr>
          <w:rFonts w:ascii="Times New Roman" w:hAnsi="Times New Roman"/>
          <w:sz w:val="20"/>
          <w:szCs w:val="24"/>
        </w:rPr>
        <w:t>Sharing the housing of other persons due to loss of housing, economic hardship, or a similar reason;</w:t>
      </w:r>
    </w:p>
    <w:p w:rsidR="001C6FF3" w:rsidRPr="001C6FF3" w:rsidRDefault="001C6FF3" w:rsidP="001C6FF3">
      <w:pPr>
        <w:numPr>
          <w:ilvl w:val="0"/>
          <w:numId w:val="47"/>
        </w:numPr>
        <w:ind w:right="-3"/>
        <w:rPr>
          <w:rFonts w:ascii="Times New Roman" w:hAnsi="Times New Roman"/>
          <w:sz w:val="20"/>
          <w:szCs w:val="24"/>
        </w:rPr>
      </w:pPr>
      <w:r w:rsidRPr="001C6FF3">
        <w:rPr>
          <w:rFonts w:ascii="Times New Roman" w:hAnsi="Times New Roman"/>
          <w:sz w:val="20"/>
          <w:szCs w:val="24"/>
        </w:rPr>
        <w:t>Living in motels, hotels, trailer parks, or camping grounds due to the lack of alternative adequate accommodations;</w:t>
      </w:r>
    </w:p>
    <w:p w:rsidR="001C6FF3" w:rsidRPr="001C6FF3" w:rsidRDefault="001C6FF3" w:rsidP="001C6FF3">
      <w:pPr>
        <w:numPr>
          <w:ilvl w:val="0"/>
          <w:numId w:val="47"/>
        </w:numPr>
        <w:ind w:right="-3"/>
        <w:rPr>
          <w:rFonts w:ascii="Times New Roman" w:hAnsi="Times New Roman"/>
          <w:sz w:val="20"/>
          <w:szCs w:val="24"/>
        </w:rPr>
      </w:pPr>
      <w:r w:rsidRPr="001C6FF3">
        <w:rPr>
          <w:rFonts w:ascii="Times New Roman" w:hAnsi="Times New Roman"/>
          <w:sz w:val="20"/>
          <w:szCs w:val="24"/>
        </w:rPr>
        <w:t>Living in emergency or transitional shelters;</w:t>
      </w:r>
    </w:p>
    <w:p w:rsidR="001C6FF3" w:rsidRPr="001C6FF3" w:rsidRDefault="001C6FF3" w:rsidP="001C6FF3">
      <w:pPr>
        <w:numPr>
          <w:ilvl w:val="0"/>
          <w:numId w:val="47"/>
        </w:numPr>
        <w:ind w:right="-3"/>
        <w:rPr>
          <w:rFonts w:ascii="Times New Roman" w:hAnsi="Times New Roman"/>
          <w:sz w:val="20"/>
          <w:szCs w:val="24"/>
        </w:rPr>
      </w:pPr>
      <w:r w:rsidRPr="001C6FF3">
        <w:rPr>
          <w:rFonts w:ascii="Times New Roman" w:hAnsi="Times New Roman"/>
          <w:sz w:val="20"/>
          <w:szCs w:val="24"/>
        </w:rPr>
        <w:t>Abandoned in hospitals; or</w:t>
      </w:r>
    </w:p>
    <w:p w:rsidR="001C6FF3" w:rsidRPr="001C6FF3" w:rsidRDefault="001C6FF3" w:rsidP="001C6FF3">
      <w:pPr>
        <w:numPr>
          <w:ilvl w:val="0"/>
          <w:numId w:val="47"/>
        </w:numPr>
        <w:ind w:right="-3"/>
        <w:rPr>
          <w:rFonts w:ascii="Times New Roman" w:hAnsi="Times New Roman"/>
          <w:sz w:val="20"/>
          <w:szCs w:val="24"/>
        </w:rPr>
      </w:pPr>
      <w:r w:rsidRPr="001C6FF3">
        <w:rPr>
          <w:rFonts w:ascii="Times New Roman" w:hAnsi="Times New Roman"/>
          <w:sz w:val="20"/>
          <w:szCs w:val="24"/>
        </w:rPr>
        <w:t>Awaiting foster care placement;</w:t>
      </w:r>
    </w:p>
    <w:p w:rsidR="001C6FF3" w:rsidRPr="001C6FF3" w:rsidRDefault="001C6FF3" w:rsidP="001C6FF3">
      <w:pPr>
        <w:numPr>
          <w:ilvl w:val="0"/>
          <w:numId w:val="48"/>
        </w:numPr>
        <w:ind w:right="-3"/>
        <w:rPr>
          <w:rFonts w:ascii="Times New Roman" w:hAnsi="Times New Roman"/>
          <w:sz w:val="20"/>
        </w:rPr>
      </w:pPr>
      <w:r w:rsidRPr="001C6FF3">
        <w:rPr>
          <w:rFonts w:ascii="Times New Roman" w:hAnsi="Times New Roman"/>
          <w:sz w:val="20"/>
        </w:rPr>
        <w:t>Have a primary nighttime residence that is a public or private place not designed for or ordinarily used as a regular sleeping accommodation for human beings;</w:t>
      </w:r>
    </w:p>
    <w:p w:rsidR="001C6FF3" w:rsidRPr="001C6FF3" w:rsidRDefault="001C6FF3" w:rsidP="001C6FF3">
      <w:pPr>
        <w:numPr>
          <w:ilvl w:val="0"/>
          <w:numId w:val="48"/>
        </w:numPr>
        <w:ind w:right="-3"/>
        <w:rPr>
          <w:rFonts w:ascii="Times New Roman" w:hAnsi="Times New Roman"/>
          <w:sz w:val="20"/>
        </w:rPr>
      </w:pPr>
      <w:r w:rsidRPr="001C6FF3">
        <w:rPr>
          <w:rFonts w:ascii="Times New Roman" w:hAnsi="Times New Roman"/>
          <w:sz w:val="20"/>
        </w:rPr>
        <w:t>Are living in cars, parks, public spaces, abandoned buildings, substandard housing, bus or train stations, or similar settings; and</w:t>
      </w:r>
    </w:p>
    <w:p w:rsidR="001C6FF3" w:rsidRPr="001C6FF3" w:rsidRDefault="001C6FF3" w:rsidP="001C6FF3">
      <w:pPr>
        <w:numPr>
          <w:ilvl w:val="0"/>
          <w:numId w:val="48"/>
        </w:numPr>
        <w:ind w:right="-3"/>
        <w:rPr>
          <w:rFonts w:ascii="Times New Roman" w:hAnsi="Times New Roman"/>
          <w:sz w:val="20"/>
        </w:rPr>
      </w:pPr>
      <w:r w:rsidRPr="001C6FF3">
        <w:rPr>
          <w:rFonts w:ascii="Times New Roman" w:hAnsi="Times New Roman"/>
          <w:sz w:val="20"/>
        </w:rPr>
        <w:t>Are migratory children who are living in circumstances described in clauses (a) through (c).</w:t>
      </w:r>
    </w:p>
    <w:p w:rsidR="001C6FF3" w:rsidRPr="001C6FF3" w:rsidRDefault="001C6FF3" w:rsidP="001C6FF3">
      <w:pPr>
        <w:ind w:right="-3"/>
        <w:rPr>
          <w:rFonts w:ascii="Times New Roman" w:hAnsi="Times New Roman"/>
          <w:sz w:val="20"/>
        </w:rPr>
      </w:pPr>
      <w:r>
        <w:rPr>
          <w:rFonts w:ascii="Times New Roman" w:hAnsi="Times New Roman"/>
          <w:sz w:val="20"/>
        </w:rPr>
        <w:t xml:space="preserve">      </w:t>
      </w:r>
      <w:r w:rsidRPr="001C6FF3">
        <w:rPr>
          <w:rFonts w:ascii="Times New Roman" w:hAnsi="Times New Roman"/>
          <w:sz w:val="20"/>
        </w:rPr>
        <w:t>In accordance with Federal law, information on a homeless child or youth’s living situation is part of the student’s education record and shall not be considered, or added, to the list of directory information in Policy 4.13.</w:t>
      </w:r>
    </w:p>
    <w:p w:rsidR="00104198" w:rsidRPr="009945BA" w:rsidRDefault="00104198" w:rsidP="001C6FF3">
      <w:pPr>
        <w:rPr>
          <w:rFonts w:ascii="Times New Roman" w:hAnsi="Times New Roman"/>
          <w:sz w:val="20"/>
        </w:rPr>
      </w:pPr>
    </w:p>
    <w:p w:rsidR="00104198" w:rsidRDefault="00104198" w:rsidP="00104198">
      <w:pPr>
        <w:jc w:val="center"/>
        <w:rPr>
          <w:rFonts w:ascii="Times New Roman" w:hAnsi="Times New Roman"/>
          <w:b/>
          <w:sz w:val="20"/>
        </w:rPr>
      </w:pPr>
      <w:r w:rsidRPr="002852E5">
        <w:rPr>
          <w:rFonts w:ascii="Times New Roman" w:hAnsi="Times New Roman"/>
          <w:b/>
          <w:sz w:val="20"/>
        </w:rPr>
        <w:t xml:space="preserve">STUDENTS WHO ARE </w:t>
      </w:r>
    </w:p>
    <w:p w:rsidR="00104198" w:rsidRPr="002852E5" w:rsidRDefault="00104198" w:rsidP="00104198">
      <w:pPr>
        <w:jc w:val="center"/>
        <w:rPr>
          <w:rFonts w:ascii="Times New Roman" w:hAnsi="Times New Roman"/>
          <w:b/>
          <w:sz w:val="20"/>
        </w:rPr>
      </w:pPr>
      <w:r w:rsidRPr="002852E5">
        <w:rPr>
          <w:rFonts w:ascii="Times New Roman" w:hAnsi="Times New Roman"/>
          <w:b/>
          <w:sz w:val="20"/>
        </w:rPr>
        <w:t>FOSTER CHILDREN</w:t>
      </w:r>
    </w:p>
    <w:p w:rsidR="0075298F" w:rsidRPr="0075298F" w:rsidRDefault="0075298F" w:rsidP="0075298F">
      <w:pPr>
        <w:rPr>
          <w:rFonts w:ascii="Times New Roman" w:hAnsi="Times New Roman"/>
          <w:sz w:val="20"/>
          <w:szCs w:val="24"/>
        </w:rPr>
      </w:pPr>
      <w:r>
        <w:rPr>
          <w:rFonts w:ascii="Times New Roman" w:hAnsi="Times New Roman"/>
          <w:sz w:val="20"/>
          <w:szCs w:val="24"/>
        </w:rPr>
        <w:t xml:space="preserve">      </w:t>
      </w:r>
      <w:r w:rsidRPr="0075298F">
        <w:rPr>
          <w:rFonts w:ascii="Times New Roman" w:hAnsi="Times New Roman"/>
          <w:sz w:val="20"/>
          <w:szCs w:val="24"/>
        </w:rPr>
        <w:t>The School will afford the same services and educational opportunities to foster children that are afforded other children and youth. The School shall work with the Department of Human Services (“DHS”), the Arkansas Department of Education (ADE), and individuals involved with each foster child to ensure that he/she is able to maintain his/her continuity of educational services to the fullest extent that is practical and reasonable.</w:t>
      </w:r>
    </w:p>
    <w:p w:rsidR="0075298F" w:rsidRPr="0075298F" w:rsidRDefault="0075298F" w:rsidP="0075298F">
      <w:pPr>
        <w:rPr>
          <w:rFonts w:ascii="Times New Roman" w:hAnsi="Times New Roman"/>
          <w:b/>
          <w:sz w:val="20"/>
          <w:szCs w:val="24"/>
          <w:vertAlign w:val="superscript"/>
        </w:rPr>
      </w:pPr>
      <w:r>
        <w:rPr>
          <w:rFonts w:ascii="Times New Roman" w:hAnsi="Times New Roman"/>
          <w:sz w:val="20"/>
          <w:szCs w:val="24"/>
        </w:rPr>
        <w:t xml:space="preserve">      </w:t>
      </w:r>
      <w:r w:rsidRPr="0075298F">
        <w:rPr>
          <w:rFonts w:ascii="Times New Roman" w:hAnsi="Times New Roman"/>
          <w:sz w:val="20"/>
          <w:szCs w:val="24"/>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rsidR="0075298F" w:rsidRPr="0075298F" w:rsidRDefault="0075298F" w:rsidP="0075298F">
      <w:pPr>
        <w:rPr>
          <w:rFonts w:ascii="Times New Roman" w:hAnsi="Times New Roman"/>
          <w:sz w:val="20"/>
          <w:szCs w:val="24"/>
        </w:rPr>
      </w:pPr>
      <w:r>
        <w:rPr>
          <w:rFonts w:ascii="Times New Roman" w:hAnsi="Times New Roman"/>
          <w:sz w:val="20"/>
          <w:szCs w:val="24"/>
        </w:rPr>
        <w:t xml:space="preserve">      </w:t>
      </w:r>
      <w:r w:rsidRPr="0075298F">
        <w:rPr>
          <w:rFonts w:ascii="Times New Roman" w:hAnsi="Times New Roman"/>
          <w:sz w:val="20"/>
          <w:szCs w:val="24"/>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rsidR="0075298F" w:rsidRPr="0075298F" w:rsidRDefault="0075298F" w:rsidP="0075298F">
      <w:pPr>
        <w:rPr>
          <w:rFonts w:ascii="Times New Roman" w:hAnsi="Times New Roman"/>
          <w:b/>
          <w:sz w:val="20"/>
          <w:szCs w:val="24"/>
          <w:vertAlign w:val="superscript"/>
        </w:rPr>
      </w:pPr>
      <w:r>
        <w:rPr>
          <w:rFonts w:ascii="Times New Roman" w:hAnsi="Times New Roman"/>
          <w:sz w:val="20"/>
          <w:szCs w:val="24"/>
        </w:rPr>
        <w:t xml:space="preserve">      </w:t>
      </w:r>
      <w:r w:rsidRPr="0075298F">
        <w:rPr>
          <w:rFonts w:ascii="Times New Roman" w:hAnsi="Times New Roman"/>
          <w:sz w:val="20"/>
          <w:szCs w:val="24"/>
        </w:rPr>
        <w:t>Upon notification to the school’s foster care liaison by a foster child’s caseworker that a foster child’s is being enrolled, immediate enrollment is required even if a child lacks the required clothing, academic or medical records, or proof of residency.</w:t>
      </w:r>
    </w:p>
    <w:p w:rsidR="0075298F" w:rsidRPr="0075298F" w:rsidRDefault="0075298F" w:rsidP="0075298F">
      <w:pPr>
        <w:rPr>
          <w:rFonts w:ascii="Times New Roman" w:hAnsi="Times New Roman"/>
          <w:sz w:val="20"/>
          <w:szCs w:val="24"/>
        </w:rPr>
      </w:pPr>
      <w:r>
        <w:rPr>
          <w:rFonts w:ascii="Times New Roman" w:hAnsi="Times New Roman"/>
          <w:b/>
          <w:sz w:val="20"/>
          <w:szCs w:val="24"/>
          <w:vertAlign w:val="superscript"/>
        </w:rPr>
        <w:t xml:space="preserve"> </w:t>
      </w:r>
      <w:r>
        <w:rPr>
          <w:rFonts w:ascii="Times New Roman" w:hAnsi="Times New Roman"/>
          <w:sz w:val="20"/>
          <w:szCs w:val="24"/>
        </w:rPr>
        <w:t xml:space="preserve">     </w:t>
      </w:r>
      <w:r w:rsidRPr="0075298F">
        <w:rPr>
          <w:rFonts w:ascii="Times New Roman" w:hAnsi="Times New Roman"/>
          <w:sz w:val="20"/>
          <w:szCs w:val="24"/>
        </w:rPr>
        <w:t xml:space="preserve">A foster child’s grades shall not be lowered due to absence from school that is caused by a change in the child’s school enrollment, the child’s attendance at dependency-neglect court proceedings, or other court-ordered counseling or treatment. </w:t>
      </w:r>
    </w:p>
    <w:p w:rsidR="0075298F" w:rsidRPr="0075298F" w:rsidRDefault="0075298F" w:rsidP="0075298F">
      <w:pPr>
        <w:rPr>
          <w:rFonts w:ascii="Times New Roman" w:hAnsi="Times New Roman"/>
          <w:sz w:val="20"/>
          <w:szCs w:val="24"/>
        </w:rPr>
      </w:pPr>
      <w:r>
        <w:rPr>
          <w:rFonts w:ascii="Times New Roman" w:hAnsi="Times New Roman"/>
          <w:b/>
          <w:sz w:val="20"/>
          <w:szCs w:val="24"/>
          <w:vertAlign w:val="superscript"/>
        </w:rPr>
        <w:t xml:space="preserve"> </w:t>
      </w:r>
      <w:r>
        <w:rPr>
          <w:rFonts w:ascii="Times New Roman" w:hAnsi="Times New Roman"/>
          <w:sz w:val="20"/>
          <w:szCs w:val="24"/>
        </w:rPr>
        <w:t xml:space="preserve">     </w:t>
      </w:r>
      <w:r w:rsidRPr="0075298F">
        <w:rPr>
          <w:rFonts w:ascii="Times New Roman" w:hAnsi="Times New Roman"/>
          <w:sz w:val="20"/>
          <w:szCs w:val="24"/>
        </w:rPr>
        <w:t>Any course work completed by the foster child prior to a school enrollment change shall be accepted as academic credit so long as the child has satisfactorily completed the appropriate academic placement assessment.</w:t>
      </w:r>
    </w:p>
    <w:p w:rsidR="0075298F" w:rsidRPr="00A37DB9" w:rsidRDefault="0075298F" w:rsidP="0075298F">
      <w:pPr>
        <w:rPr>
          <w:rFonts w:ascii="Times New Roman" w:hAnsi="Times New Roman"/>
          <w:szCs w:val="24"/>
        </w:rPr>
      </w:pPr>
      <w:r>
        <w:rPr>
          <w:rFonts w:ascii="Times New Roman" w:hAnsi="Times New Roman"/>
          <w:sz w:val="20"/>
          <w:szCs w:val="24"/>
        </w:rPr>
        <w:t xml:space="preserve">      </w:t>
      </w:r>
      <w:r w:rsidRPr="0075298F">
        <w:rPr>
          <w:rFonts w:ascii="Times New Roman" w:hAnsi="Times New Roman"/>
          <w:sz w:val="20"/>
          <w:szCs w:val="24"/>
        </w:rPr>
        <w:t>If a foster child was enrolled in the school immediately prior to completing his/her graduation requirements while detained in a juvenile detention facility or while committed to the Division of Youth Services of DHS, the school shall issue the child a diploma.</w:t>
      </w:r>
    </w:p>
    <w:p w:rsidR="00104198" w:rsidRPr="009945BA" w:rsidRDefault="00104198" w:rsidP="00104198">
      <w:pPr>
        <w:rPr>
          <w:rFonts w:ascii="Times New Roman" w:hAnsi="Times New Roman"/>
          <w:sz w:val="20"/>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104198" w:rsidRPr="002852E5" w:rsidRDefault="00104198" w:rsidP="00104198">
      <w:pPr>
        <w:jc w:val="center"/>
        <w:rPr>
          <w:rFonts w:ascii="Times New Roman" w:hAnsi="Times New Roman"/>
          <w:b/>
          <w:sz w:val="28"/>
          <w:szCs w:val="28"/>
        </w:rPr>
      </w:pPr>
      <w:r w:rsidRPr="002852E5">
        <w:rPr>
          <w:rFonts w:ascii="Times New Roman" w:hAnsi="Times New Roman"/>
          <w:b/>
          <w:sz w:val="28"/>
          <w:szCs w:val="28"/>
        </w:rPr>
        <w:t>ATTENDANCE</w:t>
      </w:r>
    </w:p>
    <w:p w:rsidR="00104198" w:rsidRPr="009945BA" w:rsidRDefault="00104198" w:rsidP="00104198">
      <w:pPr>
        <w:rPr>
          <w:rFonts w:ascii="Times New Roman" w:hAnsi="Times New Roman"/>
          <w:sz w:val="20"/>
        </w:rPr>
      </w:pPr>
    </w:p>
    <w:p w:rsidR="00104198" w:rsidRPr="002852E5" w:rsidRDefault="00104198" w:rsidP="00104198">
      <w:pPr>
        <w:jc w:val="center"/>
        <w:rPr>
          <w:rFonts w:ascii="Times New Roman" w:hAnsi="Times New Roman"/>
          <w:b/>
          <w:sz w:val="20"/>
        </w:rPr>
      </w:pPr>
      <w:r w:rsidRPr="002852E5">
        <w:rPr>
          <w:rFonts w:ascii="Times New Roman" w:hAnsi="Times New Roman"/>
          <w:b/>
          <w:sz w:val="20"/>
        </w:rPr>
        <w:t>CLOSED CAMPUS</w:t>
      </w:r>
    </w:p>
    <w:p w:rsidR="00104198" w:rsidRPr="009945BA" w:rsidRDefault="00104198" w:rsidP="00104198">
      <w:pPr>
        <w:rPr>
          <w:rFonts w:ascii="Times New Roman" w:hAnsi="Times New Roman"/>
          <w:sz w:val="20"/>
        </w:rPr>
      </w:pPr>
      <w:r>
        <w:rPr>
          <w:rFonts w:ascii="Times New Roman" w:hAnsi="Times New Roman"/>
          <w:sz w:val="20"/>
        </w:rPr>
        <w:t xml:space="preserve">   </w:t>
      </w:r>
      <w:r w:rsidR="008C78B9">
        <w:rPr>
          <w:rFonts w:ascii="Times New Roman" w:hAnsi="Times New Roman"/>
          <w:sz w:val="20"/>
        </w:rPr>
        <w:t xml:space="preserve">   </w:t>
      </w:r>
      <w:r>
        <w:rPr>
          <w:rFonts w:ascii="Times New Roman" w:hAnsi="Times New Roman"/>
          <w:sz w:val="20"/>
        </w:rPr>
        <w:t>The S</w:t>
      </w:r>
      <w:r w:rsidRPr="009945BA">
        <w:rPr>
          <w:rFonts w:ascii="Times New Roman" w:hAnsi="Times New Roman"/>
          <w:sz w:val="20"/>
        </w:rPr>
        <w:t>chool shall operate a closed campus. Students are required to stay on campus from their arrival until dismissal at the end of the regular school day unless given permission to leave the campus by the Director. Students must sign out in the office upon their departure.</w:t>
      </w:r>
    </w:p>
    <w:p w:rsidR="00104198" w:rsidRPr="009945BA" w:rsidRDefault="00104198" w:rsidP="00104198">
      <w:pPr>
        <w:rPr>
          <w:rFonts w:ascii="Times New Roman" w:hAnsi="Times New Roman"/>
          <w:sz w:val="20"/>
        </w:rPr>
      </w:pPr>
    </w:p>
    <w:p w:rsidR="00104198" w:rsidRPr="002852E5" w:rsidRDefault="00104198" w:rsidP="00104198">
      <w:pPr>
        <w:jc w:val="center"/>
        <w:rPr>
          <w:rFonts w:ascii="Times New Roman" w:hAnsi="Times New Roman"/>
          <w:b/>
          <w:sz w:val="20"/>
        </w:rPr>
      </w:pPr>
      <w:r w:rsidRPr="002852E5">
        <w:rPr>
          <w:rFonts w:ascii="Times New Roman" w:hAnsi="Times New Roman"/>
          <w:b/>
          <w:sz w:val="20"/>
        </w:rPr>
        <w:t>TARDIES/EARLY CHECKOUT</w:t>
      </w:r>
    </w:p>
    <w:p w:rsidR="00104198" w:rsidRDefault="00104198" w:rsidP="00104198">
      <w:pPr>
        <w:rPr>
          <w:rFonts w:ascii="Times New Roman" w:hAnsi="Times New Roman"/>
          <w:sz w:val="20"/>
        </w:rPr>
      </w:pPr>
      <w:r w:rsidRPr="009945BA">
        <w:rPr>
          <w:rFonts w:ascii="Times New Roman" w:hAnsi="Times New Roman"/>
          <w:sz w:val="20"/>
        </w:rPr>
        <w:t xml:space="preserve">   </w:t>
      </w:r>
      <w:r w:rsidR="008C78B9">
        <w:rPr>
          <w:rFonts w:ascii="Times New Roman" w:hAnsi="Times New Roman"/>
          <w:sz w:val="20"/>
        </w:rPr>
        <w:t xml:space="preserve">   </w:t>
      </w:r>
      <w:r w:rsidRPr="009945BA">
        <w:rPr>
          <w:rFonts w:ascii="Times New Roman" w:hAnsi="Times New Roman"/>
          <w:sz w:val="20"/>
        </w:rPr>
        <w:t>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after 8:00 a.m. will be considered tardy.  Students arriving at school later than 8:15 a.m. will receive ½ day unexcused absence.  Any student checking out of school without a valid excuse</w:t>
      </w:r>
      <w:r w:rsidR="00EB2C53">
        <w:rPr>
          <w:rFonts w:ascii="Times New Roman" w:hAnsi="Times New Roman"/>
          <w:sz w:val="20"/>
        </w:rPr>
        <w:t xml:space="preserve"> before 3:00 p.m.</w:t>
      </w:r>
      <w:r w:rsidRPr="009945BA">
        <w:rPr>
          <w:rFonts w:ascii="Times New Roman" w:hAnsi="Times New Roman"/>
          <w:sz w:val="20"/>
        </w:rPr>
        <w:t xml:space="preserve"> will receive ½ day unexcused absence.  </w:t>
      </w:r>
    </w:p>
    <w:p w:rsidR="00104198" w:rsidRPr="009945BA" w:rsidRDefault="00104198" w:rsidP="00104198">
      <w:pPr>
        <w:rPr>
          <w:rFonts w:ascii="Times New Roman" w:hAnsi="Times New Roman"/>
          <w:sz w:val="20"/>
        </w:rPr>
      </w:pPr>
    </w:p>
    <w:p w:rsidR="00104198" w:rsidRPr="00297F4C" w:rsidRDefault="00104198" w:rsidP="00104198">
      <w:pPr>
        <w:jc w:val="center"/>
        <w:rPr>
          <w:rFonts w:ascii="Times New Roman" w:hAnsi="Times New Roman"/>
          <w:b/>
          <w:sz w:val="20"/>
        </w:rPr>
      </w:pPr>
      <w:r>
        <w:rPr>
          <w:rFonts w:ascii="Times New Roman" w:hAnsi="Times New Roman"/>
          <w:b/>
          <w:sz w:val="20"/>
        </w:rPr>
        <w:t>ABSENCES</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If any student’s Individual Education Program (IEP) or 504 Plan conflicts with this policy, the requirements of the student’s IEP or 504 Plan take precedence.</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 xml:space="preserve">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rsidR="00AC2FED" w:rsidRPr="00AC2FED" w:rsidRDefault="00AC2FED" w:rsidP="00AC2FED">
      <w:pPr>
        <w:ind w:right="-3"/>
        <w:rPr>
          <w:rFonts w:ascii="Times New Roman" w:hAnsi="Times New Roman"/>
          <w:b/>
          <w:sz w:val="20"/>
          <w:szCs w:val="24"/>
        </w:rPr>
      </w:pPr>
      <w:r w:rsidRPr="00AC2FED">
        <w:rPr>
          <w:rFonts w:ascii="Times New Roman" w:hAnsi="Times New Roman"/>
          <w:b/>
          <w:sz w:val="20"/>
          <w:szCs w:val="24"/>
        </w:rPr>
        <w:t>Excused Absences</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 xml:space="preserve">Excused absences are those where the student was on official school business or when the absence was due to one of the following reasons and the student brings a written statement to the Director upon his/her return to school from the parent or legal guardian stating such reason. </w:t>
      </w:r>
    </w:p>
    <w:p w:rsidR="00AC2FED" w:rsidRPr="00AC2FED" w:rsidRDefault="00AC2FED" w:rsidP="00AC2FED">
      <w:pPr>
        <w:numPr>
          <w:ilvl w:val="0"/>
          <w:numId w:val="28"/>
        </w:numPr>
        <w:ind w:right="-3"/>
        <w:rPr>
          <w:rFonts w:ascii="Times New Roman" w:hAnsi="Times New Roman"/>
          <w:sz w:val="20"/>
          <w:szCs w:val="24"/>
        </w:rPr>
      </w:pPr>
      <w:r w:rsidRPr="00AC2FED">
        <w:rPr>
          <w:rFonts w:ascii="Times New Roman" w:hAnsi="Times New Roman"/>
          <w:sz w:val="20"/>
          <w:szCs w:val="24"/>
        </w:rPr>
        <w:t xml:space="preserve">The student’s illness or when attendance could jeopardize the health of other students. A maximum of eight (8) such days are allowed per semester unless the condition(s) causing such absences is of a chronic or recurring nature, is medically documented, and approved by the Director. </w:t>
      </w:r>
    </w:p>
    <w:p w:rsidR="00AC2FED" w:rsidRPr="00AC2FED" w:rsidRDefault="00AC2FED" w:rsidP="00AC2FED">
      <w:pPr>
        <w:numPr>
          <w:ilvl w:val="0"/>
          <w:numId w:val="28"/>
        </w:numPr>
        <w:ind w:right="-3"/>
        <w:rPr>
          <w:rFonts w:ascii="Times New Roman" w:hAnsi="Times New Roman"/>
          <w:sz w:val="20"/>
          <w:szCs w:val="24"/>
        </w:rPr>
      </w:pPr>
      <w:r w:rsidRPr="00AC2FED">
        <w:rPr>
          <w:rFonts w:ascii="Times New Roman" w:hAnsi="Times New Roman"/>
          <w:sz w:val="20"/>
          <w:szCs w:val="24"/>
        </w:rPr>
        <w:t>Death or serious illness in their immediate family;</w:t>
      </w:r>
    </w:p>
    <w:p w:rsidR="00AC2FED" w:rsidRPr="00AC2FED" w:rsidRDefault="00AC2FED" w:rsidP="00AC2FED">
      <w:pPr>
        <w:numPr>
          <w:ilvl w:val="0"/>
          <w:numId w:val="28"/>
        </w:numPr>
        <w:ind w:right="-3"/>
        <w:rPr>
          <w:rFonts w:ascii="Times New Roman" w:hAnsi="Times New Roman"/>
          <w:sz w:val="20"/>
          <w:szCs w:val="24"/>
        </w:rPr>
      </w:pPr>
      <w:r w:rsidRPr="00AC2FED">
        <w:rPr>
          <w:rFonts w:ascii="Times New Roman" w:hAnsi="Times New Roman"/>
          <w:sz w:val="20"/>
          <w:szCs w:val="24"/>
        </w:rPr>
        <w:t>Observance of recognized holidays observed by the student's faith;</w:t>
      </w:r>
    </w:p>
    <w:p w:rsidR="00AC2FED" w:rsidRPr="00AC2FED" w:rsidRDefault="00AC2FED" w:rsidP="00AC2FED">
      <w:pPr>
        <w:numPr>
          <w:ilvl w:val="0"/>
          <w:numId w:val="28"/>
        </w:numPr>
        <w:ind w:right="-3"/>
        <w:rPr>
          <w:rFonts w:ascii="Times New Roman" w:hAnsi="Times New Roman"/>
          <w:sz w:val="20"/>
          <w:szCs w:val="24"/>
        </w:rPr>
      </w:pPr>
      <w:r w:rsidRPr="00AC2FED">
        <w:rPr>
          <w:rFonts w:ascii="Times New Roman" w:hAnsi="Times New Roman"/>
          <w:sz w:val="20"/>
          <w:szCs w:val="24"/>
        </w:rPr>
        <w:t>Attendance at an appointment with a government agency;</w:t>
      </w:r>
    </w:p>
    <w:p w:rsidR="00AC2FED" w:rsidRPr="00AC2FED" w:rsidRDefault="00AC2FED" w:rsidP="00AC2FED">
      <w:pPr>
        <w:numPr>
          <w:ilvl w:val="0"/>
          <w:numId w:val="28"/>
        </w:numPr>
        <w:ind w:right="-3"/>
        <w:rPr>
          <w:rFonts w:ascii="Times New Roman" w:hAnsi="Times New Roman"/>
          <w:sz w:val="20"/>
          <w:szCs w:val="24"/>
        </w:rPr>
      </w:pPr>
      <w:r w:rsidRPr="00AC2FED">
        <w:rPr>
          <w:rFonts w:ascii="Times New Roman" w:hAnsi="Times New Roman"/>
          <w:sz w:val="20"/>
          <w:szCs w:val="24"/>
        </w:rPr>
        <w:t>Attendance at a medical appointment;</w:t>
      </w:r>
    </w:p>
    <w:p w:rsidR="00AC2FED" w:rsidRPr="00AC2FED" w:rsidRDefault="00AC2FED" w:rsidP="00AC2FED">
      <w:pPr>
        <w:numPr>
          <w:ilvl w:val="0"/>
          <w:numId w:val="28"/>
        </w:numPr>
        <w:ind w:right="-3"/>
        <w:rPr>
          <w:rFonts w:ascii="Times New Roman" w:hAnsi="Times New Roman"/>
          <w:sz w:val="20"/>
          <w:szCs w:val="24"/>
        </w:rPr>
      </w:pPr>
      <w:r w:rsidRPr="00AC2FED">
        <w:rPr>
          <w:rFonts w:ascii="Times New Roman" w:hAnsi="Times New Roman"/>
          <w:sz w:val="20"/>
          <w:szCs w:val="24"/>
        </w:rPr>
        <w:t>Exceptional circumstances with prior approval of the Director; or</w:t>
      </w:r>
    </w:p>
    <w:p w:rsidR="00AC2FED" w:rsidRPr="00AC2FED" w:rsidRDefault="00AC2FED" w:rsidP="00AC2FED">
      <w:pPr>
        <w:numPr>
          <w:ilvl w:val="0"/>
          <w:numId w:val="28"/>
        </w:numPr>
        <w:ind w:right="-3"/>
        <w:rPr>
          <w:rFonts w:ascii="Times New Roman" w:hAnsi="Times New Roman"/>
          <w:sz w:val="20"/>
          <w:szCs w:val="24"/>
        </w:rPr>
      </w:pPr>
      <w:r w:rsidRPr="00AC2FED">
        <w:rPr>
          <w:rFonts w:ascii="Times New Roman" w:hAnsi="Times New Roman"/>
          <w:sz w:val="20"/>
          <w:szCs w:val="24"/>
        </w:rPr>
        <w:t>Participation in an FFA, FHA, or 4-H sanctioned activity;</w:t>
      </w:r>
    </w:p>
    <w:p w:rsidR="00AC2FED" w:rsidRPr="00AC2FED" w:rsidRDefault="00AC2FED" w:rsidP="00AC2FED">
      <w:pPr>
        <w:numPr>
          <w:ilvl w:val="0"/>
          <w:numId w:val="28"/>
        </w:numPr>
        <w:ind w:right="-3"/>
        <w:rPr>
          <w:rFonts w:ascii="Times New Roman" w:hAnsi="Times New Roman"/>
          <w:sz w:val="20"/>
          <w:szCs w:val="24"/>
        </w:rPr>
      </w:pPr>
      <w:r w:rsidRPr="00AC2FED">
        <w:rPr>
          <w:rFonts w:ascii="Times New Roman" w:hAnsi="Times New Roman"/>
          <w:sz w:val="20"/>
          <w:szCs w:val="24"/>
        </w:rPr>
        <w:t>Absences granted to allow a student to visit his/her parent or legal guardian who is a member of the military and been called to active duty, is on leave from active duty, or has returned from deployment to a combat zone or combat support posting. The number of additional excused absences shall be at the discretion of the Director.</w:t>
      </w:r>
    </w:p>
    <w:p w:rsidR="00AC2FED" w:rsidRPr="00AC2FED" w:rsidRDefault="00AC2FED" w:rsidP="00AC2FED">
      <w:pPr>
        <w:ind w:right="-3"/>
        <w:rPr>
          <w:rFonts w:ascii="Times New Roman" w:hAnsi="Times New Roman"/>
          <w:b/>
          <w:sz w:val="20"/>
          <w:szCs w:val="24"/>
        </w:rPr>
      </w:pPr>
      <w:r w:rsidRPr="00AC2FED">
        <w:rPr>
          <w:rFonts w:ascii="Times New Roman" w:hAnsi="Times New Roman"/>
          <w:b/>
          <w:sz w:val="20"/>
          <w:szCs w:val="24"/>
        </w:rPr>
        <w:t>Unexcused Absences</w:t>
      </w:r>
    </w:p>
    <w:p w:rsidR="00AC2FED" w:rsidRPr="00AC2FED" w:rsidRDefault="00AC2FED" w:rsidP="00AC2FED">
      <w:pPr>
        <w:ind w:right="-3"/>
        <w:rPr>
          <w:rFonts w:ascii="Times New Roman" w:hAnsi="Times New Roman"/>
          <w:sz w:val="20"/>
          <w:szCs w:val="24"/>
        </w:rPr>
      </w:pPr>
      <w:r>
        <w:rPr>
          <w:rFonts w:ascii="Times New Roman" w:hAnsi="Times New Roman"/>
          <w:b/>
          <w:sz w:val="20"/>
          <w:szCs w:val="24"/>
        </w:rPr>
        <w:t xml:space="preserve">      </w:t>
      </w:r>
      <w:r w:rsidRPr="00AC2FED">
        <w:rPr>
          <w:rFonts w:ascii="Times New Roman" w:hAnsi="Times New Roman"/>
          <w:sz w:val="20"/>
          <w:szCs w:val="24"/>
        </w:rPr>
        <w:t>Absences not defined above or not having an accompanying note from the parent or legal guardian shall be considered as unexcused absences. in a course in a semester shall not receive credit for that course. At the discretion of the Director after consultation with persons having knowledge of the circumstances of the unexcused absences, students with 16 unexcused absences may be denied promotion or graduation. Excessive absences shall not be a reason for expulsion or dismissal of a student.</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When a student has 8 unexcused absences, his/her parents, guardians, or persons in loco parentis shall be notified. Notification shall be by telephone by the end of the school day in which such absence occurred or by regular mail with a return address sent no later than the following school day.</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 xml:space="preserve">Whenever a student exceeds 8 unexcused absences in a semester, the School shall notify the prosecuting authority and the parent, guardian, or persons in loco parentis shall be subject to a civil penalty as prescribed by law. </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It is the Arkansas General Assembly’s intention that students having excessive absences be given assistance in obtaining credit for their courses. Therefore, at any time prior to when a student exceeds the number of unexcused absences permitted by this policy, the student, or his/her parent, guardian, or person in loco parentis may petition the Director for special arrangements to address the student’s unexcused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Director.</w:t>
      </w:r>
    </w:p>
    <w:p w:rsidR="00AC2FED" w:rsidRPr="00AC2FED" w:rsidRDefault="00AC2FED" w:rsidP="00AC2FED">
      <w:pPr>
        <w:ind w:right="-3"/>
        <w:rPr>
          <w:rFonts w:ascii="Times New Roman" w:hAnsi="Times New Roman"/>
          <w:b/>
          <w:sz w:val="20"/>
          <w:szCs w:val="24"/>
          <w:vertAlign w:val="superscript"/>
        </w:rPr>
      </w:pPr>
      <w:r>
        <w:rPr>
          <w:rFonts w:ascii="Times New Roman" w:hAnsi="Times New Roman"/>
          <w:sz w:val="20"/>
          <w:szCs w:val="24"/>
        </w:rPr>
        <w:t xml:space="preserve">      </w:t>
      </w:r>
      <w:r w:rsidRPr="00AC2FED">
        <w:rPr>
          <w:rFonts w:ascii="Times New Roman" w:hAnsi="Times New Roman"/>
          <w:sz w:val="20"/>
          <w:szCs w:val="24"/>
        </w:rPr>
        <w:t>Days missed due to out-of-school suspension or expulsion shall be unexcused absences.</w:t>
      </w:r>
      <w:r w:rsidRPr="00AC2FED">
        <w:rPr>
          <w:rFonts w:ascii="Times New Roman" w:hAnsi="Times New Roman"/>
          <w:b/>
          <w:sz w:val="20"/>
          <w:szCs w:val="24"/>
          <w:vertAlign w:val="superscript"/>
        </w:rPr>
        <w:t xml:space="preserve"> </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8C78B9" w:rsidRDefault="008C78B9" w:rsidP="00104198">
      <w:pPr>
        <w:jc w:val="center"/>
        <w:rPr>
          <w:rFonts w:ascii="Times New Roman" w:hAnsi="Times New Roman"/>
          <w:b/>
          <w:sz w:val="28"/>
          <w:szCs w:val="28"/>
        </w:rPr>
      </w:pPr>
    </w:p>
    <w:p w:rsidR="00104198" w:rsidRPr="002852E5" w:rsidRDefault="00104198" w:rsidP="00104198">
      <w:pPr>
        <w:jc w:val="center"/>
        <w:rPr>
          <w:rFonts w:ascii="Times New Roman" w:hAnsi="Times New Roman"/>
          <w:b/>
          <w:sz w:val="28"/>
          <w:szCs w:val="28"/>
        </w:rPr>
      </w:pPr>
      <w:r w:rsidRPr="002852E5">
        <w:rPr>
          <w:rFonts w:ascii="Times New Roman" w:hAnsi="Times New Roman"/>
          <w:b/>
          <w:sz w:val="28"/>
          <w:szCs w:val="28"/>
        </w:rPr>
        <w:t>ACADEMICS</w:t>
      </w:r>
    </w:p>
    <w:p w:rsidR="00104198" w:rsidRDefault="00104198" w:rsidP="00104198">
      <w:pPr>
        <w:rPr>
          <w:rFonts w:ascii="Times New Roman" w:hAnsi="Times New Roman"/>
          <w:sz w:val="20"/>
        </w:rPr>
      </w:pPr>
    </w:p>
    <w:p w:rsidR="00104198" w:rsidRPr="00913790" w:rsidRDefault="00104198" w:rsidP="00104198">
      <w:pPr>
        <w:jc w:val="center"/>
        <w:rPr>
          <w:rFonts w:ascii="Times New Roman" w:hAnsi="Times New Roman"/>
          <w:b/>
          <w:color w:val="000000"/>
          <w:sz w:val="20"/>
        </w:rPr>
      </w:pPr>
      <w:r w:rsidRPr="009C1194">
        <w:rPr>
          <w:rFonts w:ascii="Times New Roman" w:hAnsi="Times New Roman"/>
          <w:b/>
          <w:color w:val="000000"/>
          <w:sz w:val="20"/>
        </w:rPr>
        <w:t>EDUCATIONAL PHILOSOPHY</w:t>
      </w:r>
    </w:p>
    <w:p w:rsidR="00104198" w:rsidRPr="009C1194" w:rsidRDefault="008C78B9"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The Curriculum</w:t>
      </w:r>
    </w:p>
    <w:p w:rsidR="00104198" w:rsidRPr="009C1194" w:rsidRDefault="008C78B9"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The Learner</w:t>
      </w:r>
    </w:p>
    <w:p w:rsidR="00104198" w:rsidRPr="009C1194" w:rsidRDefault="008C78B9"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The Teacher</w:t>
      </w:r>
    </w:p>
    <w:p w:rsidR="00104198" w:rsidRPr="009C1194" w:rsidRDefault="008C78B9"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rsidR="00104198" w:rsidRPr="009C1194" w:rsidRDefault="00104198" w:rsidP="00104198">
      <w:pPr>
        <w:rPr>
          <w:rFonts w:ascii="Times New Roman" w:hAnsi="Times New Roman"/>
          <w:color w:val="000000"/>
          <w:sz w:val="20"/>
          <w:u w:val="single"/>
        </w:rPr>
      </w:pPr>
      <w:r w:rsidRPr="009C1194">
        <w:rPr>
          <w:rFonts w:ascii="Times New Roman" w:hAnsi="Times New Roman"/>
          <w:color w:val="000000"/>
          <w:sz w:val="20"/>
          <w:u w:val="single"/>
        </w:rPr>
        <w:t>School Climate</w:t>
      </w:r>
    </w:p>
    <w:p w:rsidR="00104198" w:rsidRPr="009C1194" w:rsidRDefault="008C78B9"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There must be among the students and teachers an understanding of a clear and unified purpose.  An atmosphere will be created that is safe and consistent, where high expectations for behavior and academics is established.  Activities must encourage a sense of belonging, and the adults must know that the relationships with students form bonds from which social, emotional, and finally academic growth will occur.</w:t>
      </w:r>
    </w:p>
    <w:p w:rsidR="00104198" w:rsidRDefault="00104198" w:rsidP="00104198">
      <w:pPr>
        <w:rPr>
          <w:rFonts w:ascii="Times New Roman" w:hAnsi="Times New Roman"/>
          <w:sz w:val="20"/>
        </w:rPr>
      </w:pPr>
    </w:p>
    <w:p w:rsidR="00104198" w:rsidRPr="009C1194" w:rsidRDefault="00104198" w:rsidP="00104198">
      <w:pPr>
        <w:jc w:val="center"/>
        <w:rPr>
          <w:rFonts w:ascii="Times New Roman" w:hAnsi="Times New Roman"/>
          <w:b/>
          <w:sz w:val="20"/>
        </w:rPr>
      </w:pPr>
      <w:r>
        <w:rPr>
          <w:rFonts w:ascii="Times New Roman" w:hAnsi="Times New Roman"/>
          <w:b/>
          <w:sz w:val="20"/>
        </w:rPr>
        <w:t>CURRICULUM DEVELOPMENT</w:t>
      </w:r>
    </w:p>
    <w:p w:rsidR="007308BC" w:rsidRPr="007308BC" w:rsidRDefault="007308BC" w:rsidP="007308BC">
      <w:pPr>
        <w:rPr>
          <w:rFonts w:ascii="Times New Roman" w:hAnsi="Times New Roman"/>
          <w:color w:val="000000"/>
          <w:sz w:val="20"/>
          <w:szCs w:val="24"/>
        </w:rPr>
      </w:pPr>
      <w:r>
        <w:rPr>
          <w:rFonts w:ascii="Times New Roman" w:hAnsi="Times New Roman"/>
          <w:color w:val="000000"/>
          <w:sz w:val="20"/>
          <w:szCs w:val="24"/>
        </w:rPr>
        <w:t xml:space="preserve">      </w:t>
      </w:r>
      <w:r w:rsidRPr="007308BC">
        <w:rPr>
          <w:rFonts w:ascii="Times New Roman" w:hAnsi="Times New Roman"/>
          <w:color w:val="000000"/>
          <w:sz w:val="20"/>
          <w:szCs w:val="24"/>
        </w:rPr>
        <w:t>Sequential curricula are to be developed for each subject area. Curricula should be aligned with the curriculum frameworks and used to plan instruction leading to student proficiency on Arkansas’ content standards. Curricula should be in alignment with the school’s vision, mission, goals, and educational philosophy. Student achievement is increased through an integrated curriculum that promotes continuity and a growth in skills and knowledge from grade to grade and from school to school. Therefore, the Board desires that unnecessary duplication of work among the various grades and schools be eliminated and that courses of study and their corresponding content guides be coordinated effectively.</w:t>
      </w:r>
    </w:p>
    <w:p w:rsidR="007308BC" w:rsidRPr="007308BC" w:rsidRDefault="007308BC" w:rsidP="007308BC">
      <w:pPr>
        <w:rPr>
          <w:rFonts w:ascii="Times New Roman" w:hAnsi="Times New Roman"/>
          <w:color w:val="000000"/>
          <w:sz w:val="20"/>
          <w:szCs w:val="24"/>
        </w:rPr>
      </w:pPr>
      <w:r>
        <w:rPr>
          <w:rFonts w:ascii="Times New Roman" w:hAnsi="Times New Roman"/>
          <w:color w:val="000000"/>
          <w:sz w:val="20"/>
          <w:szCs w:val="24"/>
        </w:rPr>
        <w:t xml:space="preserve">      </w:t>
      </w:r>
      <w:r w:rsidRPr="007308BC">
        <w:rPr>
          <w:rFonts w:ascii="Times New Roman" w:hAnsi="Times New Roman"/>
          <w:color w:val="000000"/>
          <w:sz w:val="20"/>
          <w:szCs w:val="24"/>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w:t>
      </w:r>
    </w:p>
    <w:p w:rsidR="007308BC" w:rsidRPr="007308BC" w:rsidRDefault="007308BC" w:rsidP="007308BC">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7308BC">
        <w:rPr>
          <w:rFonts w:ascii="Times New Roman" w:hAnsi="Times New Roman"/>
          <w:color w:val="000000"/>
          <w:sz w:val="20"/>
          <w:szCs w:val="24"/>
        </w:rPr>
        <w:t>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rsidR="007308BC" w:rsidRPr="007308BC" w:rsidRDefault="007308BC" w:rsidP="007308BC">
      <w:pPr>
        <w:rPr>
          <w:rFonts w:ascii="Times New Roman" w:hAnsi="Times New Roman"/>
          <w:color w:val="000000"/>
          <w:sz w:val="20"/>
          <w:szCs w:val="24"/>
        </w:rPr>
      </w:pPr>
      <w:r>
        <w:rPr>
          <w:rFonts w:ascii="Times New Roman" w:hAnsi="Times New Roman"/>
          <w:color w:val="000000"/>
          <w:sz w:val="20"/>
          <w:szCs w:val="24"/>
        </w:rPr>
        <w:t xml:space="preserve">      </w:t>
      </w:r>
      <w:r w:rsidRPr="007308BC">
        <w:rPr>
          <w:rFonts w:ascii="Times New Roman" w:hAnsi="Times New Roman"/>
          <w:color w:val="000000"/>
          <w:sz w:val="20"/>
          <w:szCs w:val="24"/>
        </w:rPr>
        <w:t>In addition to the requirements listed above, the Director shall work with staff as may be appropriate to ensure a successful transition to the implementation of the Common Core State Standards.</w:t>
      </w:r>
    </w:p>
    <w:p w:rsidR="00104198" w:rsidRDefault="00104198" w:rsidP="00104198">
      <w:pPr>
        <w:rPr>
          <w:rFonts w:ascii="Times New Roman" w:hAnsi="Times New Roman"/>
          <w:sz w:val="20"/>
        </w:rPr>
      </w:pPr>
    </w:p>
    <w:p w:rsidR="00104198" w:rsidRDefault="00104198" w:rsidP="00104198">
      <w:pPr>
        <w:jc w:val="center"/>
        <w:rPr>
          <w:rFonts w:ascii="Times New Roman" w:hAnsi="Times New Roman"/>
          <w:b/>
          <w:color w:val="000000"/>
          <w:sz w:val="20"/>
        </w:rPr>
      </w:pPr>
      <w:r w:rsidRPr="009C1194">
        <w:rPr>
          <w:rFonts w:ascii="Times New Roman" w:hAnsi="Times New Roman"/>
          <w:b/>
          <w:color w:val="000000"/>
          <w:sz w:val="20"/>
        </w:rPr>
        <w:t xml:space="preserve">PLANNING FOR </w:t>
      </w:r>
    </w:p>
    <w:p w:rsidR="00104198" w:rsidRPr="009C1194" w:rsidRDefault="00104198" w:rsidP="00104198">
      <w:pPr>
        <w:jc w:val="center"/>
        <w:rPr>
          <w:rFonts w:ascii="Times New Roman" w:hAnsi="Times New Roman"/>
          <w:b/>
          <w:color w:val="000000"/>
          <w:sz w:val="20"/>
        </w:rPr>
      </w:pPr>
      <w:r w:rsidRPr="009C1194">
        <w:rPr>
          <w:rFonts w:ascii="Times New Roman" w:hAnsi="Times New Roman"/>
          <w:b/>
          <w:color w:val="000000"/>
          <w:sz w:val="20"/>
        </w:rPr>
        <w:t>EDUCATIONAL IMPROVEMENT</w:t>
      </w:r>
    </w:p>
    <w:p w:rsidR="00104198" w:rsidRPr="009C1194" w:rsidRDefault="008C78B9" w:rsidP="00104198">
      <w:pPr>
        <w:rPr>
          <w:rFonts w:ascii="Times New Roman" w:hAnsi="Times New Roman"/>
          <w:b/>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The Imboden Area Charter School shall develop a comprehensive school improvement plan to address deficiencies in student performance based on analysis of students’ grade-level benchmark assessments and other relevant data. The purpose of each plan shall be to ensure that all students meet the state assessment standards established by the State Board of Education, as well as student achievement goals established by the school.</w:t>
      </w:r>
    </w:p>
    <w:p w:rsidR="00104198" w:rsidRPr="009C1194" w:rsidRDefault="008C78B9" w:rsidP="00104198">
      <w:pPr>
        <w:rPr>
          <w:rFonts w:ascii="Times New Roman" w:hAnsi="Times New Roman"/>
          <w:b/>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A cumulative review of all academic improvement plans shall also be part of the data used to develop the comprehensive school improvement plan. Each plan shall be developed with administrator, teacher, other school staff, parent, community, and student (when appropriate) input and shall have as one of its components a plan for a parental involvement program.</w:t>
      </w:r>
    </w:p>
    <w:p w:rsidR="00104198" w:rsidRPr="009C1194" w:rsidRDefault="008C78B9"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Professional development activities are to be designed to meet the needs identified in the plan. Each plan is to be reviewed annually and revised to meet the changing needs reflected in student data.</w:t>
      </w:r>
    </w:p>
    <w:p w:rsidR="00104198" w:rsidRPr="009C1194" w:rsidRDefault="008C78B9" w:rsidP="00104198">
      <w:pPr>
        <w:rPr>
          <w:rFonts w:ascii="Times New Roman" w:hAnsi="Times New Roman"/>
          <w:color w:val="000000"/>
          <w:sz w:val="20"/>
        </w:rPr>
      </w:pPr>
      <w:r>
        <w:rPr>
          <w:rFonts w:ascii="Times New Roman" w:hAnsi="Times New Roman"/>
          <w:color w:val="000000"/>
          <w:sz w:val="20"/>
        </w:rPr>
        <w:t xml:space="preserve">      </w:t>
      </w:r>
      <w:r w:rsidR="00104198" w:rsidRPr="009C1194">
        <w:rPr>
          <w:rFonts w:ascii="Times New Roman" w:hAnsi="Times New Roman"/>
          <w:color w:val="000000"/>
          <w:sz w:val="20"/>
        </w:rPr>
        <w:t>If the Imboden Area Charter School is identified by the Arkansas Department of Education as failing to meet the established levels of academic achievement on the state’s criterion-referenced tests, the school shall revise its school improvement plan.</w:t>
      </w:r>
    </w:p>
    <w:p w:rsidR="00104198" w:rsidRPr="009945BA" w:rsidRDefault="00104198" w:rsidP="00104198">
      <w:pPr>
        <w:rPr>
          <w:rFonts w:ascii="Times New Roman" w:hAnsi="Times New Roman"/>
          <w:sz w:val="20"/>
        </w:rPr>
      </w:pPr>
    </w:p>
    <w:p w:rsidR="00104198" w:rsidRPr="009945BA" w:rsidRDefault="00104198" w:rsidP="00104198">
      <w:pPr>
        <w:jc w:val="center"/>
        <w:rPr>
          <w:rFonts w:ascii="Times New Roman" w:hAnsi="Times New Roman"/>
          <w:b/>
          <w:sz w:val="20"/>
        </w:rPr>
      </w:pPr>
      <w:r w:rsidRPr="009945BA">
        <w:rPr>
          <w:rFonts w:ascii="Times New Roman" w:hAnsi="Times New Roman"/>
          <w:b/>
          <w:sz w:val="20"/>
        </w:rPr>
        <w:t>TEACHER QUALIFICATIONS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8C78B9">
        <w:rPr>
          <w:rFonts w:ascii="Times New Roman" w:hAnsi="Times New Roman"/>
          <w:sz w:val="20"/>
        </w:rPr>
        <w:t xml:space="preserve">   </w:t>
      </w:r>
      <w:r w:rsidRPr="009945BA">
        <w:rPr>
          <w:rFonts w:ascii="Times New Roman" w:hAnsi="Times New Roman"/>
          <w:sz w:val="20"/>
        </w:rPr>
        <w:t xml:space="preserve">Selecting teachers is one of the most important responsibilities of school leaders.  Teachers must be trained in their subject area through university study and are required to pass a variety of tests, demonstrate knowledge, and hold an Arkansas license to teach.  Each teacher must also pass a background check conducted by the FBI, the Arkansas State Police, and Child Protection Services.  </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8C78B9">
        <w:rPr>
          <w:rFonts w:ascii="Times New Roman" w:hAnsi="Times New Roman"/>
          <w:sz w:val="20"/>
        </w:rPr>
        <w:t xml:space="preserve">   </w:t>
      </w:r>
      <w:r w:rsidRPr="009945BA">
        <w:rPr>
          <w:rFonts w:ascii="Times New Roman" w:hAnsi="Times New Roman"/>
          <w:sz w:val="20"/>
        </w:rPr>
        <w:t>In addition to these preliminary requisites, it is also important for teachers to exhibit a high degree of enthusiasm and a personal commitment to working with students.  These are the most important qualities we seek in aspiring teachers, and selecting the best available teacher for every classroom is our highest priority.</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8C78B9">
        <w:rPr>
          <w:rFonts w:ascii="Times New Roman" w:hAnsi="Times New Roman"/>
          <w:sz w:val="20"/>
        </w:rPr>
        <w:t xml:space="preserve">   </w:t>
      </w:r>
      <w:r w:rsidRPr="009945BA">
        <w:rPr>
          <w:rFonts w:ascii="Times New Roman" w:hAnsi="Times New Roman"/>
          <w:sz w:val="20"/>
        </w:rPr>
        <w:t>Teacher licensure requirements in Arkansas are rigorous, and they are designed to prepare the best teacher for your student’s academic achievement.  Coupled with these requirements is recent federal No Child Left Behind legislation, which requires teachers of core academic classes to hold a designation as a Highly Qualified Teacher (HQT).  This legislation also requires superintendents to notify parents when their child is assigned to a classroom teacher who has not completely met all the requirements for the HQT designation.  If your child’s classroom teacher is not HQT, you will receive a letter from the Imboden Area Charter School informing you of that fact.</w:t>
      </w:r>
    </w:p>
    <w:p w:rsidR="00104198" w:rsidRPr="009945BA" w:rsidRDefault="008C78B9"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Parents have a right to request and receive timely information on the professional qualifications of their child’s classroom teachers.  Parents also have a right to ask if their child is being provided services by a paraprofessional and his/her qualifications.  If you wish to request this information from the school, please contact Judy Warren, Director at (870) 869-3015 or stop by the school office.</w:t>
      </w:r>
    </w:p>
    <w:p w:rsidR="00104198" w:rsidRPr="009945BA" w:rsidRDefault="00104198" w:rsidP="00104198">
      <w:pPr>
        <w:rPr>
          <w:rFonts w:ascii="Times New Roman" w:hAnsi="Times New Roman"/>
          <w:sz w:val="20"/>
        </w:rPr>
      </w:pPr>
    </w:p>
    <w:p w:rsidR="00104198" w:rsidRPr="002852E5" w:rsidRDefault="00104198" w:rsidP="00104198">
      <w:pPr>
        <w:jc w:val="center"/>
        <w:rPr>
          <w:rFonts w:ascii="Times New Roman" w:hAnsi="Times New Roman"/>
          <w:b/>
          <w:sz w:val="20"/>
        </w:rPr>
      </w:pPr>
      <w:r w:rsidRPr="002852E5">
        <w:rPr>
          <w:rFonts w:ascii="Times New Roman" w:hAnsi="Times New Roman"/>
          <w:b/>
          <w:sz w:val="20"/>
        </w:rPr>
        <w:t>HOMEWORK</w:t>
      </w:r>
    </w:p>
    <w:p w:rsidR="007308BC" w:rsidRPr="007308BC" w:rsidRDefault="007308BC" w:rsidP="007308BC">
      <w:pPr>
        <w:rPr>
          <w:rFonts w:ascii="Times New Roman" w:hAnsi="Times New Roman"/>
          <w:color w:val="000000"/>
          <w:sz w:val="20"/>
          <w:szCs w:val="24"/>
        </w:rPr>
      </w:pPr>
      <w:r>
        <w:rPr>
          <w:rFonts w:ascii="Times New Roman" w:hAnsi="Times New Roman"/>
          <w:color w:val="000000"/>
          <w:sz w:val="20"/>
          <w:szCs w:val="24"/>
        </w:rPr>
        <w:t xml:space="preserve">      </w:t>
      </w:r>
      <w:r w:rsidRPr="007308BC">
        <w:rPr>
          <w:rFonts w:ascii="Times New Roman" w:hAnsi="Times New Roman"/>
          <w:color w:val="000000"/>
          <w:sz w:val="20"/>
          <w:szCs w:val="24"/>
        </w:rPr>
        <w:t xml:space="preserve">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rsidR="007308BC" w:rsidRPr="007308BC" w:rsidRDefault="007308BC" w:rsidP="007308BC">
      <w:pPr>
        <w:rPr>
          <w:rFonts w:ascii="Times New Roman" w:hAnsi="Times New Roman"/>
          <w:color w:val="000000"/>
          <w:sz w:val="20"/>
          <w:szCs w:val="24"/>
        </w:rPr>
      </w:pPr>
      <w:r>
        <w:rPr>
          <w:rFonts w:ascii="Times New Roman" w:hAnsi="Times New Roman"/>
          <w:color w:val="000000"/>
          <w:sz w:val="20"/>
          <w:szCs w:val="24"/>
        </w:rPr>
        <w:t xml:space="preserve">      </w:t>
      </w:r>
      <w:r w:rsidRPr="007308BC">
        <w:rPr>
          <w:rFonts w:ascii="Times New Roman" w:hAnsi="Times New Roman"/>
          <w:color w:val="000000"/>
          <w:sz w:val="20"/>
          <w:szCs w:val="24"/>
        </w:rPr>
        <w:t>Teachers should be aware of the potential problem students may have completing assignments from multiple teachers and vary the amount of homework they give from day to day.</w:t>
      </w:r>
    </w:p>
    <w:p w:rsidR="007308BC" w:rsidRPr="007308BC" w:rsidRDefault="007308BC" w:rsidP="007308BC">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7308BC">
        <w:rPr>
          <w:rFonts w:ascii="Times New Roman" w:hAnsi="Times New Roman"/>
          <w:b w:val="0"/>
          <w:sz w:val="20"/>
          <w:szCs w:val="24"/>
        </w:rPr>
        <w:t>Students at the Imboden Area Charter School do not have a traditional homework load because of the school’s belief that students need time to play, relax, and spend time with their families.  Students are required, however, to read at home 20-30 minutes per night, depending upon the student’s age.  This can be accomplished in a variety of ways:  student reads to his/her parents, parents read to their student, or student reads independently.  Students are also required to study their math facts as needed for success in their individual math program.  Parents are responsible for making sure their child has completed this requirement.</w:t>
      </w:r>
    </w:p>
    <w:p w:rsidR="00104198" w:rsidRPr="009945BA" w:rsidRDefault="00104198" w:rsidP="00104198">
      <w:pPr>
        <w:rPr>
          <w:rFonts w:ascii="Times New Roman" w:hAnsi="Times New Roman"/>
          <w:sz w:val="20"/>
        </w:rPr>
      </w:pPr>
    </w:p>
    <w:p w:rsidR="00104198" w:rsidRPr="00995A58" w:rsidRDefault="00104198" w:rsidP="00104198">
      <w:pPr>
        <w:jc w:val="center"/>
        <w:rPr>
          <w:rFonts w:ascii="Times New Roman" w:hAnsi="Times New Roman"/>
          <w:b/>
          <w:sz w:val="20"/>
        </w:rPr>
      </w:pPr>
      <w:r w:rsidRPr="00995A58">
        <w:rPr>
          <w:rFonts w:ascii="Times New Roman" w:hAnsi="Times New Roman"/>
          <w:b/>
          <w:sz w:val="20"/>
        </w:rPr>
        <w:t>GRADING</w:t>
      </w:r>
    </w:p>
    <w:p w:rsidR="007308BC" w:rsidRPr="008C78B9" w:rsidRDefault="00412385" w:rsidP="007308BC">
      <w:pPr>
        <w:rPr>
          <w:rFonts w:ascii="Times New Roman" w:hAnsi="Times New Roman"/>
          <w:color w:val="000000"/>
          <w:sz w:val="20"/>
          <w:szCs w:val="24"/>
        </w:rPr>
      </w:pPr>
      <w:r>
        <w:rPr>
          <w:rFonts w:ascii="Times New Roman" w:hAnsi="Times New Roman"/>
          <w:sz w:val="18"/>
        </w:rPr>
        <w:t xml:space="preserve">      </w:t>
      </w:r>
      <w:r w:rsidR="007308BC" w:rsidRPr="008C78B9">
        <w:rPr>
          <w:rFonts w:ascii="Times New Roman" w:hAnsi="Times New Roman"/>
          <w:color w:val="000000"/>
          <w:sz w:val="20"/>
          <w:szCs w:val="24"/>
        </w:rPr>
        <w:t>Parents or guardians shall be kept informed concerning the progress of their student.  Parent-teacher conferences are encouraged and may be requested by parents, guardians,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that may enhance the probability of the student succeeding. The school shall also send timely progress reports and issue grades for each (9) nine-week grading period</w:t>
      </w:r>
      <w:r w:rsidR="007308BC" w:rsidRPr="008C78B9">
        <w:rPr>
          <w:rFonts w:ascii="Times New Roman" w:hAnsi="Times New Roman"/>
          <w:b/>
          <w:color w:val="000000"/>
          <w:sz w:val="20"/>
          <w:szCs w:val="24"/>
        </w:rPr>
        <w:t xml:space="preserve"> </w:t>
      </w:r>
      <w:r w:rsidR="007308BC" w:rsidRPr="008C78B9">
        <w:rPr>
          <w:rFonts w:ascii="Times New Roman" w:hAnsi="Times New Roman"/>
          <w:color w:val="000000"/>
          <w:sz w:val="20"/>
          <w:szCs w:val="24"/>
        </w:rPr>
        <w:t>to keep parents/guardians informed of their student’s progress.</w:t>
      </w:r>
    </w:p>
    <w:p w:rsidR="007308BC" w:rsidRPr="008C78B9" w:rsidRDefault="00412385" w:rsidP="007308BC">
      <w:pPr>
        <w:rPr>
          <w:rFonts w:ascii="Times New Roman" w:hAnsi="Times New Roman"/>
          <w:color w:val="000000"/>
          <w:sz w:val="20"/>
          <w:szCs w:val="24"/>
        </w:rPr>
      </w:pPr>
      <w:r w:rsidRPr="008C78B9">
        <w:rPr>
          <w:rFonts w:ascii="Times New Roman" w:hAnsi="Times New Roman"/>
          <w:color w:val="000000"/>
          <w:sz w:val="20"/>
          <w:szCs w:val="24"/>
        </w:rPr>
        <w:t xml:space="preserve">      </w:t>
      </w:r>
      <w:r w:rsidR="007308BC" w:rsidRPr="008C78B9">
        <w:rPr>
          <w:rFonts w:ascii="Times New Roman" w:hAnsi="Times New Roman"/>
          <w:color w:val="000000"/>
          <w:sz w:val="20"/>
          <w:szCs w:val="24"/>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w:t>
      </w:r>
    </w:p>
    <w:p w:rsidR="007308BC" w:rsidRPr="008C78B9" w:rsidRDefault="00412385" w:rsidP="007308BC">
      <w:pPr>
        <w:rPr>
          <w:rFonts w:ascii="Times New Roman" w:hAnsi="Times New Roman"/>
          <w:sz w:val="20"/>
          <w:szCs w:val="24"/>
        </w:rPr>
      </w:pPr>
      <w:r w:rsidRPr="008C78B9">
        <w:rPr>
          <w:rFonts w:ascii="Times New Roman" w:hAnsi="Times New Roman"/>
          <w:color w:val="000000"/>
          <w:sz w:val="20"/>
          <w:szCs w:val="24"/>
        </w:rPr>
        <w:t xml:space="preserve">      </w:t>
      </w:r>
      <w:r w:rsidR="007308BC" w:rsidRPr="008C78B9">
        <w:rPr>
          <w:rFonts w:ascii="Times New Roman" w:hAnsi="Times New Roman"/>
          <w:sz w:val="20"/>
          <w:szCs w:val="24"/>
        </w:rPr>
        <w:t xml:space="preserve">The grades of a child in foster care shall not be lowered due to an absence from school due to: </w:t>
      </w:r>
    </w:p>
    <w:p w:rsidR="007308BC" w:rsidRPr="008C78B9" w:rsidRDefault="007308BC" w:rsidP="00412385">
      <w:pPr>
        <w:rPr>
          <w:rFonts w:ascii="Times New Roman" w:hAnsi="Times New Roman"/>
          <w:sz w:val="20"/>
          <w:szCs w:val="24"/>
          <w:vertAlign w:val="superscript"/>
        </w:rPr>
      </w:pPr>
      <w:r w:rsidRPr="008C78B9">
        <w:rPr>
          <w:rFonts w:ascii="Times New Roman" w:hAnsi="Times New Roman"/>
          <w:sz w:val="20"/>
          <w:szCs w:val="24"/>
        </w:rPr>
        <w:t xml:space="preserve">(1) A change in the child's school enrollment; </w:t>
      </w:r>
    </w:p>
    <w:p w:rsidR="007308BC" w:rsidRPr="008C78B9" w:rsidRDefault="007308BC" w:rsidP="00412385">
      <w:pPr>
        <w:rPr>
          <w:rFonts w:ascii="Times New Roman" w:hAnsi="Times New Roman"/>
          <w:sz w:val="20"/>
          <w:szCs w:val="24"/>
        </w:rPr>
      </w:pPr>
      <w:r w:rsidRPr="008C78B9">
        <w:rPr>
          <w:rFonts w:ascii="Times New Roman" w:hAnsi="Times New Roman"/>
          <w:sz w:val="20"/>
          <w:szCs w:val="24"/>
        </w:rPr>
        <w:t xml:space="preserve">(2) The child's attendance at a dependency-neglect court proceeding; or </w:t>
      </w:r>
    </w:p>
    <w:p w:rsidR="007308BC" w:rsidRPr="008C78B9" w:rsidRDefault="007308BC" w:rsidP="00412385">
      <w:pPr>
        <w:rPr>
          <w:rFonts w:ascii="Times New Roman" w:hAnsi="Times New Roman"/>
          <w:sz w:val="20"/>
          <w:szCs w:val="24"/>
        </w:rPr>
      </w:pPr>
      <w:r w:rsidRPr="008C78B9">
        <w:rPr>
          <w:rFonts w:ascii="Times New Roman" w:hAnsi="Times New Roman"/>
          <w:sz w:val="20"/>
          <w:szCs w:val="24"/>
        </w:rPr>
        <w:t>(3) The child's attendance at court-</w:t>
      </w:r>
      <w:r w:rsidR="00412385" w:rsidRPr="008C78B9">
        <w:rPr>
          <w:rFonts w:ascii="Times New Roman" w:hAnsi="Times New Roman"/>
          <w:sz w:val="20"/>
          <w:szCs w:val="24"/>
        </w:rPr>
        <w:t>ordered counseling or treat</w:t>
      </w:r>
    </w:p>
    <w:p w:rsidR="007308BC" w:rsidRPr="008C78B9" w:rsidRDefault="00412385" w:rsidP="007308BC">
      <w:pPr>
        <w:rPr>
          <w:rFonts w:ascii="Times New Roman" w:hAnsi="Times New Roman"/>
          <w:color w:val="000000"/>
          <w:sz w:val="20"/>
          <w:szCs w:val="24"/>
        </w:rPr>
      </w:pPr>
      <w:r w:rsidRPr="008C78B9">
        <w:rPr>
          <w:rFonts w:ascii="Times New Roman" w:hAnsi="Times New Roman"/>
          <w:color w:val="000000"/>
          <w:sz w:val="20"/>
          <w:szCs w:val="24"/>
        </w:rPr>
        <w:t xml:space="preserve">      </w:t>
      </w:r>
      <w:r w:rsidR="007308BC" w:rsidRPr="008C78B9">
        <w:rPr>
          <w:rFonts w:ascii="Times New Roman" w:hAnsi="Times New Roman"/>
          <w:color w:val="000000"/>
          <w:sz w:val="20"/>
          <w:szCs w:val="24"/>
        </w:rPr>
        <w:t>The grading scale for grades K-8 for core aca</w:t>
      </w:r>
      <w:r w:rsidRPr="008C78B9">
        <w:rPr>
          <w:rFonts w:ascii="Times New Roman" w:hAnsi="Times New Roman"/>
          <w:color w:val="000000"/>
          <w:sz w:val="20"/>
          <w:szCs w:val="24"/>
        </w:rPr>
        <w:t>demic areas shall be as follows:</w:t>
      </w:r>
    </w:p>
    <w:p w:rsidR="007308BC" w:rsidRPr="008C78B9" w:rsidRDefault="00412385" w:rsidP="007308BC">
      <w:pPr>
        <w:rPr>
          <w:rFonts w:ascii="Times New Roman" w:hAnsi="Times New Roman"/>
          <w:color w:val="000000"/>
          <w:sz w:val="20"/>
          <w:szCs w:val="24"/>
        </w:rPr>
      </w:pPr>
      <w:r w:rsidRPr="008C78B9">
        <w:rPr>
          <w:rFonts w:ascii="Times New Roman" w:hAnsi="Times New Roman"/>
          <w:color w:val="000000"/>
          <w:sz w:val="20"/>
          <w:szCs w:val="24"/>
        </w:rPr>
        <w:t>99-100</w:t>
      </w:r>
      <w:r w:rsidRPr="008C78B9">
        <w:rPr>
          <w:rFonts w:ascii="Times New Roman" w:hAnsi="Times New Roman"/>
          <w:color w:val="000000"/>
          <w:sz w:val="20"/>
          <w:szCs w:val="24"/>
        </w:rPr>
        <w:tab/>
      </w:r>
      <w:r w:rsidRPr="008C78B9">
        <w:rPr>
          <w:rFonts w:ascii="Times New Roman" w:hAnsi="Times New Roman"/>
          <w:color w:val="000000"/>
          <w:sz w:val="20"/>
          <w:szCs w:val="24"/>
        </w:rPr>
        <w:tab/>
        <w:t>A+</w:t>
      </w:r>
      <w:r w:rsidRPr="008C78B9">
        <w:rPr>
          <w:rFonts w:ascii="Times New Roman" w:hAnsi="Times New Roman"/>
          <w:color w:val="000000"/>
          <w:sz w:val="20"/>
          <w:szCs w:val="24"/>
        </w:rPr>
        <w:tab/>
        <w:t>72-77</w:t>
      </w:r>
      <w:r w:rsidRPr="008C78B9">
        <w:rPr>
          <w:rFonts w:ascii="Times New Roman" w:hAnsi="Times New Roman"/>
          <w:color w:val="000000"/>
          <w:sz w:val="20"/>
          <w:szCs w:val="24"/>
        </w:rPr>
        <w:tab/>
      </w:r>
      <w:r w:rsidRPr="008C78B9">
        <w:rPr>
          <w:rFonts w:ascii="Times New Roman" w:hAnsi="Times New Roman"/>
          <w:color w:val="000000"/>
          <w:sz w:val="20"/>
          <w:szCs w:val="24"/>
        </w:rPr>
        <w:tab/>
        <w:t>C</w:t>
      </w:r>
    </w:p>
    <w:p w:rsidR="007308BC" w:rsidRPr="008C78B9" w:rsidRDefault="00412385" w:rsidP="007308BC">
      <w:pPr>
        <w:rPr>
          <w:rFonts w:ascii="Times New Roman" w:hAnsi="Times New Roman"/>
          <w:color w:val="000000"/>
          <w:sz w:val="20"/>
          <w:szCs w:val="24"/>
        </w:rPr>
      </w:pPr>
      <w:r w:rsidRPr="008C78B9">
        <w:rPr>
          <w:rFonts w:ascii="Times New Roman" w:hAnsi="Times New Roman"/>
          <w:color w:val="000000"/>
          <w:sz w:val="20"/>
          <w:szCs w:val="24"/>
        </w:rPr>
        <w:t>92-98</w:t>
      </w:r>
      <w:r w:rsidRPr="008C78B9">
        <w:rPr>
          <w:rFonts w:ascii="Times New Roman" w:hAnsi="Times New Roman"/>
          <w:color w:val="000000"/>
          <w:sz w:val="20"/>
          <w:szCs w:val="24"/>
        </w:rPr>
        <w:tab/>
      </w:r>
      <w:r w:rsidRPr="008C78B9">
        <w:rPr>
          <w:rFonts w:ascii="Times New Roman" w:hAnsi="Times New Roman"/>
          <w:color w:val="000000"/>
          <w:sz w:val="20"/>
          <w:szCs w:val="24"/>
        </w:rPr>
        <w:tab/>
        <w:t>A</w:t>
      </w:r>
      <w:r w:rsidRPr="008C78B9">
        <w:rPr>
          <w:rFonts w:ascii="Times New Roman" w:hAnsi="Times New Roman"/>
          <w:color w:val="000000"/>
          <w:sz w:val="20"/>
          <w:szCs w:val="24"/>
        </w:rPr>
        <w:tab/>
        <w:t>70-71</w:t>
      </w:r>
      <w:r w:rsidRPr="008C78B9">
        <w:rPr>
          <w:rFonts w:ascii="Times New Roman" w:hAnsi="Times New Roman"/>
          <w:color w:val="000000"/>
          <w:sz w:val="20"/>
          <w:szCs w:val="24"/>
        </w:rPr>
        <w:tab/>
      </w:r>
      <w:r w:rsidRPr="008C78B9">
        <w:rPr>
          <w:rFonts w:ascii="Times New Roman" w:hAnsi="Times New Roman"/>
          <w:color w:val="000000"/>
          <w:sz w:val="20"/>
          <w:szCs w:val="24"/>
        </w:rPr>
        <w:tab/>
        <w:t>C-</w:t>
      </w:r>
    </w:p>
    <w:p w:rsidR="007308BC" w:rsidRPr="008C78B9" w:rsidRDefault="00412385" w:rsidP="007308BC">
      <w:pPr>
        <w:rPr>
          <w:rFonts w:ascii="Times New Roman" w:hAnsi="Times New Roman"/>
          <w:color w:val="000000"/>
          <w:sz w:val="20"/>
          <w:szCs w:val="24"/>
        </w:rPr>
      </w:pPr>
      <w:r w:rsidRPr="008C78B9">
        <w:rPr>
          <w:rFonts w:ascii="Times New Roman" w:hAnsi="Times New Roman"/>
          <w:color w:val="000000"/>
          <w:sz w:val="20"/>
          <w:szCs w:val="24"/>
        </w:rPr>
        <w:t>90-91</w:t>
      </w:r>
      <w:r w:rsidRPr="008C78B9">
        <w:rPr>
          <w:rFonts w:ascii="Times New Roman" w:hAnsi="Times New Roman"/>
          <w:color w:val="000000"/>
          <w:sz w:val="20"/>
          <w:szCs w:val="24"/>
        </w:rPr>
        <w:tab/>
      </w:r>
      <w:r w:rsidRPr="008C78B9">
        <w:rPr>
          <w:rFonts w:ascii="Times New Roman" w:hAnsi="Times New Roman"/>
          <w:color w:val="000000"/>
          <w:sz w:val="20"/>
          <w:szCs w:val="24"/>
        </w:rPr>
        <w:tab/>
        <w:t>A-</w:t>
      </w:r>
      <w:r w:rsidRPr="008C78B9">
        <w:rPr>
          <w:rFonts w:ascii="Times New Roman" w:hAnsi="Times New Roman"/>
          <w:color w:val="000000"/>
          <w:sz w:val="20"/>
          <w:szCs w:val="24"/>
        </w:rPr>
        <w:tab/>
        <w:t>68-69</w:t>
      </w:r>
      <w:r w:rsidRPr="008C78B9">
        <w:rPr>
          <w:rFonts w:ascii="Times New Roman" w:hAnsi="Times New Roman"/>
          <w:color w:val="000000"/>
          <w:sz w:val="20"/>
          <w:szCs w:val="24"/>
        </w:rPr>
        <w:tab/>
      </w:r>
      <w:r w:rsidRPr="008C78B9">
        <w:rPr>
          <w:rFonts w:ascii="Times New Roman" w:hAnsi="Times New Roman"/>
          <w:color w:val="000000"/>
          <w:sz w:val="20"/>
          <w:szCs w:val="24"/>
        </w:rPr>
        <w:tab/>
        <w:t>D+</w:t>
      </w:r>
    </w:p>
    <w:p w:rsidR="007308BC" w:rsidRPr="008C78B9" w:rsidRDefault="00412385" w:rsidP="007308BC">
      <w:pPr>
        <w:rPr>
          <w:rFonts w:ascii="Times New Roman" w:hAnsi="Times New Roman"/>
          <w:color w:val="000000"/>
          <w:sz w:val="20"/>
          <w:szCs w:val="24"/>
        </w:rPr>
      </w:pPr>
      <w:r w:rsidRPr="008C78B9">
        <w:rPr>
          <w:rFonts w:ascii="Times New Roman" w:hAnsi="Times New Roman"/>
          <w:color w:val="000000"/>
          <w:sz w:val="20"/>
          <w:szCs w:val="24"/>
        </w:rPr>
        <w:t>88-89</w:t>
      </w:r>
      <w:r w:rsidRPr="008C78B9">
        <w:rPr>
          <w:rFonts w:ascii="Times New Roman" w:hAnsi="Times New Roman"/>
          <w:color w:val="000000"/>
          <w:sz w:val="20"/>
          <w:szCs w:val="24"/>
        </w:rPr>
        <w:tab/>
      </w:r>
      <w:r w:rsidRPr="008C78B9">
        <w:rPr>
          <w:rFonts w:ascii="Times New Roman" w:hAnsi="Times New Roman"/>
          <w:color w:val="000000"/>
          <w:sz w:val="20"/>
          <w:szCs w:val="24"/>
        </w:rPr>
        <w:tab/>
        <w:t>B+</w:t>
      </w:r>
      <w:r w:rsidRPr="008C78B9">
        <w:rPr>
          <w:rFonts w:ascii="Times New Roman" w:hAnsi="Times New Roman"/>
          <w:color w:val="000000"/>
          <w:sz w:val="20"/>
          <w:szCs w:val="24"/>
        </w:rPr>
        <w:tab/>
      </w:r>
      <w:r w:rsidR="007308BC" w:rsidRPr="008C78B9">
        <w:rPr>
          <w:rFonts w:ascii="Times New Roman" w:hAnsi="Times New Roman"/>
          <w:color w:val="000000"/>
          <w:sz w:val="20"/>
          <w:szCs w:val="24"/>
        </w:rPr>
        <w:t>62-67</w:t>
      </w:r>
      <w:r w:rsidR="007308BC" w:rsidRPr="008C78B9">
        <w:rPr>
          <w:rFonts w:ascii="Times New Roman" w:hAnsi="Times New Roman"/>
          <w:color w:val="000000"/>
          <w:sz w:val="20"/>
          <w:szCs w:val="24"/>
        </w:rPr>
        <w:tab/>
      </w:r>
      <w:r w:rsidR="007308BC" w:rsidRPr="008C78B9">
        <w:rPr>
          <w:rFonts w:ascii="Times New Roman" w:hAnsi="Times New Roman"/>
          <w:color w:val="000000"/>
          <w:sz w:val="20"/>
          <w:szCs w:val="24"/>
        </w:rPr>
        <w:tab/>
        <w:t>D</w:t>
      </w:r>
    </w:p>
    <w:p w:rsidR="007308BC" w:rsidRPr="008C78B9" w:rsidRDefault="00412385" w:rsidP="007308BC">
      <w:pPr>
        <w:rPr>
          <w:rFonts w:ascii="Times New Roman" w:hAnsi="Times New Roman"/>
          <w:color w:val="000000"/>
          <w:sz w:val="20"/>
          <w:szCs w:val="24"/>
        </w:rPr>
      </w:pPr>
      <w:r w:rsidRPr="008C78B9">
        <w:rPr>
          <w:rFonts w:ascii="Times New Roman" w:hAnsi="Times New Roman"/>
          <w:color w:val="000000"/>
          <w:sz w:val="20"/>
          <w:szCs w:val="24"/>
        </w:rPr>
        <w:t>82-87</w:t>
      </w:r>
      <w:r w:rsidRPr="008C78B9">
        <w:rPr>
          <w:rFonts w:ascii="Times New Roman" w:hAnsi="Times New Roman"/>
          <w:color w:val="000000"/>
          <w:sz w:val="20"/>
          <w:szCs w:val="24"/>
        </w:rPr>
        <w:tab/>
      </w:r>
      <w:r w:rsidRPr="008C78B9">
        <w:rPr>
          <w:rFonts w:ascii="Times New Roman" w:hAnsi="Times New Roman"/>
          <w:color w:val="000000"/>
          <w:sz w:val="20"/>
          <w:szCs w:val="24"/>
        </w:rPr>
        <w:tab/>
        <w:t>B</w:t>
      </w:r>
      <w:r w:rsidRPr="008C78B9">
        <w:rPr>
          <w:rFonts w:ascii="Times New Roman" w:hAnsi="Times New Roman"/>
          <w:color w:val="000000"/>
          <w:sz w:val="20"/>
          <w:szCs w:val="24"/>
        </w:rPr>
        <w:tab/>
      </w:r>
      <w:r w:rsidR="007308BC" w:rsidRPr="008C78B9">
        <w:rPr>
          <w:rFonts w:ascii="Times New Roman" w:hAnsi="Times New Roman"/>
          <w:color w:val="000000"/>
          <w:sz w:val="20"/>
          <w:szCs w:val="24"/>
        </w:rPr>
        <w:t>60-61</w:t>
      </w:r>
      <w:r w:rsidR="007308BC" w:rsidRPr="008C78B9">
        <w:rPr>
          <w:rFonts w:ascii="Times New Roman" w:hAnsi="Times New Roman"/>
          <w:color w:val="000000"/>
          <w:sz w:val="20"/>
          <w:szCs w:val="24"/>
        </w:rPr>
        <w:tab/>
      </w:r>
      <w:r w:rsidR="007308BC" w:rsidRPr="008C78B9">
        <w:rPr>
          <w:rFonts w:ascii="Times New Roman" w:hAnsi="Times New Roman"/>
          <w:color w:val="000000"/>
          <w:sz w:val="20"/>
          <w:szCs w:val="24"/>
        </w:rPr>
        <w:tab/>
        <w:t>D-</w:t>
      </w:r>
    </w:p>
    <w:p w:rsidR="00412385" w:rsidRPr="008C78B9" w:rsidRDefault="00412385" w:rsidP="007308BC">
      <w:pPr>
        <w:rPr>
          <w:rFonts w:ascii="Times New Roman" w:hAnsi="Times New Roman"/>
          <w:color w:val="000000"/>
          <w:sz w:val="20"/>
          <w:szCs w:val="24"/>
        </w:rPr>
      </w:pPr>
      <w:r w:rsidRPr="008C78B9">
        <w:rPr>
          <w:rFonts w:ascii="Times New Roman" w:hAnsi="Times New Roman"/>
          <w:color w:val="000000"/>
          <w:sz w:val="20"/>
          <w:szCs w:val="24"/>
        </w:rPr>
        <w:t>80-81</w:t>
      </w:r>
      <w:r w:rsidRPr="008C78B9">
        <w:rPr>
          <w:rFonts w:ascii="Times New Roman" w:hAnsi="Times New Roman"/>
          <w:color w:val="000000"/>
          <w:sz w:val="20"/>
          <w:szCs w:val="24"/>
        </w:rPr>
        <w:tab/>
      </w:r>
      <w:r w:rsidRPr="008C78B9">
        <w:rPr>
          <w:rFonts w:ascii="Times New Roman" w:hAnsi="Times New Roman"/>
          <w:color w:val="000000"/>
          <w:sz w:val="20"/>
          <w:szCs w:val="24"/>
        </w:rPr>
        <w:tab/>
        <w:t>B-</w:t>
      </w:r>
      <w:r w:rsidRPr="008C78B9">
        <w:rPr>
          <w:rFonts w:ascii="Times New Roman" w:hAnsi="Times New Roman"/>
          <w:color w:val="000000"/>
          <w:sz w:val="20"/>
          <w:szCs w:val="24"/>
        </w:rPr>
        <w:tab/>
      </w:r>
      <w:r w:rsidR="007308BC" w:rsidRPr="008C78B9">
        <w:rPr>
          <w:rFonts w:ascii="Times New Roman" w:hAnsi="Times New Roman"/>
          <w:color w:val="000000"/>
          <w:sz w:val="20"/>
          <w:szCs w:val="24"/>
        </w:rPr>
        <w:t>0-59</w:t>
      </w:r>
      <w:r w:rsidR="007308BC" w:rsidRPr="008C78B9">
        <w:rPr>
          <w:rFonts w:ascii="Times New Roman" w:hAnsi="Times New Roman"/>
          <w:color w:val="000000"/>
          <w:sz w:val="20"/>
          <w:szCs w:val="24"/>
        </w:rPr>
        <w:tab/>
      </w:r>
      <w:r w:rsidR="007308BC" w:rsidRPr="008C78B9">
        <w:rPr>
          <w:rFonts w:ascii="Times New Roman" w:hAnsi="Times New Roman"/>
          <w:color w:val="000000"/>
          <w:sz w:val="20"/>
          <w:szCs w:val="24"/>
        </w:rPr>
        <w:tab/>
        <w:t>F</w:t>
      </w:r>
    </w:p>
    <w:p w:rsidR="007308BC" w:rsidRPr="008C78B9" w:rsidRDefault="007308BC" w:rsidP="007308BC">
      <w:pPr>
        <w:rPr>
          <w:rFonts w:ascii="Times New Roman" w:hAnsi="Times New Roman"/>
          <w:color w:val="000000"/>
          <w:sz w:val="20"/>
          <w:szCs w:val="24"/>
        </w:rPr>
      </w:pPr>
      <w:r w:rsidRPr="008C78B9">
        <w:rPr>
          <w:rFonts w:ascii="Times New Roman" w:hAnsi="Times New Roman"/>
          <w:color w:val="000000"/>
          <w:sz w:val="20"/>
          <w:szCs w:val="24"/>
        </w:rPr>
        <w:t>78-79</w:t>
      </w:r>
      <w:r w:rsidRPr="008C78B9">
        <w:rPr>
          <w:rFonts w:ascii="Times New Roman" w:hAnsi="Times New Roman"/>
          <w:color w:val="000000"/>
          <w:sz w:val="20"/>
          <w:szCs w:val="24"/>
        </w:rPr>
        <w:tab/>
      </w:r>
      <w:r w:rsidRPr="008C78B9">
        <w:rPr>
          <w:rFonts w:ascii="Times New Roman" w:hAnsi="Times New Roman"/>
          <w:color w:val="000000"/>
          <w:sz w:val="20"/>
          <w:szCs w:val="24"/>
        </w:rPr>
        <w:tab/>
        <w:t>C+</w:t>
      </w:r>
    </w:p>
    <w:p w:rsidR="007308BC" w:rsidRPr="00412385" w:rsidRDefault="00412385" w:rsidP="007308BC">
      <w:pPr>
        <w:rPr>
          <w:rFonts w:ascii="Times New Roman" w:hAnsi="Times New Roman"/>
          <w:sz w:val="20"/>
          <w:szCs w:val="24"/>
        </w:rPr>
      </w:pPr>
      <w:r>
        <w:rPr>
          <w:rFonts w:ascii="Times New Roman" w:hAnsi="Times New Roman"/>
          <w:sz w:val="20"/>
          <w:szCs w:val="24"/>
        </w:rPr>
        <w:t xml:space="preserve">      </w:t>
      </w:r>
      <w:r w:rsidR="007308BC" w:rsidRPr="00412385">
        <w:rPr>
          <w:rFonts w:ascii="Times New Roman" w:hAnsi="Times New Roman"/>
          <w:sz w:val="20"/>
          <w:szCs w:val="24"/>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rsidR="007308BC" w:rsidRPr="00412385" w:rsidRDefault="00412385" w:rsidP="007308BC">
      <w:pPr>
        <w:rPr>
          <w:rFonts w:ascii="Times New Roman" w:hAnsi="Times New Roman"/>
          <w:bCs/>
          <w:sz w:val="20"/>
        </w:rPr>
      </w:pPr>
      <w:r>
        <w:rPr>
          <w:rFonts w:ascii="Times New Roman" w:hAnsi="Times New Roman"/>
          <w:sz w:val="20"/>
          <w:szCs w:val="24"/>
        </w:rPr>
        <w:t xml:space="preserve">      </w:t>
      </w:r>
      <w:r w:rsidR="007308BC" w:rsidRPr="00412385">
        <w:rPr>
          <w:rFonts w:ascii="Times New Roman" w:hAnsi="Times New Roman"/>
          <w:sz w:val="20"/>
          <w:szCs w:val="24"/>
        </w:rPr>
        <w:t xml:space="preserve">For example:  The grading period had (40) forty days. A student transferred in with a grade of eighty- three percent (83%) earned in ten (10) days at the previous school. The student had a grade of seventy- five percent (75%) in our school earned in the remaining thirty (30) days of the grading period. Ten (10) days is twenty- five percent (25%) of forty (40) days while thirty (30) days is seventy- five percent (75%) of forty (40) days. Thus the final grade would be </w:t>
      </w:r>
      <w:r w:rsidR="007308BC" w:rsidRPr="00412385">
        <w:rPr>
          <w:rFonts w:ascii="Times New Roman" w:hAnsi="Times New Roman"/>
          <w:bCs/>
          <w:sz w:val="20"/>
        </w:rPr>
        <w:t>(0.25 X 83) + (0.75 X 75) = 77%.</w:t>
      </w:r>
    </w:p>
    <w:p w:rsidR="008C78B9" w:rsidRDefault="008C78B9" w:rsidP="007308BC">
      <w:pPr>
        <w:rPr>
          <w:rFonts w:ascii="Times New Roman" w:hAnsi="Times New Roman"/>
          <w:b/>
          <w:sz w:val="20"/>
        </w:rPr>
      </w:pPr>
    </w:p>
    <w:p w:rsidR="00104198" w:rsidRPr="00F17DC8" w:rsidRDefault="00104198" w:rsidP="008C78B9">
      <w:pPr>
        <w:jc w:val="center"/>
        <w:rPr>
          <w:rFonts w:ascii="Times New Roman" w:hAnsi="Times New Roman"/>
          <w:b/>
          <w:sz w:val="20"/>
        </w:rPr>
      </w:pPr>
      <w:r w:rsidRPr="00F17DC8">
        <w:rPr>
          <w:rFonts w:ascii="Times New Roman" w:hAnsi="Times New Roman"/>
          <w:b/>
          <w:sz w:val="20"/>
        </w:rPr>
        <w:t>MAKE-UP WORK</w:t>
      </w:r>
    </w:p>
    <w:p w:rsidR="00AC2FED" w:rsidRPr="00AC2FED" w:rsidRDefault="00AC2FED" w:rsidP="00AC2FED">
      <w:pPr>
        <w:ind w:right="-3"/>
        <w:rPr>
          <w:rFonts w:ascii="Times New Roman" w:hAnsi="Times New Roman"/>
          <w:b/>
          <w:sz w:val="20"/>
          <w:szCs w:val="24"/>
          <w:vertAlign w:val="superscript"/>
        </w:rPr>
      </w:pPr>
      <w:r>
        <w:rPr>
          <w:rFonts w:ascii="Times New Roman" w:hAnsi="Times New Roman"/>
          <w:sz w:val="20"/>
          <w:szCs w:val="24"/>
        </w:rPr>
        <w:t xml:space="preserve">      </w:t>
      </w:r>
      <w:r w:rsidRPr="00AC2FED">
        <w:rPr>
          <w:rFonts w:ascii="Times New Roman" w:hAnsi="Times New Roman"/>
          <w:sz w:val="20"/>
          <w:szCs w:val="24"/>
        </w:rPr>
        <w:t>Students who miss school due to an excused absence shall be allowed to make up the work they missed during their absence under the following rules.</w:t>
      </w:r>
    </w:p>
    <w:p w:rsidR="00AC2FED" w:rsidRPr="00AC2FED" w:rsidRDefault="00AC2FED" w:rsidP="00AC2FED">
      <w:pPr>
        <w:numPr>
          <w:ilvl w:val="0"/>
          <w:numId w:val="29"/>
        </w:numPr>
        <w:ind w:right="-3"/>
        <w:rPr>
          <w:rFonts w:ascii="Times New Roman" w:hAnsi="Times New Roman"/>
          <w:sz w:val="20"/>
          <w:szCs w:val="24"/>
        </w:rPr>
      </w:pPr>
      <w:r w:rsidRPr="00AC2FED">
        <w:rPr>
          <w:rFonts w:ascii="Times New Roman" w:hAnsi="Times New Roman"/>
          <w:sz w:val="20"/>
          <w:szCs w:val="24"/>
        </w:rPr>
        <w:t>Students are responsible for assignments they need to make up.</w:t>
      </w:r>
    </w:p>
    <w:p w:rsidR="00AC2FED" w:rsidRPr="00AC2FED" w:rsidRDefault="00AC2FED" w:rsidP="00AC2FED">
      <w:pPr>
        <w:numPr>
          <w:ilvl w:val="0"/>
          <w:numId w:val="29"/>
        </w:numPr>
        <w:ind w:right="-3"/>
        <w:rPr>
          <w:rFonts w:ascii="Times New Roman" w:hAnsi="Times New Roman"/>
          <w:sz w:val="20"/>
          <w:szCs w:val="24"/>
        </w:rPr>
      </w:pPr>
      <w:r w:rsidRPr="00AC2FED">
        <w:rPr>
          <w:rFonts w:ascii="Times New Roman" w:hAnsi="Times New Roman"/>
          <w:sz w:val="20"/>
          <w:szCs w:val="24"/>
        </w:rPr>
        <w:t>Teachers are responsible for providing the missed assignments whether or not they are asked by a returning student.</w:t>
      </w:r>
      <w:r w:rsidRPr="00AC2FED">
        <w:rPr>
          <w:rFonts w:ascii="Times New Roman" w:hAnsi="Times New Roman"/>
          <w:b/>
          <w:strike/>
          <w:sz w:val="20"/>
          <w:szCs w:val="24"/>
          <w:vertAlign w:val="superscript"/>
        </w:rPr>
        <w:t xml:space="preserve"> </w:t>
      </w:r>
    </w:p>
    <w:p w:rsidR="00AC2FED" w:rsidRPr="00AC2FED" w:rsidRDefault="00AC2FED" w:rsidP="00AC2FED">
      <w:pPr>
        <w:numPr>
          <w:ilvl w:val="0"/>
          <w:numId w:val="29"/>
        </w:numPr>
        <w:ind w:right="-3"/>
        <w:rPr>
          <w:rFonts w:ascii="Times New Roman" w:hAnsi="Times New Roman"/>
          <w:sz w:val="20"/>
          <w:szCs w:val="24"/>
        </w:rPr>
      </w:pPr>
      <w:r w:rsidRPr="00AC2FED">
        <w:rPr>
          <w:rFonts w:ascii="Times New Roman" w:hAnsi="Times New Roman"/>
          <w:sz w:val="20"/>
          <w:szCs w:val="24"/>
        </w:rPr>
        <w:t>Teachers are required to give students their assignments on their first day back at school.</w:t>
      </w:r>
      <w:r w:rsidRPr="00AC2FED">
        <w:rPr>
          <w:rFonts w:ascii="Times New Roman" w:hAnsi="Times New Roman"/>
          <w:b/>
          <w:strike/>
          <w:sz w:val="20"/>
          <w:szCs w:val="24"/>
          <w:vertAlign w:val="superscript"/>
        </w:rPr>
        <w:t xml:space="preserve"> </w:t>
      </w:r>
    </w:p>
    <w:p w:rsidR="00AC2FED" w:rsidRPr="00AC2FED" w:rsidRDefault="00AC2FED" w:rsidP="00AC2FED">
      <w:pPr>
        <w:numPr>
          <w:ilvl w:val="0"/>
          <w:numId w:val="29"/>
        </w:numPr>
        <w:ind w:right="-3"/>
        <w:rPr>
          <w:rFonts w:ascii="Times New Roman" w:hAnsi="Times New Roman"/>
          <w:sz w:val="20"/>
          <w:szCs w:val="24"/>
        </w:rPr>
      </w:pPr>
      <w:r w:rsidRPr="00AC2FED">
        <w:rPr>
          <w:rFonts w:ascii="Times New Roman" w:hAnsi="Times New Roman"/>
          <w:sz w:val="20"/>
          <w:szCs w:val="24"/>
        </w:rPr>
        <w:t>Make-up tests are to be rescheduled at the discretion of the teacher, but must be aligned with the schedule of the missed work to be made up.</w:t>
      </w:r>
    </w:p>
    <w:p w:rsidR="00AC2FED" w:rsidRPr="008C78B9" w:rsidRDefault="00AC2FED" w:rsidP="00AC2FED">
      <w:pPr>
        <w:numPr>
          <w:ilvl w:val="0"/>
          <w:numId w:val="29"/>
        </w:numPr>
        <w:ind w:right="-3"/>
        <w:rPr>
          <w:rFonts w:ascii="Times New Roman" w:hAnsi="Times New Roman"/>
          <w:sz w:val="20"/>
          <w:szCs w:val="24"/>
        </w:rPr>
      </w:pPr>
      <w:r w:rsidRPr="00AC2FED">
        <w:rPr>
          <w:rFonts w:ascii="Times New Roman" w:hAnsi="Times New Roman"/>
          <w:sz w:val="20"/>
          <w:szCs w:val="24"/>
        </w:rPr>
        <w:t xml:space="preserve">Students shall have one class day to make up their work for each class day they are absent. </w:t>
      </w:r>
    </w:p>
    <w:p w:rsidR="00AC2FED" w:rsidRPr="00AC2FED" w:rsidRDefault="00AC2FED" w:rsidP="00AC2FED">
      <w:pPr>
        <w:numPr>
          <w:ilvl w:val="0"/>
          <w:numId w:val="29"/>
        </w:numPr>
        <w:ind w:right="-3"/>
        <w:rPr>
          <w:rFonts w:ascii="Times New Roman" w:hAnsi="Times New Roman"/>
          <w:sz w:val="20"/>
          <w:szCs w:val="24"/>
        </w:rPr>
      </w:pPr>
      <w:r w:rsidRPr="00AC2FED">
        <w:rPr>
          <w:rFonts w:ascii="Times New Roman" w:hAnsi="Times New Roman"/>
          <w:sz w:val="20"/>
          <w:szCs w:val="24"/>
        </w:rPr>
        <w:t>Make-up work which is not turned in within the make-up schedule for that assignment shall receive a zero.</w:t>
      </w:r>
    </w:p>
    <w:p w:rsidR="00AC2FED" w:rsidRPr="00AC2FED" w:rsidRDefault="00AC2FED" w:rsidP="00AC2FED">
      <w:pPr>
        <w:numPr>
          <w:ilvl w:val="0"/>
          <w:numId w:val="29"/>
        </w:numPr>
        <w:ind w:right="-3"/>
        <w:rPr>
          <w:rFonts w:ascii="Times New Roman" w:hAnsi="Times New Roman"/>
          <w:sz w:val="20"/>
          <w:szCs w:val="24"/>
        </w:rPr>
      </w:pPr>
      <w:r w:rsidRPr="00AC2FED">
        <w:rPr>
          <w:rFonts w:ascii="Times New Roman" w:hAnsi="Times New Roman"/>
          <w:sz w:val="20"/>
          <w:szCs w:val="24"/>
        </w:rPr>
        <w:t>Students are responsible for turning in their make-up work without the teacher having to ask for it.</w:t>
      </w:r>
      <w:r w:rsidRPr="00AC2FED">
        <w:rPr>
          <w:rFonts w:ascii="Times New Roman" w:hAnsi="Times New Roman"/>
          <w:b/>
          <w:strike/>
          <w:sz w:val="20"/>
          <w:szCs w:val="24"/>
          <w:vertAlign w:val="superscript"/>
        </w:rPr>
        <w:t xml:space="preserve"> </w:t>
      </w:r>
    </w:p>
    <w:p w:rsidR="00AC2FED" w:rsidRPr="00AC2FED" w:rsidRDefault="00AC2FED" w:rsidP="00AC2FED">
      <w:pPr>
        <w:numPr>
          <w:ilvl w:val="0"/>
          <w:numId w:val="29"/>
        </w:numPr>
        <w:ind w:right="-3"/>
        <w:rPr>
          <w:rFonts w:ascii="Times New Roman" w:hAnsi="Times New Roman"/>
          <w:sz w:val="20"/>
          <w:szCs w:val="24"/>
        </w:rPr>
      </w:pPr>
      <w:r w:rsidRPr="00AC2FED">
        <w:rPr>
          <w:rFonts w:ascii="Times New Roman" w:hAnsi="Times New Roman"/>
          <w:sz w:val="20"/>
          <w:szCs w:val="24"/>
        </w:rPr>
        <w:t>Students who are absent on the day their make-up work is due must turn in their work the day they return to school whether or not the class for which the work is due meets the day of their return.</w:t>
      </w:r>
    </w:p>
    <w:p w:rsidR="00AC2FED" w:rsidRPr="00AC2FED" w:rsidRDefault="00AC2FED" w:rsidP="00AC2FED">
      <w:pPr>
        <w:numPr>
          <w:ilvl w:val="0"/>
          <w:numId w:val="29"/>
        </w:numPr>
        <w:ind w:right="-3"/>
        <w:rPr>
          <w:rFonts w:ascii="Times New Roman" w:hAnsi="Times New Roman"/>
          <w:sz w:val="20"/>
          <w:szCs w:val="24"/>
        </w:rPr>
      </w:pPr>
      <w:r w:rsidRPr="00AC2FED">
        <w:rPr>
          <w:rFonts w:ascii="Times New Roman" w:hAnsi="Times New Roman"/>
          <w:sz w:val="20"/>
          <w:szCs w:val="24"/>
        </w:rPr>
        <w:t>As required/permitted by the student’s Individual Education Program or 504 Plan.</w:t>
      </w:r>
    </w:p>
    <w:p w:rsidR="00AC2FED" w:rsidRPr="00AC2FED" w:rsidRDefault="00AC2FED" w:rsidP="00AC2FED">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3"/>
        <w:rPr>
          <w:rFonts w:ascii="Times New Roman" w:hAnsi="Times New Roman"/>
          <w:sz w:val="20"/>
          <w:szCs w:val="24"/>
          <w:vertAlign w:val="superscript"/>
        </w:rPr>
      </w:pPr>
      <w:r>
        <w:rPr>
          <w:rFonts w:ascii="Times New Roman" w:hAnsi="Times New Roman"/>
          <w:sz w:val="20"/>
          <w:szCs w:val="24"/>
        </w:rPr>
        <w:t xml:space="preserve">      </w:t>
      </w:r>
      <w:r w:rsidRPr="00AC2FED">
        <w:rPr>
          <w:rFonts w:ascii="Times New Roman" w:hAnsi="Times New Roman"/>
          <w:sz w:val="20"/>
          <w:szCs w:val="24"/>
        </w:rPr>
        <w:t xml:space="preserve">Work may not be made up for credit for unexcused absences </w:t>
      </w:r>
      <w:r w:rsidRPr="00AC2FED">
        <w:rPr>
          <w:rFonts w:ascii="Times New Roman" w:hAnsi="Times New Roman"/>
          <w:b/>
          <w:sz w:val="20"/>
          <w:szCs w:val="24"/>
        </w:rPr>
        <w:t>unless</w:t>
      </w:r>
      <w:r w:rsidRPr="00AC2FED">
        <w:rPr>
          <w:rFonts w:ascii="Times New Roman" w:hAnsi="Times New Roman"/>
          <w:sz w:val="20"/>
          <w:szCs w:val="24"/>
        </w:rPr>
        <w:t xml:space="preserve"> the unexcused absences are part of a signed agreement as permitted by policy 4.7—ABSENCES.  Out-of-school suspensions are unexcused absences.</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Work missed while a student is expelled from school may not be made up for credit and students shall receive a zero for missed assignments.</w:t>
      </w:r>
    </w:p>
    <w:p w:rsidR="00AC2FED" w:rsidRPr="00AC2FED" w:rsidRDefault="00AC2FED" w:rsidP="00AC2FED">
      <w:pPr>
        <w:ind w:right="-3"/>
        <w:rPr>
          <w:rFonts w:ascii="Times New Roman" w:hAnsi="Times New Roman"/>
          <w:sz w:val="20"/>
          <w:szCs w:val="24"/>
        </w:rPr>
      </w:pPr>
      <w:r>
        <w:rPr>
          <w:rFonts w:ascii="Times New Roman" w:hAnsi="Times New Roman"/>
          <w:sz w:val="20"/>
          <w:szCs w:val="24"/>
        </w:rPr>
        <w:t xml:space="preserve">      </w:t>
      </w:r>
      <w:r w:rsidRPr="00AC2FED">
        <w:rPr>
          <w:rFonts w:ascii="Times New Roman" w:hAnsi="Times New Roman"/>
          <w:sz w:val="20"/>
          <w:szCs w:val="24"/>
        </w:rPr>
        <w:t>In lieu of the timeline above, assignments for students who are excluded from school by the Arkansas Department of Health during a disease outbreak are to be made up as set forth in Policy 4.57—IMMUNIZATIONS.</w:t>
      </w:r>
    </w:p>
    <w:p w:rsidR="00297F4C" w:rsidRDefault="00297F4C" w:rsidP="00297F4C">
      <w:pPr>
        <w:rPr>
          <w:rFonts w:ascii="Times New Roman" w:hAnsi="Times New Roman"/>
          <w:sz w:val="20"/>
        </w:rPr>
      </w:pPr>
    </w:p>
    <w:p w:rsidR="00104198" w:rsidRDefault="00104198" w:rsidP="00104198">
      <w:pPr>
        <w:jc w:val="center"/>
        <w:rPr>
          <w:rFonts w:ascii="Times New Roman" w:hAnsi="Times New Roman"/>
          <w:b/>
          <w:sz w:val="20"/>
        </w:rPr>
      </w:pPr>
      <w:r w:rsidRPr="00017ED9">
        <w:rPr>
          <w:rFonts w:ascii="Times New Roman" w:hAnsi="Times New Roman"/>
          <w:b/>
          <w:sz w:val="20"/>
        </w:rPr>
        <w:t xml:space="preserve">STUDENT PROMOTION </w:t>
      </w:r>
    </w:p>
    <w:p w:rsidR="00104198" w:rsidRPr="00017ED9" w:rsidRDefault="00104198" w:rsidP="00104198">
      <w:pPr>
        <w:jc w:val="center"/>
        <w:rPr>
          <w:rFonts w:ascii="Times New Roman" w:hAnsi="Times New Roman"/>
          <w:b/>
          <w:sz w:val="20"/>
        </w:rPr>
      </w:pPr>
      <w:r w:rsidRPr="00017ED9">
        <w:rPr>
          <w:rFonts w:ascii="Times New Roman" w:hAnsi="Times New Roman"/>
          <w:b/>
          <w:sz w:val="20"/>
        </w:rPr>
        <w:t>OR RETENTION</w:t>
      </w:r>
    </w:p>
    <w:p w:rsidR="005B0FFE" w:rsidRPr="005B0FFE" w:rsidRDefault="005B0FFE" w:rsidP="005B0FFE">
      <w:pPr>
        <w:pStyle w:val="NoSpacing1"/>
        <w:rPr>
          <w:sz w:val="20"/>
        </w:rPr>
      </w:pPr>
      <w:r>
        <w:rPr>
          <w:rFonts w:eastAsia="Times New Roman"/>
          <w:sz w:val="20"/>
        </w:rPr>
        <w:t xml:space="preserve">      </w:t>
      </w:r>
      <w:r w:rsidRPr="005B0FFE">
        <w:rPr>
          <w:rFonts w:eastAsia="Times New Roman"/>
          <w:sz w:val="20"/>
        </w:rPr>
        <w:t>A disservice is done to students through social promotion and is prohibited by state law. The School shall, at a minimum, evaluate each student annually in an effort to help each student who is not performing at grade level. Parents or guardians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in an effort to improve a student’s academic success.</w:t>
      </w:r>
    </w:p>
    <w:p w:rsidR="005B0FFE" w:rsidRPr="005B0FFE" w:rsidRDefault="005B0FFE" w:rsidP="005B0FFE">
      <w:pPr>
        <w:pStyle w:val="NoSpacing"/>
        <w:rPr>
          <w:sz w:val="20"/>
        </w:rPr>
      </w:pPr>
      <w:r>
        <w:rPr>
          <w:sz w:val="20"/>
        </w:rPr>
        <w:t xml:space="preserve">      </w:t>
      </w:r>
      <w:r w:rsidRPr="005B0FFE">
        <w:rPr>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rsidR="005B0FFE" w:rsidRPr="005B0FFE" w:rsidRDefault="005B0FFE" w:rsidP="005B0FFE">
      <w:pPr>
        <w:pStyle w:val="NoSpacing1"/>
        <w:rPr>
          <w:sz w:val="20"/>
        </w:rPr>
      </w:pPr>
      <w:r>
        <w:rPr>
          <w:sz w:val="20"/>
        </w:rPr>
        <w:t xml:space="preserve">      </w:t>
      </w:r>
      <w:r w:rsidRPr="005B0FFE">
        <w:rPr>
          <w:sz w:val="20"/>
        </w:rPr>
        <w:t>Promotion or retention of students shall be primarily based on the following criteria:</w:t>
      </w:r>
    </w:p>
    <w:p w:rsidR="008C78B9" w:rsidRDefault="008C78B9" w:rsidP="008C78B9">
      <w:pPr>
        <w:pStyle w:val="NoSpacing1"/>
        <w:rPr>
          <w:sz w:val="20"/>
        </w:rPr>
      </w:pPr>
      <w:r>
        <w:rPr>
          <w:sz w:val="20"/>
        </w:rPr>
        <w:t xml:space="preserve">     </w:t>
      </w:r>
      <w:r w:rsidR="005B0FFE" w:rsidRPr="005B0FFE">
        <w:rPr>
          <w:sz w:val="20"/>
        </w:rPr>
        <w:t xml:space="preserve">Making satisfactory progress in reading and math </w:t>
      </w:r>
    </w:p>
    <w:p w:rsidR="00687E75" w:rsidRDefault="00687E75" w:rsidP="00687E75">
      <w:pPr>
        <w:pStyle w:val="NoSpacing1"/>
        <w:rPr>
          <w:sz w:val="20"/>
        </w:rPr>
      </w:pPr>
      <w:r>
        <w:rPr>
          <w:sz w:val="20"/>
        </w:rPr>
        <w:t xml:space="preserve">     </w:t>
      </w:r>
      <w:proofErr w:type="gramStart"/>
      <w:r w:rsidR="005B0FFE" w:rsidRPr="005B0FFE">
        <w:rPr>
          <w:sz w:val="20"/>
        </w:rPr>
        <w:t>so</w:t>
      </w:r>
      <w:proofErr w:type="gramEnd"/>
      <w:r w:rsidR="005B0FFE" w:rsidRPr="005B0FFE">
        <w:rPr>
          <w:sz w:val="20"/>
        </w:rPr>
        <w:t xml:space="preserve"> as to be at or near grade level within the first few </w:t>
      </w:r>
    </w:p>
    <w:p w:rsidR="005B0FFE" w:rsidRPr="005B0FFE" w:rsidRDefault="00687E75" w:rsidP="00687E75">
      <w:pPr>
        <w:pStyle w:val="NoSpacing1"/>
        <w:rPr>
          <w:sz w:val="20"/>
        </w:rPr>
      </w:pPr>
      <w:r>
        <w:rPr>
          <w:sz w:val="20"/>
        </w:rPr>
        <w:t xml:space="preserve">     </w:t>
      </w:r>
      <w:proofErr w:type="gramStart"/>
      <w:r w:rsidR="005B0FFE" w:rsidRPr="005B0FFE">
        <w:rPr>
          <w:sz w:val="20"/>
        </w:rPr>
        <w:t>months</w:t>
      </w:r>
      <w:proofErr w:type="gramEnd"/>
      <w:r w:rsidR="005B0FFE" w:rsidRPr="005B0FFE">
        <w:rPr>
          <w:sz w:val="20"/>
        </w:rPr>
        <w:t xml:space="preserve"> of the following school year.  </w:t>
      </w:r>
    </w:p>
    <w:p w:rsidR="005B0FFE" w:rsidRPr="005B0FFE" w:rsidRDefault="005B0FFE" w:rsidP="005B0FFE">
      <w:pPr>
        <w:pStyle w:val="NoSpacing1"/>
        <w:rPr>
          <w:sz w:val="20"/>
        </w:rPr>
      </w:pPr>
      <w:r>
        <w:rPr>
          <w:sz w:val="20"/>
        </w:rPr>
        <w:t xml:space="preserve">      </w:t>
      </w:r>
      <w:r w:rsidRPr="005B0FFE">
        <w:rPr>
          <w:rFonts w:eastAsia="Times New Roman"/>
          <w:sz w:val="20"/>
        </w:rPr>
        <w:t>If there is doubt concerning the promotion or retention of a student or his/her required retaking of a course, a conference</w:t>
      </w:r>
      <w:r w:rsidRPr="005B0FFE">
        <w:rPr>
          <w:sz w:val="20"/>
        </w:rPr>
        <w:t xml:space="preserve"> </w:t>
      </w:r>
      <w:r w:rsidRPr="005B0FFE">
        <w:rPr>
          <w:rFonts w:eastAsia="Times New Roman"/>
          <w:sz w:val="20"/>
        </w:rPr>
        <w:t>shall be held before a final decision is made that includes the following individuals:</w:t>
      </w:r>
    </w:p>
    <w:p w:rsidR="005B0FFE" w:rsidRPr="005B0FFE" w:rsidRDefault="005B0FFE" w:rsidP="005B0FFE">
      <w:pPr>
        <w:pStyle w:val="NoSpacing1"/>
        <w:numPr>
          <w:ilvl w:val="0"/>
          <w:numId w:val="30"/>
        </w:numPr>
        <w:rPr>
          <w:rFonts w:eastAsia="Times New Roman"/>
          <w:sz w:val="20"/>
        </w:rPr>
      </w:pPr>
      <w:r w:rsidRPr="005B0FFE">
        <w:rPr>
          <w:rFonts w:eastAsia="Times New Roman"/>
          <w:sz w:val="20"/>
        </w:rPr>
        <w:t>The director or designee;</w:t>
      </w:r>
    </w:p>
    <w:p w:rsidR="005B0FFE" w:rsidRPr="005B0FFE" w:rsidRDefault="005B0FFE" w:rsidP="005B0FFE">
      <w:pPr>
        <w:pStyle w:val="NoSpacing1"/>
        <w:numPr>
          <w:ilvl w:val="0"/>
          <w:numId w:val="30"/>
        </w:numPr>
        <w:rPr>
          <w:rFonts w:eastAsia="Times New Roman"/>
          <w:sz w:val="20"/>
        </w:rPr>
      </w:pPr>
      <w:r w:rsidRPr="005B0FFE">
        <w:rPr>
          <w:rFonts w:eastAsia="Times New Roman"/>
          <w:sz w:val="20"/>
        </w:rPr>
        <w:t>The student’s teacher(s);</w:t>
      </w:r>
    </w:p>
    <w:p w:rsidR="005B0FFE" w:rsidRPr="005B0FFE" w:rsidRDefault="005B0FFE" w:rsidP="005B0FFE">
      <w:pPr>
        <w:pStyle w:val="NoSpacing1"/>
        <w:numPr>
          <w:ilvl w:val="0"/>
          <w:numId w:val="30"/>
        </w:numPr>
        <w:rPr>
          <w:rFonts w:eastAsia="Times New Roman"/>
          <w:sz w:val="20"/>
        </w:rPr>
      </w:pPr>
      <w:r w:rsidRPr="005B0FFE">
        <w:rPr>
          <w:rFonts w:eastAsia="Times New Roman"/>
          <w:sz w:val="20"/>
        </w:rPr>
        <w:t>School counselor</w:t>
      </w:r>
    </w:p>
    <w:p w:rsidR="005B0FFE" w:rsidRPr="005B0FFE" w:rsidRDefault="005B0FFE" w:rsidP="005B0FFE">
      <w:pPr>
        <w:pStyle w:val="NoSpacing1"/>
        <w:numPr>
          <w:ilvl w:val="0"/>
          <w:numId w:val="30"/>
        </w:numPr>
        <w:rPr>
          <w:rFonts w:eastAsia="Times New Roman"/>
          <w:sz w:val="20"/>
        </w:rPr>
      </w:pPr>
      <w:r w:rsidRPr="005B0FFE">
        <w:rPr>
          <w:rFonts w:eastAsia="Times New Roman"/>
          <w:sz w:val="20"/>
        </w:rPr>
        <w:t>A 504/special education representative (if applicable); and</w:t>
      </w:r>
    </w:p>
    <w:p w:rsidR="005B0FFE" w:rsidRPr="005B0FFE" w:rsidRDefault="005B0FFE" w:rsidP="005B0FFE">
      <w:pPr>
        <w:pStyle w:val="NoSpacing1"/>
        <w:numPr>
          <w:ilvl w:val="0"/>
          <w:numId w:val="30"/>
        </w:numPr>
        <w:rPr>
          <w:rFonts w:eastAsia="Times New Roman"/>
          <w:sz w:val="20"/>
        </w:rPr>
      </w:pPr>
      <w:r w:rsidRPr="005B0FFE">
        <w:rPr>
          <w:rFonts w:eastAsia="Times New Roman"/>
          <w:sz w:val="20"/>
        </w:rPr>
        <w:t>The student’s parents.</w:t>
      </w:r>
    </w:p>
    <w:p w:rsidR="005B0FFE" w:rsidRPr="005B0FFE" w:rsidRDefault="005B0FFE" w:rsidP="005B0FFE">
      <w:pPr>
        <w:pStyle w:val="NoSpacing"/>
        <w:rPr>
          <w:sz w:val="20"/>
        </w:rPr>
      </w:pPr>
      <w:r w:rsidRPr="005B0FFE">
        <w:rPr>
          <w:rFonts w:eastAsia="Times New Roman"/>
          <w:sz w:val="20"/>
        </w:rPr>
        <w:t>The conference shall be held at a time and place that best accommodates those participating in the conference. The school shall document participation or non-participation in required conferences. If the conference attendees fail to agree concerning the student’s placement or receipt of course credit, the final decision shall rest with the Director.</w:t>
      </w:r>
    </w:p>
    <w:p w:rsidR="005B0FFE" w:rsidRPr="005B0FFE" w:rsidRDefault="005B0FFE" w:rsidP="005B0FFE">
      <w:pPr>
        <w:pStyle w:val="NoSpacing1"/>
        <w:rPr>
          <w:b/>
          <w:sz w:val="20"/>
          <w:vertAlign w:val="superscript"/>
        </w:rPr>
      </w:pPr>
      <w:r>
        <w:rPr>
          <w:sz w:val="20"/>
        </w:rPr>
        <w:t xml:space="preserve">      </w:t>
      </w:r>
      <w:r w:rsidRPr="005B0FFE">
        <w:rPr>
          <w:sz w:val="20"/>
        </w:rPr>
        <w:t>Regardless of the student having earned passing grades, a student who falls under one of the following categories shall be considered for retention or shall not receive credit for the course associated with the assessment. The student:</w:t>
      </w:r>
    </w:p>
    <w:p w:rsidR="005B0FFE" w:rsidRPr="005B0FFE" w:rsidRDefault="005B0FFE" w:rsidP="005B0FFE">
      <w:pPr>
        <w:pStyle w:val="NoSpacing1"/>
        <w:numPr>
          <w:ilvl w:val="0"/>
          <w:numId w:val="26"/>
        </w:numPr>
        <w:rPr>
          <w:sz w:val="20"/>
        </w:rPr>
      </w:pPr>
      <w:proofErr w:type="gramStart"/>
      <w:r w:rsidRPr="005B0FFE">
        <w:rPr>
          <w:sz w:val="20"/>
        </w:rPr>
        <w:t>does</w:t>
      </w:r>
      <w:proofErr w:type="gramEnd"/>
      <w:r w:rsidRPr="005B0FFE">
        <w:rPr>
          <w:sz w:val="20"/>
        </w:rPr>
        <w:t xml:space="preserve"> not take the State mandated assessment for the student’s grade level or course within the time frame specified by the State;</w:t>
      </w:r>
    </w:p>
    <w:p w:rsidR="005B0FFE" w:rsidRPr="005B0FFE" w:rsidRDefault="005B0FFE" w:rsidP="005B0FFE">
      <w:pPr>
        <w:pStyle w:val="NoSpacing1"/>
        <w:numPr>
          <w:ilvl w:val="0"/>
          <w:numId w:val="26"/>
        </w:numPr>
        <w:rPr>
          <w:sz w:val="20"/>
        </w:rPr>
      </w:pPr>
      <w:proofErr w:type="gramStart"/>
      <w:r w:rsidRPr="005B0FFE">
        <w:rPr>
          <w:sz w:val="20"/>
        </w:rPr>
        <w:t>takes</w:t>
      </w:r>
      <w:proofErr w:type="gramEnd"/>
      <w:r w:rsidRPr="005B0FFE">
        <w:rPr>
          <w:sz w:val="20"/>
        </w:rPr>
        <w:t xml:space="preserve"> the State mandated assessment  but does not put forth a good faith effort on the assessment as determined by the assessment administrator/proctor.</w:t>
      </w:r>
    </w:p>
    <w:p w:rsidR="005B0FFE" w:rsidRPr="005B0FFE" w:rsidRDefault="005B0FFE" w:rsidP="005B0FFE">
      <w:pPr>
        <w:pStyle w:val="NoSpacing1"/>
        <w:rPr>
          <w:sz w:val="20"/>
        </w:rPr>
      </w:pPr>
      <w:r w:rsidRPr="005B0FFE">
        <w:rPr>
          <w:sz w:val="20"/>
        </w:rPr>
        <w:t>The Director may wave this provision when the student’s failure was due to exceptional or extraordinary circumstances.</w:t>
      </w:r>
    </w:p>
    <w:p w:rsidR="005B0FFE" w:rsidRPr="005B0FFE" w:rsidRDefault="005B0FFE" w:rsidP="005B0FFE">
      <w:pPr>
        <w:pStyle w:val="NoSpacing1"/>
        <w:rPr>
          <w:sz w:val="20"/>
        </w:rPr>
      </w:pPr>
      <w:r>
        <w:rPr>
          <w:sz w:val="20"/>
        </w:rPr>
        <w:t xml:space="preserve">      </w:t>
      </w:r>
      <w:r w:rsidRPr="005B0FFE">
        <w:rPr>
          <w:sz w:val="20"/>
        </w:rPr>
        <w:t>Students who do not score proficient or above on their grade level State assessments shall be required to participate in an Academic Improvement Plan (AIP). Each AIP shall be developed by school personnel and the student’s parents and shall be designed to assist the student in attaining the expected achievement level. The AIP shall also state the parent’s role as well as the consequences for the student’s failure to participate in the plan, which shall include the student’s retention in their present grade.</w:t>
      </w:r>
    </w:p>
    <w:p w:rsidR="005B0FFE" w:rsidRPr="005B0FFE" w:rsidRDefault="005B0FFE" w:rsidP="005B0FFE">
      <w:pPr>
        <w:pStyle w:val="NoSpacing1"/>
        <w:rPr>
          <w:rFonts w:eastAsia="Times New Roman"/>
          <w:sz w:val="20"/>
        </w:rPr>
      </w:pPr>
      <w:r>
        <w:rPr>
          <w:sz w:val="20"/>
        </w:rPr>
        <w:t xml:space="preserve"> </w:t>
      </w:r>
      <w:r w:rsidRPr="005B0FFE">
        <w:rPr>
          <w:rFonts w:eastAsia="Times New Roman"/>
          <w:sz w:val="20"/>
        </w:rPr>
        <w:t>Promotion/retention or graduation of students with an IEP shall be based on their successful attainment of the goals set forth in their IEP.</w:t>
      </w:r>
    </w:p>
    <w:p w:rsidR="005B0FFE" w:rsidRPr="005B0FFE" w:rsidRDefault="005B0FFE" w:rsidP="005B0FFE">
      <w:pPr>
        <w:pStyle w:val="NoSpacing1"/>
        <w:rPr>
          <w:sz w:val="20"/>
        </w:rPr>
      </w:pPr>
      <w:r>
        <w:rPr>
          <w:rFonts w:eastAsia="Times New Roman"/>
          <w:sz w:val="20"/>
        </w:rPr>
        <w:t xml:space="preserve">      </w:t>
      </w:r>
      <w:r w:rsidRPr="005B0FFE">
        <w:rPr>
          <w:sz w:val="20"/>
        </w:rPr>
        <w:t>In addition to the possibility of retention or withholding of course credit, students who either refuse to sit for a State assessment or attempt to boycott a State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 mandated assessment, as applicable, or completes the required remediation for the assessment the student failed to put forth a good faith effort on.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Pr="005B0FFE">
        <w:rPr>
          <w:b/>
          <w:sz w:val="20"/>
          <w:vertAlign w:val="superscript"/>
        </w:rPr>
        <w:t xml:space="preserve"> </w:t>
      </w:r>
    </w:p>
    <w:p w:rsidR="00104198" w:rsidRDefault="00104198" w:rsidP="00345B8E">
      <w:pPr>
        <w:rPr>
          <w:rFonts w:ascii="Times New Roman" w:hAnsi="Times New Roman"/>
          <w:sz w:val="20"/>
        </w:rPr>
      </w:pPr>
    </w:p>
    <w:p w:rsidR="00104198" w:rsidRPr="00B52034" w:rsidRDefault="00104198" w:rsidP="00104198">
      <w:pPr>
        <w:jc w:val="center"/>
        <w:rPr>
          <w:rFonts w:ascii="Times New Roman" w:hAnsi="Times New Roman"/>
          <w:b/>
          <w:sz w:val="20"/>
        </w:rPr>
      </w:pPr>
      <w:r w:rsidRPr="00B52034">
        <w:rPr>
          <w:rFonts w:ascii="Times New Roman" w:hAnsi="Times New Roman"/>
          <w:b/>
          <w:sz w:val="20"/>
        </w:rPr>
        <w:t>STUDENT ACCELERATION</w:t>
      </w:r>
    </w:p>
    <w:p w:rsidR="0075298F" w:rsidRPr="0075298F" w:rsidRDefault="0075298F" w:rsidP="0075298F">
      <w:pPr>
        <w:rPr>
          <w:rFonts w:ascii="Times New Roman" w:hAnsi="Times New Roman"/>
          <w:sz w:val="20"/>
          <w:szCs w:val="24"/>
        </w:rPr>
      </w:pPr>
      <w:r>
        <w:rPr>
          <w:rFonts w:ascii="Times New Roman" w:hAnsi="Times New Roman"/>
          <w:sz w:val="20"/>
          <w:szCs w:val="24"/>
        </w:rPr>
        <w:t xml:space="preserve">      </w:t>
      </w:r>
      <w:r w:rsidRPr="0075298F">
        <w:rPr>
          <w:rFonts w:ascii="Times New Roman" w:hAnsi="Times New Roman"/>
          <w:sz w:val="20"/>
          <w:szCs w:val="24"/>
        </w:rPr>
        <w:t xml:space="preserve">The Board believes that acceleration is an effective and research-based intervention for the academic growth of students who are ready for an advanced or faster-paced curriculum. It can allow a student to move through the traditional educational setting more rapidly, based on assessed readiness, capability and motivation. </w:t>
      </w:r>
    </w:p>
    <w:p w:rsidR="0075298F" w:rsidRPr="0075298F" w:rsidRDefault="0075298F" w:rsidP="0075298F">
      <w:pPr>
        <w:rPr>
          <w:rFonts w:ascii="Times New Roman" w:hAnsi="Times New Roman"/>
          <w:sz w:val="20"/>
          <w:szCs w:val="24"/>
        </w:rPr>
      </w:pPr>
      <w:r>
        <w:rPr>
          <w:rFonts w:ascii="Times New Roman" w:hAnsi="Times New Roman"/>
          <w:sz w:val="20"/>
          <w:szCs w:val="24"/>
        </w:rPr>
        <w:t xml:space="preserve">      </w:t>
      </w:r>
      <w:r w:rsidRPr="0075298F">
        <w:rPr>
          <w:rFonts w:ascii="Times New Roman" w:hAnsi="Times New Roman"/>
          <w:sz w:val="20"/>
          <w:szCs w:val="24"/>
        </w:rPr>
        <w:t>Generally, acceleration can occur through one of two broad categories: content based and grade based. Grade based acceleration shortens the number of years a student would otherwise spend in K-12 education, while content based acceleration occurs within the normal K-12 time span.  The curriculum of the Imboden Area Charter School accommodates content based acceleration for every student.  Grade based acceleration can be requested by either a parent/guardian or school personnel. The process of determining the appropriateness of the request shall be under the direction of the Director who shall convene the individuals necessary to make an informed decision which shall include the student's parents or guardians.</w:t>
      </w:r>
    </w:p>
    <w:p w:rsidR="0075298F" w:rsidRDefault="0075298F" w:rsidP="0075298F">
      <w:pPr>
        <w:rPr>
          <w:rFonts w:ascii="Times New Roman" w:hAnsi="Times New Roman"/>
          <w:sz w:val="20"/>
          <w:szCs w:val="24"/>
        </w:rPr>
      </w:pPr>
      <w:r>
        <w:rPr>
          <w:rFonts w:ascii="Times New Roman" w:hAnsi="Times New Roman"/>
          <w:sz w:val="20"/>
          <w:szCs w:val="24"/>
        </w:rPr>
        <w:t xml:space="preserve">      </w:t>
      </w:r>
      <w:r w:rsidRPr="0075298F">
        <w:rPr>
          <w:rFonts w:ascii="Times New Roman" w:hAnsi="Times New Roman"/>
          <w:sz w:val="20"/>
          <w:szCs w:val="24"/>
        </w:rPr>
        <w:t>While  the needs of the student should dictate when acceleration decisions are considered, the Board believes the optimal time for grade based acceleration referrals is in the spring which gives adequate time for working through the determination process and for preparing those concerned for a smooth transition to the acceleration beginning in the following school-year.</w:t>
      </w:r>
    </w:p>
    <w:p w:rsidR="0075298F" w:rsidRPr="0075298F" w:rsidRDefault="0075298F" w:rsidP="0075298F">
      <w:pPr>
        <w:rPr>
          <w:rFonts w:ascii="Times New Roman" w:hAnsi="Times New Roman"/>
          <w:sz w:val="20"/>
          <w:szCs w:val="24"/>
        </w:rPr>
      </w:pPr>
      <w:r>
        <w:rPr>
          <w:rFonts w:ascii="Times New Roman" w:hAnsi="Times New Roman"/>
          <w:sz w:val="20"/>
          <w:szCs w:val="24"/>
        </w:rPr>
        <w:t xml:space="preserve">      </w:t>
      </w:r>
      <w:r w:rsidRPr="0075298F">
        <w:rPr>
          <w:rFonts w:ascii="Times New Roman" w:hAnsi="Times New Roman"/>
          <w:sz w:val="20"/>
          <w:szCs w:val="24"/>
        </w:rPr>
        <w:t xml:space="preserve">The Director will create a written format to govern the referral and determination process which shall be made available to any parent or staff member upon request. </w:t>
      </w:r>
    </w:p>
    <w:p w:rsidR="00104198" w:rsidRPr="00687E75" w:rsidRDefault="0075298F" w:rsidP="00104198">
      <w:pPr>
        <w:rPr>
          <w:rFonts w:ascii="Times New Roman" w:hAnsi="Times New Roman"/>
          <w:sz w:val="20"/>
          <w:szCs w:val="24"/>
        </w:rPr>
      </w:pPr>
      <w:r>
        <w:rPr>
          <w:rFonts w:ascii="Times New Roman" w:hAnsi="Times New Roman"/>
          <w:sz w:val="20"/>
          <w:szCs w:val="24"/>
        </w:rPr>
        <w:t xml:space="preserve">      </w:t>
      </w:r>
      <w:r w:rsidRPr="0075298F">
        <w:rPr>
          <w:rFonts w:ascii="Times New Roman" w:hAnsi="Times New Roman"/>
          <w:sz w:val="20"/>
          <w:szCs w:val="24"/>
        </w:rPr>
        <w:t xml:space="preserve">The parents/guardians of any student whose request for acceleration has been denied may appeal the decision, in writing, to the Board of Directors.  The The Board of Directors </w:t>
      </w:r>
      <w:r w:rsidRPr="0075298F">
        <w:rPr>
          <w:rFonts w:ascii="Times New Roman" w:hAnsi="Times New Roman"/>
          <w:bCs/>
          <w:sz w:val="20"/>
          <w:szCs w:val="24"/>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rsidR="00104198" w:rsidRDefault="00104198" w:rsidP="00104198">
      <w:pPr>
        <w:rPr>
          <w:rFonts w:ascii="Times New Roman" w:hAnsi="Times New Roman"/>
          <w:sz w:val="20"/>
        </w:rPr>
      </w:pPr>
    </w:p>
    <w:p w:rsidR="00104198" w:rsidRPr="007308BC" w:rsidRDefault="007308BC" w:rsidP="00104198">
      <w:pPr>
        <w:jc w:val="center"/>
        <w:rPr>
          <w:rFonts w:ascii="Times New Roman" w:hAnsi="Times New Roman"/>
          <w:b/>
          <w:sz w:val="20"/>
        </w:rPr>
      </w:pPr>
      <w:r>
        <w:rPr>
          <w:rFonts w:ascii="Times New Roman" w:hAnsi="Times New Roman"/>
          <w:b/>
          <w:sz w:val="20"/>
        </w:rPr>
        <w:t>AFTER SCHOOL REMEDIATION</w:t>
      </w:r>
    </w:p>
    <w:p w:rsidR="007308BC" w:rsidRPr="007308BC" w:rsidRDefault="00687E75" w:rsidP="007308BC">
      <w:pPr>
        <w:rPr>
          <w:rFonts w:ascii="Times New Roman" w:hAnsi="Times New Roman"/>
          <w:color w:val="000000"/>
          <w:sz w:val="20"/>
          <w:szCs w:val="24"/>
        </w:rPr>
      </w:pPr>
      <w:r>
        <w:rPr>
          <w:rFonts w:ascii="Times New Roman" w:hAnsi="Times New Roman"/>
          <w:sz w:val="20"/>
        </w:rPr>
        <w:t xml:space="preserve">      </w:t>
      </w:r>
      <w:r w:rsidR="007308BC" w:rsidRPr="007308BC">
        <w:rPr>
          <w:rFonts w:ascii="Times New Roman" w:hAnsi="Times New Roman"/>
          <w:color w:val="000000"/>
          <w:sz w:val="20"/>
          <w:szCs w:val="24"/>
        </w:rPr>
        <w:t xml:space="preserve">Students in kindergarten through third grade (K-3) not performing at grade level during the regular school year shall successfully participate in an after school remediation program to be eligible for promotion to the next grade. </w:t>
      </w:r>
    </w:p>
    <w:p w:rsidR="00104198" w:rsidRPr="00687E75" w:rsidRDefault="00687E75" w:rsidP="007308BC">
      <w:pPr>
        <w:rPr>
          <w:rFonts w:ascii="Times New Roman" w:hAnsi="Times New Roman"/>
          <w:color w:val="000000"/>
          <w:sz w:val="20"/>
          <w:szCs w:val="24"/>
        </w:rPr>
      </w:pPr>
      <w:r>
        <w:rPr>
          <w:rFonts w:ascii="Times New Roman" w:hAnsi="Times New Roman"/>
          <w:color w:val="000000"/>
          <w:sz w:val="20"/>
          <w:szCs w:val="24"/>
        </w:rPr>
        <w:t xml:space="preserve">      </w:t>
      </w:r>
      <w:r w:rsidR="007308BC" w:rsidRPr="007308BC">
        <w:rPr>
          <w:rFonts w:ascii="Times New Roman" w:hAnsi="Times New Roman"/>
          <w:color w:val="000000"/>
          <w:sz w:val="20"/>
          <w:szCs w:val="24"/>
        </w:rPr>
        <w:t xml:space="preserve">Students in grades 4-8 who are not performing at grade level, according to scores from standardized testing, are also eligible for after school remediation and invited to attend.  </w:t>
      </w:r>
    </w:p>
    <w:p w:rsidR="00104198" w:rsidRDefault="00104198" w:rsidP="00104198">
      <w:pPr>
        <w:rPr>
          <w:rFonts w:ascii="Times New Roman" w:hAnsi="Times New Roman"/>
          <w:sz w:val="20"/>
        </w:rPr>
      </w:pPr>
    </w:p>
    <w:p w:rsidR="00104198" w:rsidRPr="00B3364C" w:rsidRDefault="00104198" w:rsidP="00687E75">
      <w:pPr>
        <w:pStyle w:val="Style1"/>
      </w:pPr>
      <w:r w:rsidRPr="00B3364C">
        <w:t>SELECTION/INSPECTION OF INSTRUCTIONAL MATERIALS</w:t>
      </w:r>
    </w:p>
    <w:p w:rsidR="007308BC" w:rsidRPr="007308BC" w:rsidRDefault="007308BC" w:rsidP="007308BC">
      <w:pPr>
        <w:rPr>
          <w:rFonts w:ascii="Times New Roman" w:hAnsi="Times New Roman"/>
          <w:sz w:val="20"/>
          <w:szCs w:val="24"/>
        </w:rPr>
      </w:pPr>
      <w:r>
        <w:rPr>
          <w:rFonts w:ascii="Times New Roman" w:hAnsi="Times New Roman"/>
          <w:sz w:val="20"/>
          <w:szCs w:val="24"/>
        </w:rPr>
        <w:t xml:space="preserve">      </w:t>
      </w:r>
      <w:r w:rsidRPr="007308BC">
        <w:rPr>
          <w:rFonts w:ascii="Times New Roman" w:hAnsi="Times New Roman"/>
          <w:sz w:val="20"/>
          <w:szCs w:val="24"/>
        </w:rPr>
        <w:t>The use of instructional materials beyond those approved as part of the curriculum must be compatible with school policies. If there is uncertainty concerning the appropriateness of supplemental materials, the personnel desiring to use the materials shall get approval from Director prior to putting the materials into use.</w:t>
      </w:r>
    </w:p>
    <w:p w:rsidR="007308BC" w:rsidRPr="007308BC" w:rsidRDefault="007308BC" w:rsidP="007308BC">
      <w:pPr>
        <w:rPr>
          <w:rFonts w:ascii="Times New Roman" w:hAnsi="Times New Roman"/>
          <w:sz w:val="20"/>
          <w:szCs w:val="24"/>
        </w:rPr>
      </w:pPr>
      <w:r>
        <w:rPr>
          <w:rFonts w:ascii="Times New Roman" w:hAnsi="Times New Roman"/>
          <w:sz w:val="20"/>
          <w:szCs w:val="24"/>
        </w:rPr>
        <w:t xml:space="preserve">      </w:t>
      </w:r>
      <w:r w:rsidRPr="007308BC">
        <w:rPr>
          <w:rFonts w:ascii="Times New Roman" w:hAnsi="Times New Roman"/>
          <w:sz w:val="20"/>
          <w:szCs w:val="24"/>
        </w:rPr>
        <w:t>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rsidR="007308BC" w:rsidRPr="007308BC" w:rsidRDefault="007308BC" w:rsidP="007308BC">
      <w:pPr>
        <w:rPr>
          <w:rFonts w:ascii="Times New Roman" w:hAnsi="Times New Roman"/>
          <w:sz w:val="20"/>
          <w:szCs w:val="24"/>
        </w:rPr>
      </w:pPr>
      <w:r>
        <w:rPr>
          <w:rFonts w:ascii="Times New Roman" w:hAnsi="Times New Roman"/>
          <w:sz w:val="20"/>
          <w:szCs w:val="24"/>
        </w:rPr>
        <w:t xml:space="preserve">      </w:t>
      </w:r>
      <w:r w:rsidRPr="007308BC">
        <w:rPr>
          <w:rFonts w:ascii="Times New Roman" w:hAnsi="Times New Roman"/>
          <w:sz w:val="20"/>
          <w:szCs w:val="24"/>
        </w:rPr>
        <w:t>Parents or guardians wishing to inspect instructional materials used as part of the educational curriculum for their child may schedule an appointment with the Director at a mutually agreeable time. Parents/guardians wishing to challenge the appropriateness of any instructional materials shall follow the procedures outlined in Policy 5.6—CHALLENGE OF INSTRUCTIONAL/SUPPLEMENTAL MATERIALS.</w:t>
      </w:r>
    </w:p>
    <w:p w:rsidR="00104198" w:rsidRPr="007308BC" w:rsidRDefault="00104198" w:rsidP="00104198">
      <w:pPr>
        <w:rPr>
          <w:rFonts w:ascii="Times New Roman" w:hAnsi="Times New Roman"/>
          <w:sz w:val="20"/>
        </w:rPr>
      </w:pPr>
    </w:p>
    <w:p w:rsidR="00104198" w:rsidRPr="00E310BE" w:rsidRDefault="00104198" w:rsidP="00104198">
      <w:pPr>
        <w:jc w:val="center"/>
        <w:rPr>
          <w:rFonts w:ascii="Times New Roman" w:hAnsi="Times New Roman"/>
          <w:b/>
          <w:sz w:val="20"/>
        </w:rPr>
      </w:pPr>
      <w:r w:rsidRPr="00E310BE">
        <w:rPr>
          <w:rFonts w:ascii="Times New Roman" w:hAnsi="Times New Roman"/>
          <w:b/>
          <w:sz w:val="20"/>
        </w:rPr>
        <w:t>CHALLENGE OF INSTRUCTIONAL/SUPPLEMENTAL MATERIALS</w:t>
      </w:r>
    </w:p>
    <w:p w:rsidR="00104198" w:rsidRPr="00B3364C"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00104198" w:rsidRPr="00B3364C">
        <w:rPr>
          <w:rFonts w:ascii="Times New Roman" w:hAnsi="Times New Roman"/>
          <w:i/>
          <w:color w:val="000000"/>
          <w:sz w:val="20"/>
        </w:rPr>
        <w:t>Challenge to Instructional Material</w:t>
      </w:r>
      <w:r w:rsidR="00104198" w:rsidRPr="00B3364C">
        <w:rPr>
          <w:rFonts w:ascii="Times New Roman" w:hAnsi="Times New Roman"/>
          <w:color w:val="000000"/>
          <w:sz w:val="20"/>
        </w:rPr>
        <w:t xml:space="preserve"> form available in the school’s office. </w:t>
      </w:r>
    </w:p>
    <w:p w:rsidR="00104198" w:rsidRPr="00B3364C"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rsidR="00104198" w:rsidRPr="00B3364C"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 xml:space="preserve">Following the conclusion of the meeting, the Assistant Director shall have five (5) working days to write a summary of the concerns expressed by the individual and the Assistant Director’s response to those concerns to the Director. The Director shall create a file of his/her response along with a copy of the contesting individual’s </w:t>
      </w:r>
      <w:r w:rsidR="00104198" w:rsidRPr="00B3364C">
        <w:rPr>
          <w:rFonts w:ascii="Times New Roman" w:hAnsi="Times New Roman"/>
          <w:i/>
          <w:color w:val="000000"/>
          <w:sz w:val="20"/>
        </w:rPr>
        <w:t>Challenge to Instructional Material</w:t>
      </w:r>
      <w:r w:rsidR="00104198" w:rsidRPr="00B3364C">
        <w:rPr>
          <w:rFonts w:ascii="Times New Roman" w:hAnsi="Times New Roman"/>
          <w:color w:val="000000"/>
          <w:sz w:val="20"/>
        </w:rPr>
        <w:t xml:space="preserve"> form.</w:t>
      </w:r>
    </w:p>
    <w:p w:rsidR="00104198" w:rsidRPr="00B3364C"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B3364C">
        <w:rPr>
          <w:rFonts w:ascii="Times New Roman" w:hAnsi="Times New Roman"/>
          <w:color w:val="000000"/>
          <w:sz w:val="20"/>
        </w:rPr>
        <w:t xml:space="preserve">If the contesting individual is not satisfied with the Assistant Director’s response, the individual may, after the five (5) working day period, request a meeting with the Director where the individual shall present the same </w:t>
      </w:r>
      <w:r w:rsidR="00104198" w:rsidRPr="00B3364C">
        <w:rPr>
          <w:rFonts w:ascii="Times New Roman" w:hAnsi="Times New Roman"/>
          <w:i/>
          <w:color w:val="000000"/>
          <w:sz w:val="20"/>
        </w:rPr>
        <w:t>Challenge to Instructional Material</w:t>
      </w:r>
      <w:r w:rsidR="00104198" w:rsidRPr="00B3364C">
        <w:rPr>
          <w:rFonts w:ascii="Times New Roman" w:hAnsi="Times New Roman"/>
          <w:color w:val="000000"/>
          <w:sz w:val="20"/>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rsidR="00104198" w:rsidRPr="00B3364C" w:rsidRDefault="00104198" w:rsidP="00104198">
      <w:pPr>
        <w:rPr>
          <w:rFonts w:ascii="Times New Roman" w:hAnsi="Times New Roman"/>
          <w:color w:val="000000"/>
          <w:sz w:val="20"/>
        </w:rPr>
      </w:pPr>
      <w:r w:rsidRPr="00B3364C">
        <w:rPr>
          <w:rFonts w:ascii="Times New Roman" w:hAnsi="Times New Roman"/>
          <w:color w:val="000000"/>
          <w:sz w:val="20"/>
        </w:rPr>
        <w:t xml:space="preserve">If, after meeting with the Director, the contesting individual is not satisfied with the Director’s response regarding the appropriateness of the instructional or supplemental material, he/she may appeal the Director’s decision to the Board. The Director shall present the contesting individual’s </w:t>
      </w:r>
      <w:r w:rsidRPr="00B3364C">
        <w:rPr>
          <w:rFonts w:ascii="Times New Roman" w:hAnsi="Times New Roman"/>
          <w:i/>
          <w:color w:val="000000"/>
          <w:sz w:val="20"/>
        </w:rPr>
        <w:t>Challenge to Instructional Material</w:t>
      </w:r>
      <w:r w:rsidRPr="00B3364C">
        <w:rPr>
          <w:rFonts w:ascii="Times New Roman" w:hAnsi="Times New Roman"/>
          <w:color w:val="000000"/>
          <w:sz w:val="20"/>
        </w:rPr>
        <w:t xml:space="preserve"> form to the Board at the next regularly scheduled meeting along with the written responses to the challenge. The Board may elect, if it so chooses, to hear brief verbal presentations from the parties involved in the challenge. </w:t>
      </w:r>
    </w:p>
    <w:p w:rsidR="00104198" w:rsidRPr="00B3364C" w:rsidRDefault="00104198" w:rsidP="00104198">
      <w:pPr>
        <w:rPr>
          <w:rFonts w:ascii="Times New Roman" w:hAnsi="Times New Roman"/>
          <w:color w:val="000000"/>
          <w:sz w:val="20"/>
        </w:rPr>
      </w:pPr>
      <w:r w:rsidRPr="00B3364C">
        <w:rPr>
          <w:rFonts w:ascii="Times New Roman" w:hAnsi="Times New Roman"/>
          <w:color w:val="000000"/>
          <w:sz w:val="20"/>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rsidR="00104198" w:rsidRPr="00B3364C" w:rsidRDefault="00104198" w:rsidP="00104198">
      <w:pPr>
        <w:rPr>
          <w:rFonts w:ascii="Times New Roman" w:hAnsi="Times New Roman"/>
          <w:sz w:val="20"/>
        </w:rPr>
      </w:pPr>
    </w:p>
    <w:p w:rsidR="00104198" w:rsidRPr="00DA222D" w:rsidRDefault="00104198" w:rsidP="00687E75">
      <w:pPr>
        <w:jc w:val="center"/>
        <w:rPr>
          <w:rFonts w:ascii="Times New Roman" w:hAnsi="Times New Roman"/>
          <w:b/>
          <w:color w:val="000000"/>
          <w:sz w:val="20"/>
        </w:rPr>
      </w:pPr>
      <w:r w:rsidRPr="00DA222D">
        <w:rPr>
          <w:rFonts w:ascii="Times New Roman" w:hAnsi="Times New Roman"/>
          <w:b/>
          <w:color w:val="000000"/>
          <w:sz w:val="20"/>
        </w:rPr>
        <w:t>SELECTION OF LIBRARY/MEDIA CENTER MATERIALS</w:t>
      </w:r>
    </w:p>
    <w:p w:rsidR="00104198" w:rsidRPr="00DA222D"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The ultimate authority for the selection and retention of materials for the schools’ media centers rests with the Board of Education who shall serve as a final arbiter in resolving a challenge to any media center materials. </w:t>
      </w:r>
      <w:r w:rsidR="00104198">
        <w:rPr>
          <w:rFonts w:ascii="Times New Roman" w:hAnsi="Times New Roman"/>
          <w:color w:val="000000"/>
          <w:sz w:val="20"/>
        </w:rPr>
        <w:t xml:space="preserve">The </w:t>
      </w:r>
      <w:r w:rsidR="00104198" w:rsidRPr="00DA222D">
        <w:rPr>
          <w:rFonts w:ascii="Times New Roman" w:hAnsi="Times New Roman"/>
          <w:color w:val="000000"/>
          <w:sz w:val="20"/>
        </w:rPr>
        <w:t>Director shall make the initial selections in consultation with school and school licensed staff. Materials selected shall be in accordance with the guidelines of this policy.</w:t>
      </w:r>
    </w:p>
    <w:p w:rsidR="00104198" w:rsidRPr="00DA222D" w:rsidRDefault="00104198" w:rsidP="00104198">
      <w:pPr>
        <w:rPr>
          <w:rFonts w:ascii="Times New Roman" w:hAnsi="Times New Roman"/>
          <w:color w:val="000000"/>
          <w:sz w:val="20"/>
        </w:rPr>
      </w:pPr>
      <w:r w:rsidRPr="00DA222D">
        <w:rPr>
          <w:rFonts w:ascii="Times New Roman" w:hAnsi="Times New Roman"/>
          <w:color w:val="000000"/>
          <w:sz w:val="20"/>
        </w:rPr>
        <w:t xml:space="preserve">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rsidR="00104198" w:rsidRPr="00DA222D" w:rsidRDefault="00104198" w:rsidP="00104198">
      <w:pPr>
        <w:rPr>
          <w:rFonts w:ascii="Times New Roman" w:hAnsi="Times New Roman"/>
          <w:b/>
          <w:color w:val="000000"/>
          <w:sz w:val="20"/>
        </w:rPr>
      </w:pPr>
      <w:r w:rsidRPr="00DA222D">
        <w:rPr>
          <w:rFonts w:ascii="Times New Roman" w:hAnsi="Times New Roman"/>
          <w:b/>
          <w:color w:val="000000"/>
          <w:sz w:val="20"/>
        </w:rPr>
        <w:t>Selection Criteria</w:t>
      </w:r>
    </w:p>
    <w:p w:rsidR="00104198" w:rsidRPr="00DA222D"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The criteria used in the selection of media center materials shall be that the materials:</w:t>
      </w:r>
    </w:p>
    <w:p w:rsidR="00104198" w:rsidRDefault="00104198" w:rsidP="00E00289">
      <w:pPr>
        <w:pStyle w:val="ListParagraph"/>
        <w:numPr>
          <w:ilvl w:val="0"/>
          <w:numId w:val="12"/>
        </w:numPr>
        <w:rPr>
          <w:sz w:val="20"/>
        </w:rPr>
      </w:pPr>
      <w:r w:rsidRPr="00DA222D">
        <w:rPr>
          <w:sz w:val="20"/>
        </w:rPr>
        <w:t>Support and enhance the curricular and educational goals of the school;</w:t>
      </w:r>
    </w:p>
    <w:p w:rsidR="00104198" w:rsidRDefault="00104198" w:rsidP="00E00289">
      <w:pPr>
        <w:pStyle w:val="ListParagraph"/>
        <w:numPr>
          <w:ilvl w:val="0"/>
          <w:numId w:val="12"/>
        </w:numPr>
        <w:rPr>
          <w:sz w:val="20"/>
        </w:rPr>
      </w:pPr>
      <w:r w:rsidRPr="00DA222D">
        <w:rPr>
          <w:sz w:val="20"/>
        </w:rPr>
        <w:t>Are appropriate for the ages, learning styles, interests, and maturity of the schools’ students, or parents in the case of parenting literature;</w:t>
      </w:r>
    </w:p>
    <w:p w:rsidR="00104198" w:rsidRDefault="00104198" w:rsidP="00E00289">
      <w:pPr>
        <w:pStyle w:val="ListParagraph"/>
        <w:numPr>
          <w:ilvl w:val="0"/>
          <w:numId w:val="12"/>
        </w:numPr>
        <w:rPr>
          <w:sz w:val="20"/>
        </w:rPr>
      </w:pPr>
      <w:r w:rsidRPr="00DA222D">
        <w:rPr>
          <w:sz w:val="20"/>
        </w:rPr>
        <w:t>Contribute to the examination of issues fr</w:t>
      </w:r>
      <w:r>
        <w:rPr>
          <w:sz w:val="20"/>
        </w:rPr>
        <w:t xml:space="preserve">om varying points of view and </w:t>
      </w:r>
      <w:r w:rsidRPr="00DA222D">
        <w:rPr>
          <w:sz w:val="20"/>
        </w:rPr>
        <w:t>help to broaden students under</w:t>
      </w:r>
      <w:r>
        <w:rPr>
          <w:sz w:val="20"/>
        </w:rPr>
        <w:t xml:space="preserve">standing of their rights and </w:t>
      </w:r>
      <w:r w:rsidRPr="00DA222D">
        <w:rPr>
          <w:sz w:val="20"/>
        </w:rPr>
        <w:t>responsibilities in our society;</w:t>
      </w:r>
    </w:p>
    <w:p w:rsidR="00104198" w:rsidRDefault="00104198" w:rsidP="00E00289">
      <w:pPr>
        <w:pStyle w:val="ListParagraph"/>
        <w:numPr>
          <w:ilvl w:val="0"/>
          <w:numId w:val="12"/>
        </w:numPr>
        <w:rPr>
          <w:sz w:val="20"/>
        </w:rPr>
      </w:pPr>
      <w:r w:rsidRPr="00DA222D">
        <w:rPr>
          <w:sz w:val="20"/>
        </w:rPr>
        <w:t xml:space="preserve">Help develop critical thinking skills; </w:t>
      </w:r>
    </w:p>
    <w:p w:rsidR="00104198" w:rsidRDefault="00104198" w:rsidP="00E00289">
      <w:pPr>
        <w:pStyle w:val="ListParagraph"/>
        <w:numPr>
          <w:ilvl w:val="0"/>
          <w:numId w:val="12"/>
        </w:numPr>
        <w:rPr>
          <w:sz w:val="20"/>
        </w:rPr>
      </w:pPr>
      <w:r w:rsidRPr="00DA222D">
        <w:rPr>
          <w:sz w:val="20"/>
        </w:rPr>
        <w:t>Are factually and/or historically accurate, i</w:t>
      </w:r>
      <w:r>
        <w:rPr>
          <w:sz w:val="20"/>
        </w:rPr>
        <w:t xml:space="preserve">n the case of nonfiction works </w:t>
      </w:r>
      <w:r w:rsidRPr="00DA222D">
        <w:rPr>
          <w:sz w:val="20"/>
        </w:rPr>
        <w:t>and/or serve a pedagogical purpose;</w:t>
      </w:r>
    </w:p>
    <w:p w:rsidR="00104198" w:rsidRDefault="00104198" w:rsidP="00E00289">
      <w:pPr>
        <w:pStyle w:val="ListParagraph"/>
        <w:numPr>
          <w:ilvl w:val="0"/>
          <w:numId w:val="12"/>
        </w:numPr>
        <w:rPr>
          <w:sz w:val="20"/>
        </w:rPr>
      </w:pPr>
      <w:r w:rsidRPr="00DA222D">
        <w:rPr>
          <w:sz w:val="20"/>
        </w:rPr>
        <w:t>Have literary merit as perceived by the educational community; and</w:t>
      </w:r>
    </w:p>
    <w:p w:rsidR="00104198" w:rsidRPr="00DA222D" w:rsidRDefault="00104198" w:rsidP="00E00289">
      <w:pPr>
        <w:pStyle w:val="ListParagraph"/>
        <w:numPr>
          <w:ilvl w:val="0"/>
          <w:numId w:val="12"/>
        </w:numPr>
        <w:rPr>
          <w:sz w:val="20"/>
        </w:rPr>
      </w:pPr>
      <w:r w:rsidRPr="00DA222D">
        <w:rPr>
          <w:sz w:val="20"/>
        </w:rPr>
        <w:t xml:space="preserve">Are technically well produced, physically sound (to the extent appropriate), and represent a reasonably sound economic value. </w:t>
      </w:r>
    </w:p>
    <w:p w:rsidR="00104198" w:rsidRPr="00DA222D" w:rsidRDefault="00104198" w:rsidP="00104198">
      <w:pPr>
        <w:pStyle w:val="Heading2"/>
        <w:jc w:val="left"/>
        <w:rPr>
          <w:rFonts w:ascii="Times New Roman" w:hAnsi="Times New Roman"/>
        </w:rPr>
      </w:pPr>
      <w:r w:rsidRPr="00DA222D">
        <w:rPr>
          <w:rFonts w:ascii="Times New Roman" w:hAnsi="Times New Roman"/>
        </w:rPr>
        <w:t>Retention and Continuous Evaluation</w:t>
      </w:r>
    </w:p>
    <w:p w:rsidR="00104198" w:rsidRPr="00DA222D"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rsidR="00104198" w:rsidRPr="00DA222D" w:rsidRDefault="00104198" w:rsidP="00104198">
      <w:pPr>
        <w:rPr>
          <w:rFonts w:ascii="Times New Roman" w:hAnsi="Times New Roman"/>
          <w:b/>
          <w:color w:val="000000"/>
          <w:sz w:val="20"/>
        </w:rPr>
      </w:pPr>
      <w:r w:rsidRPr="00DA222D">
        <w:rPr>
          <w:rFonts w:ascii="Times New Roman" w:hAnsi="Times New Roman"/>
          <w:b/>
          <w:color w:val="000000"/>
          <w:sz w:val="20"/>
        </w:rPr>
        <w:t>Gifts</w:t>
      </w:r>
    </w:p>
    <w:p w:rsidR="00104198" w:rsidRPr="001B293E"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w:t>
      </w:r>
      <w:r w:rsidR="00104198">
        <w:rPr>
          <w:rFonts w:ascii="Times New Roman" w:hAnsi="Times New Roman"/>
          <w:color w:val="000000"/>
          <w:sz w:val="20"/>
        </w:rPr>
        <w:t>Director</w:t>
      </w:r>
      <w:r w:rsidR="00104198" w:rsidRPr="00DA222D">
        <w:rPr>
          <w:rFonts w:ascii="Times New Roman" w:hAnsi="Times New Roman"/>
          <w:color w:val="000000"/>
          <w:sz w:val="20"/>
        </w:rPr>
        <w:t>. The media centers shall have a list of desired items to give to prospective donors to aid them in their selection of materials to donate.</w:t>
      </w:r>
    </w:p>
    <w:p w:rsidR="00104198" w:rsidRPr="00DA222D" w:rsidRDefault="00104198" w:rsidP="00104198">
      <w:pPr>
        <w:rPr>
          <w:rFonts w:ascii="Times New Roman" w:hAnsi="Times New Roman"/>
          <w:b/>
          <w:color w:val="000000"/>
          <w:sz w:val="20"/>
        </w:rPr>
      </w:pPr>
      <w:r>
        <w:rPr>
          <w:rFonts w:ascii="Times New Roman" w:hAnsi="Times New Roman"/>
          <w:b/>
          <w:color w:val="000000"/>
          <w:sz w:val="20"/>
        </w:rPr>
        <w:t>Challenges</w:t>
      </w:r>
    </w:p>
    <w:p w:rsidR="00104198" w:rsidRPr="00DA222D"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rsidR="00104198" w:rsidRPr="00DA222D" w:rsidRDefault="00104198" w:rsidP="00104198">
      <w:pPr>
        <w:rPr>
          <w:rFonts w:ascii="Times New Roman" w:hAnsi="Times New Roman"/>
          <w:color w:val="000000"/>
          <w:sz w:val="20"/>
        </w:rPr>
      </w:pPr>
      <w:r w:rsidRPr="00DA222D">
        <w:rPr>
          <w:rFonts w:ascii="Times New Roman" w:hAnsi="Times New Roman"/>
          <w:color w:val="000000"/>
          <w:sz w:val="20"/>
        </w:rPr>
        <w:t xml:space="preserve">Before any formal challenge can be filed, the individual contesting (hereinafter complainant) the appropriateness of the specified item shall request a conference </w:t>
      </w:r>
      <w:r>
        <w:rPr>
          <w:rFonts w:ascii="Times New Roman" w:hAnsi="Times New Roman"/>
          <w:color w:val="000000"/>
          <w:sz w:val="20"/>
        </w:rPr>
        <w:t>with the Director.</w:t>
      </w:r>
      <w:r w:rsidRPr="00DA222D">
        <w:rPr>
          <w:rFonts w:ascii="Times New Roman" w:hAnsi="Times New Roman"/>
          <w:color w:val="000000"/>
          <w:sz w:val="20"/>
        </w:rPr>
        <w:t xml:space="preserve"> The complainant shall be given a copy of this policy and the </w:t>
      </w:r>
      <w:r w:rsidRPr="00DA222D">
        <w:rPr>
          <w:rFonts w:ascii="Times New Roman" w:hAnsi="Times New Roman"/>
          <w:i/>
          <w:color w:val="000000"/>
          <w:sz w:val="20"/>
        </w:rPr>
        <w:t>Request for Formal Reconsideration Form</w:t>
      </w:r>
      <w:r w:rsidRPr="00DA222D">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rsidR="00104198" w:rsidRPr="00DA222D" w:rsidRDefault="00104198" w:rsidP="00104198">
      <w:pPr>
        <w:rPr>
          <w:rFonts w:ascii="Times New Roman" w:hAnsi="Times New Roman"/>
          <w:color w:val="000000"/>
          <w:sz w:val="20"/>
        </w:rPr>
      </w:pPr>
      <w:r w:rsidRPr="00DA222D">
        <w:rPr>
          <w:rFonts w:ascii="Times New Roman" w:hAnsi="Times New Roman"/>
          <w:color w:val="000000"/>
          <w:sz w:val="20"/>
        </w:rPr>
        <w:t xml:space="preserve">In the meeting, the </w:t>
      </w:r>
      <w:r>
        <w:rPr>
          <w:rFonts w:ascii="Times New Roman" w:hAnsi="Times New Roman"/>
          <w:color w:val="000000"/>
          <w:sz w:val="20"/>
        </w:rPr>
        <w:t>Director</w:t>
      </w:r>
      <w:r w:rsidRPr="00DA222D">
        <w:rPr>
          <w:rFonts w:ascii="Times New Roman" w:hAnsi="Times New Roman"/>
          <w:color w:val="000000"/>
          <w:sz w:val="20"/>
        </w:rPr>
        <w:t xml:space="preserve"> shall explain the selection criteria and how the challenged material fits the criteria. The complainant shall explain his/her reasons for objecting to the selected material.  </w:t>
      </w:r>
    </w:p>
    <w:p w:rsidR="00104198" w:rsidRPr="00DA222D"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If, at the completion of the meeting, the complainant wishes to make a formal challenge to the selected material, he/she may do so by completing the </w:t>
      </w:r>
      <w:r w:rsidR="00104198" w:rsidRPr="00DA222D">
        <w:rPr>
          <w:rFonts w:ascii="Times New Roman" w:hAnsi="Times New Roman"/>
          <w:i/>
          <w:color w:val="000000"/>
          <w:sz w:val="20"/>
        </w:rPr>
        <w:t>Request for Formal Reconsideration Form</w:t>
      </w:r>
      <w:r w:rsidR="00104198" w:rsidRPr="00DA222D">
        <w:rPr>
          <w:rFonts w:ascii="Times New Roman" w:hAnsi="Times New Roman"/>
          <w:color w:val="000000"/>
          <w:sz w:val="20"/>
        </w:rPr>
        <w:t xml:space="preserve"> and submitting it to the Director’s office.</w:t>
      </w:r>
    </w:p>
    <w:p w:rsidR="00104198" w:rsidRPr="00DA222D"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To review the contested media, the Director shall select a committee of certified personnel including the Director as chair.  The remaining committee members shall be personnel with curriculum knowledge appropriate for the material being contested and 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rsidR="00104198" w:rsidRPr="00DA222D"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 xml:space="preserve">The Director shall convene a meeting after a reasonable time for the committee members to adequately review the contested material and the </w:t>
      </w:r>
      <w:r w:rsidR="00104198" w:rsidRPr="00DA222D">
        <w:rPr>
          <w:rFonts w:ascii="Times New Roman" w:hAnsi="Times New Roman"/>
          <w:i/>
          <w:color w:val="000000"/>
          <w:sz w:val="20"/>
        </w:rPr>
        <w:t>Request for Formal Reconsideration Form</w:t>
      </w:r>
      <w:r w:rsidR="00104198" w:rsidRPr="00DA222D">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A member from the voting majority shall write a summary of the reasons for their decision. A notice of the committee’s decision </w:t>
      </w:r>
      <w:r w:rsidR="00104198">
        <w:rPr>
          <w:rFonts w:ascii="Times New Roman" w:hAnsi="Times New Roman"/>
          <w:color w:val="000000"/>
          <w:sz w:val="20"/>
        </w:rPr>
        <w:t>and the summary shall be given by hand or certified mail</w:t>
      </w:r>
      <w:r w:rsidR="00104198" w:rsidRPr="00DA222D">
        <w:rPr>
          <w:rFonts w:ascii="Times New Roman" w:hAnsi="Times New Roman"/>
          <w:color w:val="000000"/>
          <w:sz w:val="20"/>
        </w:rPr>
        <w:t xml:space="preserve"> to the complainant.</w:t>
      </w:r>
    </w:p>
    <w:p w:rsidR="00104198" w:rsidRPr="00DA222D" w:rsidRDefault="007308BC"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plus a recommendation of the administration, if so desired, to the Board within 15 days of the committee’s decision. The Board shall review the material submitted to them by the Director and make a decision within thirty (30) days of receipt of the information. The Board’s decision is final.</w:t>
      </w:r>
    </w:p>
    <w:p w:rsidR="00104198" w:rsidRPr="009945BA" w:rsidRDefault="00104198" w:rsidP="00104198">
      <w:pPr>
        <w:rPr>
          <w:rFonts w:ascii="Times New Roman" w:hAnsi="Times New Roman"/>
          <w:sz w:val="20"/>
        </w:rPr>
      </w:pPr>
    </w:p>
    <w:p w:rsidR="00104198" w:rsidRPr="00EA7912" w:rsidRDefault="00104198" w:rsidP="00104198">
      <w:pPr>
        <w:jc w:val="center"/>
        <w:rPr>
          <w:rFonts w:ascii="Times New Roman" w:hAnsi="Times New Roman"/>
          <w:b/>
          <w:sz w:val="20"/>
        </w:rPr>
      </w:pPr>
      <w:r w:rsidRPr="00EA7912">
        <w:rPr>
          <w:rFonts w:ascii="Times New Roman" w:hAnsi="Times New Roman"/>
          <w:b/>
          <w:sz w:val="20"/>
        </w:rPr>
        <w:t>EXTRA-CURRICULAR ACTIVITIES</w:t>
      </w:r>
    </w:p>
    <w:p w:rsidR="005B0FFE" w:rsidRPr="005B0FFE" w:rsidRDefault="005B0FFE" w:rsidP="005B0FFE">
      <w:pPr>
        <w:rPr>
          <w:rFonts w:ascii="Times New Roman" w:hAnsi="Times New Roman"/>
          <w:sz w:val="20"/>
          <w:szCs w:val="24"/>
        </w:rPr>
      </w:pPr>
      <w:r w:rsidRPr="005B0FFE">
        <w:rPr>
          <w:rFonts w:ascii="Times New Roman" w:hAnsi="Times New Roman"/>
          <w:b/>
          <w:sz w:val="20"/>
          <w:szCs w:val="24"/>
        </w:rPr>
        <w:t>Definitions</w:t>
      </w:r>
    </w:p>
    <w:p w:rsidR="005B0FFE" w:rsidRPr="005B0FFE" w:rsidRDefault="005B0FFE" w:rsidP="005B0FFE">
      <w:pPr>
        <w:rPr>
          <w:rFonts w:ascii="Times New Roman" w:hAnsi="Times New Roman"/>
          <w:sz w:val="20"/>
          <w:szCs w:val="24"/>
        </w:rPr>
      </w:pPr>
      <w:r>
        <w:rPr>
          <w:rFonts w:ascii="Times New Roman" w:hAnsi="Times New Roman"/>
          <w:sz w:val="20"/>
          <w:szCs w:val="24"/>
        </w:rPr>
        <w:t xml:space="preserve">      </w:t>
      </w:r>
      <w:r w:rsidRPr="005B0FFE">
        <w:rPr>
          <w:rFonts w:ascii="Times New Roman" w:hAnsi="Times New Roman"/>
          <w:sz w:val="20"/>
          <w:szCs w:val="24"/>
        </w:rPr>
        <w:t>“Extracurricular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cheerleading, band, choral, math, or science competitions, field trips, and club activities.</w:t>
      </w:r>
    </w:p>
    <w:p w:rsidR="005B0FFE" w:rsidRPr="005B0FFE" w:rsidRDefault="005B0FFE" w:rsidP="005B0FFE">
      <w:pPr>
        <w:rPr>
          <w:rFonts w:ascii="Times New Roman" w:hAnsi="Times New Roman"/>
          <w:sz w:val="20"/>
          <w:szCs w:val="24"/>
        </w:rPr>
      </w:pPr>
      <w:r>
        <w:rPr>
          <w:rFonts w:ascii="Times New Roman" w:hAnsi="Times New Roman"/>
          <w:sz w:val="20"/>
          <w:szCs w:val="24"/>
        </w:rPr>
        <w:t xml:space="preserve">      </w:t>
      </w:r>
      <w:r w:rsidRPr="005B0FFE">
        <w:rPr>
          <w:rFonts w:ascii="Times New Roman" w:hAnsi="Times New Roman"/>
          <w:sz w:val="20"/>
          <w:szCs w:val="24"/>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rsidR="005B0FFE" w:rsidRPr="005B0FFE" w:rsidRDefault="005B0FFE" w:rsidP="005B0FFE">
      <w:pPr>
        <w:rPr>
          <w:rFonts w:ascii="Times New Roman" w:hAnsi="Times New Roman"/>
          <w:sz w:val="20"/>
          <w:szCs w:val="24"/>
          <w:vertAlign w:val="superscript"/>
        </w:rPr>
      </w:pPr>
      <w:r>
        <w:rPr>
          <w:rFonts w:ascii="Times New Roman" w:hAnsi="Times New Roman"/>
          <w:sz w:val="20"/>
          <w:szCs w:val="24"/>
        </w:rPr>
        <w:t xml:space="preserve">      </w:t>
      </w:r>
      <w:r w:rsidRPr="005B0FFE">
        <w:rPr>
          <w:rFonts w:ascii="Times New Roman" w:hAnsi="Times New Roman"/>
          <w:sz w:val="20"/>
          <w:szCs w:val="24"/>
        </w:rPr>
        <w:t>“Interscholastic Activities” means athletic or non-athletic/academic activities where students compete on a school vs. school basis.</w:t>
      </w:r>
    </w:p>
    <w:p w:rsidR="005B0FFE" w:rsidRPr="005B0FFE" w:rsidRDefault="005B0FFE" w:rsidP="005B0FFE">
      <w:pPr>
        <w:rPr>
          <w:rFonts w:ascii="Times New Roman" w:hAnsi="Times New Roman"/>
          <w:sz w:val="20"/>
          <w:szCs w:val="24"/>
        </w:rPr>
      </w:pPr>
      <w:r>
        <w:rPr>
          <w:rFonts w:ascii="Times New Roman" w:hAnsi="Times New Roman"/>
          <w:sz w:val="20"/>
          <w:szCs w:val="24"/>
        </w:rPr>
        <w:t xml:space="preserve">      </w:t>
      </w:r>
      <w:r w:rsidRPr="005B0FFE">
        <w:rPr>
          <w:rFonts w:ascii="Times New Roman" w:hAnsi="Times New Roman"/>
          <w:sz w:val="20"/>
          <w:szCs w:val="24"/>
        </w:rPr>
        <w:t>“Intrascholastic Activities” means athletic or non-athletic/academic activities where students compete with students from within the same school.</w:t>
      </w:r>
    </w:p>
    <w:p w:rsidR="005B0FFE" w:rsidRPr="005B0FFE" w:rsidRDefault="005B0FFE" w:rsidP="005B0FFE">
      <w:pPr>
        <w:rPr>
          <w:rFonts w:ascii="Times New Roman" w:hAnsi="Times New Roman"/>
          <w:b/>
          <w:sz w:val="20"/>
          <w:szCs w:val="24"/>
        </w:rPr>
      </w:pPr>
      <w:r w:rsidRPr="005B0FFE">
        <w:rPr>
          <w:rFonts w:ascii="Times New Roman" w:hAnsi="Times New Roman"/>
          <w:b/>
          <w:sz w:val="20"/>
          <w:szCs w:val="24"/>
        </w:rPr>
        <w:t>Extracurricular Eligibility</w:t>
      </w:r>
    </w:p>
    <w:p w:rsidR="005B0FFE" w:rsidRPr="005B0FFE" w:rsidRDefault="005B0FFE" w:rsidP="005B0FFE">
      <w:pPr>
        <w:rPr>
          <w:rFonts w:ascii="Times New Roman" w:hAnsi="Times New Roman"/>
          <w:sz w:val="20"/>
          <w:szCs w:val="24"/>
        </w:rPr>
      </w:pPr>
      <w:r>
        <w:rPr>
          <w:rFonts w:ascii="Times New Roman" w:hAnsi="Times New Roman"/>
          <w:sz w:val="20"/>
          <w:szCs w:val="24"/>
        </w:rPr>
        <w:t xml:space="preserve">      </w:t>
      </w:r>
      <w:r w:rsidRPr="005B0FFE">
        <w:rPr>
          <w:rFonts w:ascii="Times New Roman" w:hAnsi="Times New Roman"/>
          <w:sz w:val="20"/>
          <w:szCs w:val="24"/>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 Director All students are eligible for extracurricular activities unless specifically denied eligibility on the basis of criteria outlined in this policy.</w:t>
      </w:r>
    </w:p>
    <w:p w:rsidR="005B0FFE" w:rsidRDefault="005B0FFE" w:rsidP="005B0FFE">
      <w:pPr>
        <w:rPr>
          <w:rFonts w:ascii="Times New Roman" w:hAnsi="Times New Roman"/>
          <w:b/>
          <w:sz w:val="20"/>
          <w:szCs w:val="24"/>
          <w:vertAlign w:val="superscript"/>
        </w:rPr>
      </w:pPr>
      <w:r>
        <w:rPr>
          <w:rFonts w:ascii="Times New Roman" w:hAnsi="Times New Roman"/>
          <w:sz w:val="20"/>
          <w:szCs w:val="24"/>
        </w:rPr>
        <w:t xml:space="preserve">      </w:t>
      </w:r>
      <w:r w:rsidRPr="005B0FFE">
        <w:rPr>
          <w:rFonts w:ascii="Times New Roman" w:hAnsi="Times New Roman"/>
          <w:sz w:val="20"/>
          <w:szCs w:val="24"/>
        </w:rPr>
        <w:t>A student may lose his/her eligibility to participate in extracurricular activities when, in the opinion of the Director,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rsidR="005B0FFE" w:rsidRPr="005B0FFE" w:rsidRDefault="005B0FFE" w:rsidP="005B0FFE">
      <w:pPr>
        <w:rPr>
          <w:rFonts w:ascii="Times New Roman" w:hAnsi="Times New Roman"/>
          <w:b/>
          <w:sz w:val="20"/>
          <w:szCs w:val="24"/>
          <w:vertAlign w:val="superscript"/>
        </w:rPr>
      </w:pPr>
      <w:r>
        <w:rPr>
          <w:rFonts w:ascii="Times New Roman" w:hAnsi="Times New Roman"/>
          <w:b/>
          <w:sz w:val="20"/>
          <w:szCs w:val="24"/>
          <w:vertAlign w:val="superscript"/>
        </w:rPr>
        <w:t xml:space="preserve">      </w:t>
      </w:r>
      <w:r w:rsidRPr="005B0FFE">
        <w:rPr>
          <w:rFonts w:ascii="Times New Roman" w:hAnsi="Times New Roman"/>
          <w:sz w:val="20"/>
          <w:szCs w:val="24"/>
        </w:rPr>
        <w:t>Any student who refuses to sit for a State assessment or attempts to boycott a State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 mandated assessment, as applicable, or completes the required remediation for the assessment the student failed to put forth a good faith effort on.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Pr="005B0FFE">
        <w:rPr>
          <w:rFonts w:ascii="Times New Roman" w:hAnsi="Times New Roman"/>
          <w:b/>
          <w:sz w:val="20"/>
          <w:szCs w:val="24"/>
          <w:vertAlign w:val="superscript"/>
        </w:rPr>
        <w:t xml:space="preserve"> </w:t>
      </w:r>
    </w:p>
    <w:p w:rsidR="00104198" w:rsidRDefault="00687E75" w:rsidP="00687E75">
      <w:pPr>
        <w:jc w:val="center"/>
        <w:rPr>
          <w:rFonts w:ascii="Times New Roman" w:hAnsi="Times New Roman"/>
          <w:b/>
          <w:sz w:val="28"/>
          <w:szCs w:val="28"/>
        </w:rPr>
      </w:pPr>
      <w:r>
        <w:rPr>
          <w:rFonts w:ascii="Times New Roman" w:hAnsi="Times New Roman"/>
          <w:b/>
          <w:sz w:val="28"/>
          <w:szCs w:val="28"/>
        </w:rPr>
        <w:t xml:space="preserve">SMART CORE CURRICULUM AND </w:t>
      </w:r>
      <w:r w:rsidR="00104198" w:rsidRPr="009604AE">
        <w:rPr>
          <w:rFonts w:ascii="Times New Roman" w:hAnsi="Times New Roman"/>
          <w:b/>
          <w:sz w:val="28"/>
          <w:szCs w:val="28"/>
        </w:rPr>
        <w:t>GRADUATION REQUIREMENTS</w:t>
      </w:r>
    </w:p>
    <w:p w:rsidR="00104198" w:rsidRDefault="00104198" w:rsidP="00104198">
      <w:pPr>
        <w:jc w:val="center"/>
        <w:rPr>
          <w:rFonts w:ascii="Times New Roman" w:hAnsi="Times New Roman"/>
          <w:b/>
          <w:szCs w:val="24"/>
        </w:rPr>
      </w:pPr>
      <w:r>
        <w:rPr>
          <w:rFonts w:ascii="Times New Roman" w:hAnsi="Times New Roman"/>
          <w:b/>
          <w:szCs w:val="24"/>
        </w:rPr>
        <w:t xml:space="preserve">(For parents of students </w:t>
      </w:r>
    </w:p>
    <w:p w:rsidR="00104198" w:rsidRPr="009604AE" w:rsidRDefault="00104198" w:rsidP="00104198">
      <w:pPr>
        <w:jc w:val="center"/>
        <w:rPr>
          <w:rFonts w:ascii="Times New Roman" w:hAnsi="Times New Roman"/>
          <w:b/>
          <w:szCs w:val="24"/>
        </w:rPr>
      </w:pPr>
      <w:r>
        <w:rPr>
          <w:rFonts w:ascii="Times New Roman" w:hAnsi="Times New Roman"/>
          <w:b/>
          <w:szCs w:val="24"/>
        </w:rPr>
        <w:t>in Grades 6-8)</w:t>
      </w:r>
    </w:p>
    <w:p w:rsidR="00687E75" w:rsidRDefault="00687E75" w:rsidP="00687E75">
      <w:pPr>
        <w:pStyle w:val="Style1"/>
      </w:pPr>
    </w:p>
    <w:p w:rsidR="002412C1" w:rsidRPr="00687E75" w:rsidRDefault="002412C1" w:rsidP="00687E75">
      <w:pPr>
        <w:pStyle w:val="Style1"/>
      </w:pPr>
      <w:r w:rsidRPr="00687E75">
        <w:t>SMART CORE CURRICULUM AND GRADUATION REQUIREMENTS FOR THE CLASS OF 2018 AND THEREAFTER</w:t>
      </w:r>
    </w:p>
    <w:p w:rsidR="00DD3984" w:rsidRPr="00DD3984" w:rsidRDefault="00DD3984" w:rsidP="00DD3984">
      <w:pPr>
        <w:rPr>
          <w:rFonts w:ascii="Times New Roman" w:hAnsi="Times New Roman"/>
          <w:sz w:val="20"/>
          <w:szCs w:val="24"/>
        </w:rPr>
      </w:pPr>
      <w:r>
        <w:rPr>
          <w:rFonts w:ascii="Times New Roman" w:hAnsi="Times New Roman"/>
          <w:sz w:val="20"/>
          <w:szCs w:val="24"/>
        </w:rPr>
        <w:t xml:space="preserve">     </w:t>
      </w:r>
      <w:r w:rsidRPr="00DD3984">
        <w:rPr>
          <w:rFonts w:ascii="Times New Roman" w:hAnsi="Times New Roman"/>
          <w:sz w:val="20"/>
          <w:szCs w:val="24"/>
        </w:rPr>
        <w:t xml:space="preserve">All students are required to participate in the Smart Core curriculum unless their parents or guardians, or the students if they are 18 years of age or older, sign a </w:t>
      </w:r>
      <w:r w:rsidRPr="00DD3984">
        <w:rPr>
          <w:rFonts w:ascii="Times New Roman" w:hAnsi="Times New Roman"/>
          <w:i/>
          <w:sz w:val="20"/>
          <w:szCs w:val="24"/>
        </w:rPr>
        <w:t>Smart Core Waiver Form</w:t>
      </w:r>
      <w:r w:rsidRPr="00DD3984">
        <w:rPr>
          <w:rFonts w:ascii="Times New Roman" w:hAnsi="Times New Roman"/>
          <w:sz w:val="20"/>
          <w:szCs w:val="24"/>
        </w:rPr>
        <w:t xml:space="preserve"> to not participate. While Smart Core is the default option, both a </w:t>
      </w:r>
      <w:r w:rsidRPr="00DD3984">
        <w:rPr>
          <w:rFonts w:ascii="Times New Roman" w:hAnsi="Times New Roman"/>
          <w:i/>
          <w:sz w:val="20"/>
          <w:szCs w:val="24"/>
        </w:rPr>
        <w:t>Smart Core Informed Consent Form</w:t>
      </w:r>
      <w:r w:rsidRPr="00DD3984">
        <w:rPr>
          <w:rFonts w:ascii="Times New Roman" w:hAnsi="Times New Roman"/>
          <w:sz w:val="20"/>
          <w:szCs w:val="24"/>
        </w:rPr>
        <w:t xml:space="preserve"> and a </w:t>
      </w:r>
      <w:r w:rsidRPr="00DD3984">
        <w:rPr>
          <w:rFonts w:ascii="Times New Roman" w:hAnsi="Times New Roman"/>
          <w:i/>
          <w:sz w:val="20"/>
          <w:szCs w:val="24"/>
        </w:rPr>
        <w:t>Smart Core Waiver Form</w:t>
      </w:r>
      <w:r w:rsidRPr="00DD3984">
        <w:rPr>
          <w:rFonts w:ascii="Times New Roman" w:hAnsi="Times New Roman"/>
          <w:sz w:val="20"/>
          <w:szCs w:val="24"/>
        </w:rPr>
        <w:t xml:space="preserve"> will be sent home with students prior to their enrolling in seventh grade, or when a 7-12 grade student enrolls in the district for the first time and there is not a signed form in the student’s permanent record. Parents must sign one of the forms and return it to the school so it can be placed in the students’ permanent records. This policy is to be included in student handbooks for grades 6-12 and both students and parents must sign an acknowledgement they have received the policy. Those students not participating in the Smart Core curriculum will be required to fulfill the Core curriculum or the requirements of their IEP (when applicable) to be eligible for graduation. Counseling by trained personnel shall be available to students and their parents or legal guardians prior to the time they are required to sign the consent forms.</w:t>
      </w:r>
    </w:p>
    <w:p w:rsidR="00DD3984" w:rsidRPr="00DD3984" w:rsidRDefault="00DD3984" w:rsidP="00DD3984">
      <w:pPr>
        <w:rPr>
          <w:rFonts w:ascii="Times New Roman" w:hAnsi="Times New Roman"/>
          <w:sz w:val="20"/>
          <w:szCs w:val="24"/>
        </w:rPr>
      </w:pPr>
      <w:r>
        <w:rPr>
          <w:rFonts w:ascii="Times New Roman" w:hAnsi="Times New Roman"/>
          <w:sz w:val="20"/>
          <w:szCs w:val="24"/>
        </w:rPr>
        <w:t xml:space="preserve">      </w:t>
      </w:r>
      <w:r w:rsidRPr="00DD3984">
        <w:rPr>
          <w:rFonts w:ascii="Times New Roman" w:hAnsi="Times New Roman"/>
          <w:sz w:val="20"/>
          <w:szCs w:val="24"/>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DD3984">
        <w:rPr>
          <w:rFonts w:ascii="Times New Roman" w:hAnsi="Times New Roman"/>
          <w:b/>
          <w:sz w:val="20"/>
          <w:szCs w:val="24"/>
        </w:rPr>
        <w:t>providing</w:t>
      </w:r>
      <w:r w:rsidRPr="00DD3984">
        <w:rPr>
          <w:rFonts w:ascii="Times New Roman" w:hAnsi="Times New Roman"/>
          <w:sz w:val="20"/>
          <w:szCs w:val="24"/>
        </w:rPr>
        <w:t xml:space="preserve"> they would be able to complete the required course of study by the end of their senior year. Students wishing to change their choice of curriculums must consult with their counselor to determine the feasibility of changing paths. </w:t>
      </w:r>
    </w:p>
    <w:p w:rsidR="00DD3984" w:rsidRPr="00DD3984" w:rsidRDefault="00DD3984" w:rsidP="00DD3984">
      <w:pPr>
        <w:rPr>
          <w:rFonts w:ascii="Times New Roman" w:hAnsi="Times New Roman"/>
          <w:sz w:val="20"/>
          <w:szCs w:val="24"/>
        </w:rPr>
      </w:pPr>
      <w:r>
        <w:rPr>
          <w:rFonts w:ascii="Times New Roman" w:hAnsi="Times New Roman"/>
          <w:sz w:val="20"/>
          <w:szCs w:val="24"/>
        </w:rPr>
        <w:t xml:space="preserve">      </w:t>
      </w:r>
      <w:r w:rsidRPr="00DD3984">
        <w:rPr>
          <w:rFonts w:ascii="Times New Roman" w:hAnsi="Times New Roman"/>
          <w:sz w:val="20"/>
          <w:szCs w:val="24"/>
        </w:rPr>
        <w:t xml:space="preserve">This policy, the Smart Core curriculum, and the courses necessary for graduation shall be reviewed by staff, students, and parents at least every other year to determine if changes need to be made to better serve the needs of the district’s students. The Director shall select the composition of the review panel. </w:t>
      </w:r>
    </w:p>
    <w:p w:rsidR="00DD3984" w:rsidRPr="00DD3984" w:rsidRDefault="00DD3984" w:rsidP="00DD3984">
      <w:pPr>
        <w:rPr>
          <w:rFonts w:ascii="Times New Roman" w:hAnsi="Times New Roman"/>
          <w:sz w:val="20"/>
          <w:szCs w:val="24"/>
        </w:rPr>
      </w:pPr>
      <w:r>
        <w:rPr>
          <w:rFonts w:ascii="Times New Roman" w:hAnsi="Times New Roman"/>
          <w:sz w:val="20"/>
          <w:szCs w:val="24"/>
        </w:rPr>
        <w:t xml:space="preserve">      </w:t>
      </w:r>
      <w:r w:rsidRPr="00DD3984">
        <w:rPr>
          <w:rFonts w:ascii="Times New Roman" w:hAnsi="Times New Roman"/>
          <w:sz w:val="20"/>
          <w:szCs w:val="24"/>
        </w:rPr>
        <w:t>Sufficient information relating to Smart Core and the school’s graduation requirements shall be communicated to parents and students to ensure their informed understanding of each. This may be accomplished through any or all of the following means.</w:t>
      </w:r>
    </w:p>
    <w:p w:rsidR="00DD3984" w:rsidRPr="00DD3984" w:rsidRDefault="00DD3984" w:rsidP="00DD3984">
      <w:pPr>
        <w:numPr>
          <w:ilvl w:val="0"/>
          <w:numId w:val="20"/>
        </w:numPr>
        <w:rPr>
          <w:rFonts w:ascii="Times New Roman" w:hAnsi="Times New Roman"/>
          <w:sz w:val="20"/>
          <w:szCs w:val="24"/>
        </w:rPr>
      </w:pPr>
      <w:r w:rsidRPr="00DD3984">
        <w:rPr>
          <w:rFonts w:ascii="Times New Roman" w:hAnsi="Times New Roman"/>
          <w:sz w:val="20"/>
          <w:szCs w:val="24"/>
        </w:rPr>
        <w:t xml:space="preserve">Inclusion in the student handbook of the Smart Core curriculum and graduation requirements; </w:t>
      </w:r>
    </w:p>
    <w:p w:rsidR="00DD3984" w:rsidRPr="00DD3984" w:rsidRDefault="00DD3984" w:rsidP="00DD3984">
      <w:pPr>
        <w:numPr>
          <w:ilvl w:val="0"/>
          <w:numId w:val="20"/>
        </w:numPr>
        <w:rPr>
          <w:rFonts w:ascii="Times New Roman" w:hAnsi="Times New Roman"/>
          <w:sz w:val="20"/>
          <w:szCs w:val="24"/>
        </w:rPr>
      </w:pPr>
      <w:r w:rsidRPr="00DD3984">
        <w:rPr>
          <w:rFonts w:ascii="Times New Roman" w:hAnsi="Times New Roman"/>
          <w:sz w:val="20"/>
          <w:szCs w:val="24"/>
        </w:rPr>
        <w:t>Discussion of the Smart Core curriculum and graduation requirements at the school’s annual public meeting, PTA meetings, or a meeting held specifically for the purpose of informing the public on this matter;</w:t>
      </w:r>
    </w:p>
    <w:p w:rsidR="00DD3984" w:rsidRPr="00DD3984" w:rsidRDefault="00DD3984" w:rsidP="00DD3984">
      <w:pPr>
        <w:numPr>
          <w:ilvl w:val="0"/>
          <w:numId w:val="20"/>
        </w:numPr>
        <w:rPr>
          <w:rFonts w:ascii="Times New Roman" w:hAnsi="Times New Roman"/>
          <w:sz w:val="20"/>
          <w:szCs w:val="24"/>
        </w:rPr>
      </w:pPr>
      <w:r w:rsidRPr="00DD3984">
        <w:rPr>
          <w:rFonts w:ascii="Times New Roman" w:hAnsi="Times New Roman"/>
          <w:sz w:val="20"/>
          <w:szCs w:val="24"/>
        </w:rPr>
        <w:t>Discussions held by the school’s counselors with students and their parents; and/or</w:t>
      </w:r>
    </w:p>
    <w:p w:rsidR="00DD3984" w:rsidRPr="00DD3984" w:rsidRDefault="00DD3984" w:rsidP="00DD3984">
      <w:pPr>
        <w:numPr>
          <w:ilvl w:val="0"/>
          <w:numId w:val="20"/>
        </w:numPr>
        <w:rPr>
          <w:rFonts w:ascii="Times New Roman" w:hAnsi="Times New Roman"/>
          <w:sz w:val="20"/>
          <w:szCs w:val="24"/>
        </w:rPr>
      </w:pPr>
      <w:r w:rsidRPr="00DD3984">
        <w:rPr>
          <w:rFonts w:ascii="Times New Roman" w:hAnsi="Times New Roman"/>
          <w:sz w:val="20"/>
          <w:szCs w:val="24"/>
        </w:rPr>
        <w:t>Distribution of a newsletter(s) to parents or guardians of the district’s students.</w:t>
      </w:r>
    </w:p>
    <w:p w:rsidR="00DD3984" w:rsidRPr="00DD3984" w:rsidRDefault="00DD3984" w:rsidP="00DD3984">
      <w:pPr>
        <w:rPr>
          <w:rFonts w:ascii="Times New Roman" w:hAnsi="Times New Roman"/>
          <w:b/>
          <w:sz w:val="20"/>
          <w:szCs w:val="24"/>
          <w:vertAlign w:val="superscript"/>
        </w:rPr>
      </w:pPr>
      <w:r>
        <w:rPr>
          <w:rFonts w:ascii="Times New Roman" w:hAnsi="Times New Roman"/>
          <w:sz w:val="20"/>
          <w:szCs w:val="24"/>
        </w:rPr>
        <w:t xml:space="preserve">      </w:t>
      </w:r>
      <w:r w:rsidRPr="00DD3984">
        <w:rPr>
          <w:rFonts w:ascii="Times New Roman" w:hAnsi="Times New Roman"/>
          <w:sz w:val="20"/>
          <w:szCs w:val="24"/>
        </w:rPr>
        <w:t>The Director shall train newly hired employees, required to be licensed as a condition of their employment, regarding this policy. The school’s annual professional development shall include the training required by this paragraph.</w:t>
      </w:r>
    </w:p>
    <w:p w:rsidR="00DD3984" w:rsidRPr="00DD3984" w:rsidRDefault="00DD3984" w:rsidP="00DD3984">
      <w:pPr>
        <w:rPr>
          <w:rFonts w:ascii="Times New Roman" w:hAnsi="Times New Roman"/>
          <w:sz w:val="20"/>
        </w:rPr>
      </w:pPr>
      <w:r>
        <w:rPr>
          <w:rFonts w:ascii="Times New Roman" w:hAnsi="Times New Roman"/>
          <w:sz w:val="20"/>
          <w:szCs w:val="24"/>
        </w:rPr>
        <w:t xml:space="preserve">      </w:t>
      </w:r>
      <w:r w:rsidRPr="00DD3984">
        <w:rPr>
          <w:rFonts w:ascii="Times New Roman" w:hAnsi="Times New Roman"/>
          <w:sz w:val="20"/>
        </w:rPr>
        <w:t>To the best of its ability, the school shall follow the requirements covering the transfer of course credit and graduation set forth in the Interstate Compact on Educational Opportunity for Military Children for all students who meet the definition of “eligible child” in Policy 4.2—ENROLLMENT.</w:t>
      </w:r>
    </w:p>
    <w:p w:rsidR="00DD3984" w:rsidRPr="00DD3984" w:rsidRDefault="00DD3984" w:rsidP="00DD3984">
      <w:pPr>
        <w:rPr>
          <w:rFonts w:ascii="Times New Roman" w:hAnsi="Times New Roman"/>
          <w:b/>
          <w:sz w:val="20"/>
          <w:szCs w:val="24"/>
        </w:rPr>
      </w:pPr>
      <w:r w:rsidRPr="00DD3984">
        <w:rPr>
          <w:rFonts w:ascii="Times New Roman" w:hAnsi="Times New Roman"/>
          <w:b/>
          <w:sz w:val="20"/>
          <w:szCs w:val="24"/>
        </w:rPr>
        <w:t>GRADUATION REQUIREMENTS</w:t>
      </w:r>
    </w:p>
    <w:p w:rsidR="00DD3984" w:rsidRPr="00DD3984" w:rsidRDefault="00DD3984" w:rsidP="00DD3984">
      <w:pPr>
        <w:rPr>
          <w:rFonts w:ascii="Times New Roman" w:hAnsi="Times New Roman"/>
          <w:sz w:val="20"/>
          <w:szCs w:val="24"/>
        </w:rPr>
      </w:pPr>
      <w:r>
        <w:rPr>
          <w:rFonts w:ascii="Times New Roman" w:hAnsi="Times New Roman"/>
          <w:sz w:val="20"/>
          <w:szCs w:val="24"/>
        </w:rPr>
        <w:t xml:space="preserve">      </w:t>
      </w:r>
      <w:r w:rsidRPr="00DD3984">
        <w:rPr>
          <w:rFonts w:ascii="Times New Roman" w:hAnsi="Times New Roman"/>
          <w:sz w:val="20"/>
          <w:szCs w:val="24"/>
        </w:rPr>
        <w:t xml:space="preserve">The number of units students must earn to be eligible for high school graduation is to be earned from the categories listed below. A minimum of 22 units is required for graduation for a student participating in either the Smart Core or Core curriculum. </w:t>
      </w:r>
    </w:p>
    <w:p w:rsidR="00DD3984" w:rsidRPr="00DD3984" w:rsidRDefault="00DD3984" w:rsidP="00DD3984">
      <w:pPr>
        <w:rPr>
          <w:rFonts w:ascii="Times New Roman" w:hAnsi="Times New Roman"/>
          <w:b/>
          <w:sz w:val="20"/>
          <w:szCs w:val="24"/>
        </w:rPr>
      </w:pPr>
      <w:r w:rsidRPr="00DD3984">
        <w:rPr>
          <w:rFonts w:ascii="Times New Roman" w:hAnsi="Times New Roman"/>
          <w:b/>
          <w:sz w:val="20"/>
          <w:szCs w:val="24"/>
        </w:rPr>
        <w:t>SMART CORE: Sixteen (16) units</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English</w:t>
      </w:r>
      <w:r w:rsidRPr="00DD3984">
        <w:rPr>
          <w:rFonts w:ascii="Times New Roman" w:hAnsi="Times New Roman"/>
          <w:sz w:val="20"/>
          <w:szCs w:val="24"/>
        </w:rPr>
        <w:t xml:space="preserve">: four (4) units – 9th, 10th, 11th, and 12th </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Oral Communications</w:t>
      </w:r>
      <w:r w:rsidRPr="00DD3984">
        <w:rPr>
          <w:rFonts w:ascii="Times New Roman" w:hAnsi="Times New Roman"/>
          <w:sz w:val="20"/>
          <w:szCs w:val="24"/>
        </w:rPr>
        <w:t xml:space="preserve">: one-half (1/2) unit </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Mathematics</w:t>
      </w:r>
      <w:r w:rsidRPr="00DD3984">
        <w:rPr>
          <w:rFonts w:ascii="Times New Roman" w:hAnsi="Times New Roman"/>
          <w:sz w:val="20"/>
          <w:szCs w:val="24"/>
        </w:rPr>
        <w:t>: four (4) units (all students under Smart Core must take a mathematics course in grade 11 or 12 and complete Algebra II.)</w:t>
      </w:r>
    </w:p>
    <w:p w:rsidR="00DD3984" w:rsidRPr="00DD3984" w:rsidRDefault="00DD3984" w:rsidP="00DD3984">
      <w:pPr>
        <w:ind w:firstLine="360"/>
        <w:rPr>
          <w:rFonts w:ascii="Times New Roman" w:hAnsi="Times New Roman"/>
          <w:sz w:val="20"/>
          <w:szCs w:val="24"/>
        </w:rPr>
      </w:pPr>
      <w:r w:rsidRPr="00DD3984">
        <w:rPr>
          <w:rFonts w:ascii="Times New Roman" w:hAnsi="Times New Roman"/>
          <w:sz w:val="20"/>
          <w:szCs w:val="24"/>
        </w:rPr>
        <w:t>1. Algebra I or Algebra A &amp; B* which may be taken in grades 7-8 or 8-9;</w:t>
      </w:r>
    </w:p>
    <w:p w:rsidR="00DD3984" w:rsidRPr="00DD3984" w:rsidRDefault="00DD3984" w:rsidP="00DD3984">
      <w:pPr>
        <w:ind w:firstLine="360"/>
        <w:rPr>
          <w:rFonts w:ascii="Times New Roman" w:hAnsi="Times New Roman"/>
          <w:sz w:val="20"/>
          <w:szCs w:val="24"/>
        </w:rPr>
      </w:pPr>
      <w:r w:rsidRPr="00DD3984">
        <w:rPr>
          <w:rFonts w:ascii="Times New Roman" w:hAnsi="Times New Roman"/>
          <w:sz w:val="20"/>
          <w:szCs w:val="24"/>
        </w:rPr>
        <w:t>2. Geometry or Investigating Geometry or Geometry A &amp; B* which may be taken in grades 8-9 or 9-10;</w:t>
      </w:r>
    </w:p>
    <w:p w:rsidR="00DD3984" w:rsidRPr="00DD3984" w:rsidRDefault="00DD3984" w:rsidP="00DD3984">
      <w:pPr>
        <w:rPr>
          <w:rFonts w:ascii="Times New Roman" w:hAnsi="Times New Roman"/>
          <w:b/>
          <w:sz w:val="20"/>
          <w:szCs w:val="24"/>
        </w:rPr>
      </w:pPr>
      <w:r w:rsidRPr="00DD3984">
        <w:rPr>
          <w:rFonts w:ascii="Times New Roman" w:hAnsi="Times New Roman"/>
          <w:b/>
          <w:sz w:val="20"/>
          <w:szCs w:val="24"/>
        </w:rPr>
        <w:t>*</w:t>
      </w:r>
      <w:r w:rsidRPr="00DD3984">
        <w:rPr>
          <w:rFonts w:ascii="Times New Roman" w:hAnsi="Times New Roman"/>
          <w:sz w:val="20"/>
          <w:szCs w:val="24"/>
        </w:rPr>
        <w:t xml:space="preserve">A two-year algebra equivalent or a two-year geometry equivalent may each be counted as two units of the four-unit requirement for the purpose of meeting the </w:t>
      </w:r>
      <w:r w:rsidRPr="00DD3984">
        <w:rPr>
          <w:rFonts w:ascii="Times New Roman" w:hAnsi="Times New Roman"/>
          <w:b/>
          <w:sz w:val="20"/>
          <w:szCs w:val="24"/>
        </w:rPr>
        <w:t xml:space="preserve">graduation </w:t>
      </w:r>
      <w:r w:rsidRPr="00DD3984">
        <w:rPr>
          <w:rFonts w:ascii="Times New Roman" w:hAnsi="Times New Roman"/>
          <w:sz w:val="20"/>
          <w:szCs w:val="24"/>
        </w:rPr>
        <w:t xml:space="preserve">requirement, but only serve as one unit each toward fulfilling the </w:t>
      </w:r>
      <w:r w:rsidRPr="00DD3984">
        <w:rPr>
          <w:rFonts w:ascii="Times New Roman" w:hAnsi="Times New Roman"/>
          <w:b/>
          <w:sz w:val="20"/>
          <w:szCs w:val="24"/>
        </w:rPr>
        <w:t xml:space="preserve">Smart Core </w:t>
      </w:r>
      <w:r w:rsidRPr="00DD3984">
        <w:rPr>
          <w:rFonts w:ascii="Times New Roman" w:hAnsi="Times New Roman"/>
          <w:sz w:val="20"/>
          <w:szCs w:val="24"/>
        </w:rPr>
        <w:t xml:space="preserve">requirement. </w:t>
      </w:r>
    </w:p>
    <w:p w:rsidR="00DD3984" w:rsidRPr="00DD3984" w:rsidRDefault="00DD3984" w:rsidP="00DD3984">
      <w:pPr>
        <w:ind w:firstLine="360"/>
        <w:rPr>
          <w:rFonts w:ascii="Times New Roman" w:hAnsi="Times New Roman"/>
          <w:sz w:val="20"/>
          <w:szCs w:val="24"/>
        </w:rPr>
      </w:pPr>
      <w:r w:rsidRPr="00DD3984">
        <w:rPr>
          <w:rFonts w:ascii="Times New Roman" w:hAnsi="Times New Roman"/>
          <w:sz w:val="20"/>
          <w:szCs w:val="24"/>
        </w:rPr>
        <w:t>3. Algebra II; and</w:t>
      </w:r>
    </w:p>
    <w:p w:rsidR="00DD3984" w:rsidRPr="00DD3984" w:rsidRDefault="00DD3984" w:rsidP="00DD3984">
      <w:pPr>
        <w:ind w:left="360"/>
        <w:rPr>
          <w:rFonts w:ascii="Times New Roman" w:hAnsi="Times New Roman"/>
          <w:sz w:val="20"/>
          <w:szCs w:val="24"/>
        </w:rPr>
      </w:pPr>
      <w:r w:rsidRPr="00DD3984">
        <w:rPr>
          <w:rFonts w:ascii="Times New Roman" w:hAnsi="Times New Roman"/>
          <w:sz w:val="20"/>
          <w:szCs w:val="24"/>
        </w:rPr>
        <w:t>4. The fourth unit may be either:</w:t>
      </w:r>
    </w:p>
    <w:p w:rsidR="00DD3984" w:rsidRPr="00DD3984" w:rsidRDefault="00DD3984" w:rsidP="00674FAB">
      <w:pPr>
        <w:numPr>
          <w:ilvl w:val="0"/>
          <w:numId w:val="31"/>
        </w:numPr>
        <w:ind w:left="1080"/>
        <w:rPr>
          <w:rFonts w:ascii="Times New Roman" w:hAnsi="Times New Roman"/>
          <w:sz w:val="20"/>
          <w:szCs w:val="24"/>
        </w:rPr>
      </w:pPr>
      <w:r w:rsidRPr="00DD3984">
        <w:rPr>
          <w:rFonts w:ascii="Times New Roman" w:hAnsi="Times New Roman"/>
          <w:sz w:val="20"/>
          <w:szCs w:val="24"/>
        </w:rPr>
        <w:t>A math unit beyond Algebra II: this can include Pre-Calculus, Calculus, AP Statistics, Algebra III, Advanced Topic and Modeling in Mathematics, Mathematical Applications and Algorithms, Linear Systems and Statistics, or any of several IB or Advanced Placement math courses (Comparable concurrent credit college courses may be substituted where applicable); or</w:t>
      </w:r>
    </w:p>
    <w:p w:rsidR="00DD3984" w:rsidRPr="00DD3984" w:rsidRDefault="00DD3984" w:rsidP="00674FAB">
      <w:pPr>
        <w:numPr>
          <w:ilvl w:val="0"/>
          <w:numId w:val="31"/>
        </w:numPr>
        <w:ind w:left="1080"/>
        <w:rPr>
          <w:rFonts w:ascii="Times New Roman" w:hAnsi="Times New Roman"/>
          <w:sz w:val="20"/>
          <w:szCs w:val="24"/>
        </w:rPr>
      </w:pPr>
      <w:r w:rsidRPr="00DD3984">
        <w:rPr>
          <w:rFonts w:ascii="Times New Roman" w:hAnsi="Times New Roman"/>
          <w:sz w:val="20"/>
          <w:szCs w:val="24"/>
        </w:rPr>
        <w:t>one unit of computer science chosen from ADE Essentials of Computer Programming, ADE Computer Science and Mathematics, AP Computer Science, AP Computer Science Principles, IB Computer Science, or other options approved by ADE.</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Natural Science</w:t>
      </w:r>
      <w:r w:rsidRPr="00DD3984">
        <w:rPr>
          <w:rFonts w:ascii="Times New Roman" w:hAnsi="Times New Roman"/>
          <w:sz w:val="20"/>
          <w:szCs w:val="24"/>
        </w:rPr>
        <w:t xml:space="preserve">: a total of three (3) units with lab experience chosen from </w:t>
      </w:r>
    </w:p>
    <w:p w:rsidR="00DD3984" w:rsidRPr="00DD3984" w:rsidRDefault="00DD3984" w:rsidP="00DD3984">
      <w:pPr>
        <w:rPr>
          <w:rFonts w:ascii="Times New Roman" w:hAnsi="Times New Roman"/>
          <w:sz w:val="20"/>
          <w:szCs w:val="24"/>
        </w:rPr>
      </w:pPr>
      <w:r w:rsidRPr="00DD3984">
        <w:rPr>
          <w:rFonts w:ascii="Times New Roman" w:hAnsi="Times New Roman"/>
          <w:sz w:val="20"/>
          <w:szCs w:val="24"/>
        </w:rPr>
        <w:t>One unit of Biology; and either:</w:t>
      </w:r>
    </w:p>
    <w:p w:rsidR="00DD3984" w:rsidRPr="00DD3984" w:rsidRDefault="00DD3984" w:rsidP="00DD3984">
      <w:pPr>
        <w:rPr>
          <w:rFonts w:ascii="Times New Roman" w:hAnsi="Times New Roman"/>
          <w:sz w:val="20"/>
          <w:szCs w:val="24"/>
        </w:rPr>
      </w:pPr>
      <w:r w:rsidRPr="00DD3984">
        <w:rPr>
          <w:rFonts w:ascii="Times New Roman" w:hAnsi="Times New Roman"/>
          <w:sz w:val="20"/>
          <w:szCs w:val="24"/>
        </w:rPr>
        <w:t xml:space="preserve">Two units chosen from the following three categories (there are acceptable options listed by the ADE for each) </w:t>
      </w:r>
    </w:p>
    <w:p w:rsidR="00DD3984" w:rsidRPr="00DD3984" w:rsidRDefault="00DD3984" w:rsidP="00DD3984">
      <w:pPr>
        <w:numPr>
          <w:ilvl w:val="0"/>
          <w:numId w:val="21"/>
        </w:numPr>
        <w:rPr>
          <w:rFonts w:ascii="Times New Roman" w:hAnsi="Times New Roman"/>
          <w:sz w:val="20"/>
          <w:szCs w:val="24"/>
        </w:rPr>
      </w:pPr>
      <w:r w:rsidRPr="00DD3984">
        <w:rPr>
          <w:rFonts w:ascii="Times New Roman" w:hAnsi="Times New Roman"/>
          <w:sz w:val="20"/>
          <w:szCs w:val="24"/>
        </w:rPr>
        <w:t>Physical Science</w:t>
      </w:r>
    </w:p>
    <w:p w:rsidR="00DD3984" w:rsidRPr="00DD3984" w:rsidRDefault="00DD3984" w:rsidP="00DD3984">
      <w:pPr>
        <w:numPr>
          <w:ilvl w:val="0"/>
          <w:numId w:val="21"/>
        </w:numPr>
        <w:rPr>
          <w:rFonts w:ascii="Times New Roman" w:hAnsi="Times New Roman"/>
          <w:sz w:val="20"/>
          <w:szCs w:val="24"/>
        </w:rPr>
      </w:pPr>
      <w:r w:rsidRPr="00DD3984">
        <w:rPr>
          <w:rFonts w:ascii="Times New Roman" w:hAnsi="Times New Roman"/>
          <w:sz w:val="20"/>
          <w:szCs w:val="24"/>
        </w:rPr>
        <w:t>Chemistry</w:t>
      </w:r>
    </w:p>
    <w:p w:rsidR="00DD3984" w:rsidRPr="00DD3984" w:rsidRDefault="00DD3984" w:rsidP="00674FAB">
      <w:pPr>
        <w:numPr>
          <w:ilvl w:val="0"/>
          <w:numId w:val="32"/>
        </w:numPr>
        <w:ind w:left="360"/>
        <w:rPr>
          <w:rFonts w:ascii="Times New Roman" w:hAnsi="Times New Roman"/>
          <w:sz w:val="20"/>
          <w:szCs w:val="24"/>
        </w:rPr>
      </w:pPr>
      <w:r w:rsidRPr="00DD3984">
        <w:rPr>
          <w:rFonts w:ascii="Times New Roman" w:hAnsi="Times New Roman"/>
          <w:sz w:val="20"/>
          <w:szCs w:val="24"/>
        </w:rPr>
        <w:t>Physics or Principles of Technology I &amp; II or PIC Physics ; or</w:t>
      </w:r>
    </w:p>
    <w:p w:rsidR="00DD3984" w:rsidRPr="00DD3984" w:rsidRDefault="00DD3984" w:rsidP="00DD3984">
      <w:pPr>
        <w:rPr>
          <w:rFonts w:ascii="Times New Roman" w:hAnsi="Times New Roman"/>
          <w:sz w:val="20"/>
          <w:szCs w:val="24"/>
        </w:rPr>
      </w:pPr>
      <w:r w:rsidRPr="00DD3984">
        <w:rPr>
          <w:rFonts w:ascii="Times New Roman" w:hAnsi="Times New Roman"/>
          <w:sz w:val="20"/>
          <w:szCs w:val="24"/>
        </w:rPr>
        <w:t>One unit from the three categories above and one unit of computer science chosen from ADE Essentials of Computer P</w:t>
      </w:r>
      <w:r>
        <w:rPr>
          <w:rFonts w:ascii="Times New Roman" w:hAnsi="Times New Roman"/>
          <w:sz w:val="20"/>
          <w:szCs w:val="24"/>
        </w:rPr>
        <w:t>rogramming, ADE Computer Science</w:t>
      </w:r>
      <w:r w:rsidRPr="00DD3984">
        <w:rPr>
          <w:rFonts w:ascii="Times New Roman" w:hAnsi="Times New Roman"/>
          <w:sz w:val="20"/>
          <w:szCs w:val="24"/>
        </w:rPr>
        <w:t xml:space="preserve"> and Mathematics, AP Computer Science, AP Computer Science Principles, IB Computer Science, or other options approved by ADE.</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Social Studies</w:t>
      </w:r>
      <w:r w:rsidRPr="00DD3984">
        <w:rPr>
          <w:rFonts w:ascii="Times New Roman" w:hAnsi="Times New Roman"/>
          <w:sz w:val="20"/>
          <w:szCs w:val="24"/>
        </w:rPr>
        <w:t>: three (3) units</w:t>
      </w:r>
    </w:p>
    <w:p w:rsidR="00DD3984" w:rsidRPr="00DD3984" w:rsidRDefault="00DD3984" w:rsidP="00DD3984">
      <w:pPr>
        <w:numPr>
          <w:ilvl w:val="0"/>
          <w:numId w:val="22"/>
        </w:numPr>
        <w:rPr>
          <w:rFonts w:ascii="Times New Roman" w:hAnsi="Times New Roman"/>
          <w:sz w:val="20"/>
          <w:szCs w:val="24"/>
        </w:rPr>
      </w:pPr>
      <w:r w:rsidRPr="00DD3984">
        <w:rPr>
          <w:rFonts w:ascii="Times New Roman" w:hAnsi="Times New Roman"/>
          <w:sz w:val="20"/>
          <w:szCs w:val="24"/>
        </w:rPr>
        <w:t>Civics one-half (½) unit</w:t>
      </w:r>
    </w:p>
    <w:p w:rsidR="00DD3984" w:rsidRPr="00DD3984" w:rsidRDefault="00DD3984" w:rsidP="00DD3984">
      <w:pPr>
        <w:numPr>
          <w:ilvl w:val="0"/>
          <w:numId w:val="22"/>
        </w:numPr>
        <w:rPr>
          <w:rFonts w:ascii="Times New Roman" w:hAnsi="Times New Roman"/>
          <w:sz w:val="20"/>
          <w:szCs w:val="24"/>
        </w:rPr>
      </w:pPr>
      <w:r w:rsidRPr="00DD3984">
        <w:rPr>
          <w:rFonts w:ascii="Times New Roman" w:hAnsi="Times New Roman"/>
          <w:sz w:val="20"/>
          <w:szCs w:val="24"/>
        </w:rPr>
        <w:t>World History - one unit</w:t>
      </w:r>
    </w:p>
    <w:p w:rsidR="00DD3984" w:rsidRPr="00DD3984" w:rsidRDefault="00DD3984" w:rsidP="00DD3984">
      <w:pPr>
        <w:numPr>
          <w:ilvl w:val="0"/>
          <w:numId w:val="22"/>
        </w:numPr>
        <w:rPr>
          <w:rFonts w:ascii="Times New Roman" w:hAnsi="Times New Roman"/>
          <w:sz w:val="20"/>
          <w:szCs w:val="24"/>
        </w:rPr>
      </w:pPr>
      <w:r w:rsidRPr="00DD3984">
        <w:rPr>
          <w:rFonts w:ascii="Times New Roman" w:hAnsi="Times New Roman"/>
          <w:sz w:val="20"/>
          <w:szCs w:val="24"/>
        </w:rPr>
        <w:t>American History - one unit</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Physical Education</w:t>
      </w:r>
      <w:r w:rsidRPr="00DD3984">
        <w:rPr>
          <w:rFonts w:ascii="Times New Roman" w:hAnsi="Times New Roman"/>
          <w:sz w:val="20"/>
          <w:szCs w:val="24"/>
        </w:rPr>
        <w:t>: one-half (1/2) unit</w:t>
      </w:r>
    </w:p>
    <w:p w:rsidR="00DD3984" w:rsidRPr="00DD3984" w:rsidRDefault="00DD3984" w:rsidP="00DD3984">
      <w:pPr>
        <w:rPr>
          <w:rFonts w:ascii="Times New Roman" w:hAnsi="Times New Roman"/>
          <w:sz w:val="20"/>
          <w:szCs w:val="24"/>
        </w:rPr>
      </w:pPr>
      <w:r w:rsidRPr="00DD3984">
        <w:rPr>
          <w:rFonts w:ascii="Times New Roman" w:hAnsi="Times New Roman"/>
          <w:b/>
          <w:sz w:val="20"/>
          <w:szCs w:val="24"/>
        </w:rPr>
        <w:t>Note:</w:t>
      </w:r>
      <w:r w:rsidRPr="00DD3984">
        <w:rPr>
          <w:rFonts w:ascii="Times New Roman" w:hAnsi="Times New Roman"/>
          <w:sz w:val="20"/>
          <w:szCs w:val="24"/>
        </w:rPr>
        <w:t xml:space="preserve"> While one-half (1/2) unit is required for graduation, no more than one (1) unit may be applied toward fulfilling t</w:t>
      </w:r>
      <w:r>
        <w:rPr>
          <w:rFonts w:ascii="Times New Roman" w:hAnsi="Times New Roman"/>
          <w:sz w:val="20"/>
          <w:szCs w:val="24"/>
        </w:rPr>
        <w:t>he necessary units to graduate.</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Health and Safety</w:t>
      </w:r>
      <w:r w:rsidRPr="00DD3984">
        <w:rPr>
          <w:rFonts w:ascii="Times New Roman" w:hAnsi="Times New Roman"/>
          <w:sz w:val="20"/>
          <w:szCs w:val="24"/>
        </w:rPr>
        <w:t>: one-half (1/2) unit</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Economics</w:t>
      </w:r>
      <w:r w:rsidRPr="00DD3984">
        <w:rPr>
          <w:rFonts w:ascii="Times New Roman" w:hAnsi="Times New Roman"/>
          <w:sz w:val="20"/>
          <w:szCs w:val="24"/>
        </w:rPr>
        <w:t xml:space="preserve"> – one half (½) unit – dependent upon the licensure of the teacher teaching the course, this can count toward the required three (3) social studies credits or the six (6) required</w:t>
      </w:r>
      <w:r>
        <w:rPr>
          <w:rFonts w:ascii="Times New Roman" w:hAnsi="Times New Roman"/>
          <w:sz w:val="20"/>
          <w:szCs w:val="24"/>
        </w:rPr>
        <w:t xml:space="preserve"> Career Focus elective credits.</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Fine Arts</w:t>
      </w:r>
      <w:r w:rsidRPr="00DD3984">
        <w:rPr>
          <w:rFonts w:ascii="Times New Roman" w:hAnsi="Times New Roman"/>
          <w:sz w:val="20"/>
          <w:szCs w:val="24"/>
        </w:rPr>
        <w:t>: one-half (1/2) unit</w:t>
      </w:r>
    </w:p>
    <w:p w:rsidR="00DD3984" w:rsidRPr="00DD3984" w:rsidRDefault="00DD3984" w:rsidP="00DD3984">
      <w:pPr>
        <w:rPr>
          <w:rFonts w:ascii="Times New Roman" w:hAnsi="Times New Roman"/>
          <w:sz w:val="20"/>
          <w:szCs w:val="24"/>
        </w:rPr>
      </w:pPr>
      <w:r w:rsidRPr="00DD3984">
        <w:rPr>
          <w:rFonts w:ascii="Times New Roman" w:hAnsi="Times New Roman"/>
          <w:b/>
          <w:sz w:val="20"/>
          <w:szCs w:val="24"/>
        </w:rPr>
        <w:t>CAREER FOCUS: - Six (6) units</w:t>
      </w:r>
      <w:r w:rsidRPr="00DD3984">
        <w:rPr>
          <w:rFonts w:ascii="Times New Roman" w:hAnsi="Times New Roman"/>
          <w:sz w:val="20"/>
          <w:szCs w:val="24"/>
        </w:rPr>
        <w:t xml:space="preserve"> </w:t>
      </w:r>
    </w:p>
    <w:p w:rsidR="00DD3984" w:rsidRPr="00DD3984" w:rsidRDefault="00DD3984" w:rsidP="00DD3984">
      <w:pPr>
        <w:rPr>
          <w:rFonts w:ascii="Times New Roman" w:hAnsi="Times New Roman"/>
          <w:sz w:val="20"/>
          <w:szCs w:val="24"/>
        </w:rPr>
      </w:pPr>
      <w:r>
        <w:rPr>
          <w:rFonts w:ascii="Times New Roman" w:hAnsi="Times New Roman"/>
          <w:sz w:val="20"/>
          <w:szCs w:val="24"/>
        </w:rPr>
        <w:t xml:space="preserve">       </w:t>
      </w:r>
      <w:r w:rsidRPr="00DD3984">
        <w:rPr>
          <w:rFonts w:ascii="Times New Roman" w:hAnsi="Times New Roman"/>
          <w:sz w:val="20"/>
          <w:szCs w:val="24"/>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DD3984" w:rsidRPr="00DD3984" w:rsidRDefault="00DD3984" w:rsidP="00DD3984">
      <w:pPr>
        <w:rPr>
          <w:rFonts w:ascii="Times New Roman" w:hAnsi="Times New Roman"/>
          <w:b/>
          <w:sz w:val="20"/>
          <w:szCs w:val="24"/>
        </w:rPr>
      </w:pPr>
      <w:r w:rsidRPr="00DD3984">
        <w:rPr>
          <w:rFonts w:ascii="Times New Roman" w:hAnsi="Times New Roman"/>
          <w:b/>
          <w:sz w:val="20"/>
          <w:szCs w:val="24"/>
        </w:rPr>
        <w:t>CORE: Sixteen (16) units</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English</w:t>
      </w:r>
      <w:r w:rsidRPr="00DD3984">
        <w:rPr>
          <w:rFonts w:ascii="Times New Roman" w:hAnsi="Times New Roman"/>
          <w:sz w:val="20"/>
          <w:szCs w:val="24"/>
        </w:rPr>
        <w:t xml:space="preserve">: four (4) units – 9, 10, 11, and 12 </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Oral Communications</w:t>
      </w:r>
      <w:r w:rsidRPr="00DD3984">
        <w:rPr>
          <w:rFonts w:ascii="Times New Roman" w:hAnsi="Times New Roman"/>
          <w:sz w:val="20"/>
          <w:szCs w:val="24"/>
        </w:rPr>
        <w:t>: one-half (1/2) unit</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Mathematics</w:t>
      </w:r>
      <w:r w:rsidRPr="00DD3984">
        <w:rPr>
          <w:rFonts w:ascii="Times New Roman" w:hAnsi="Times New Roman"/>
          <w:sz w:val="20"/>
          <w:szCs w:val="24"/>
        </w:rPr>
        <w:t>: four (4) units</w:t>
      </w:r>
    </w:p>
    <w:p w:rsidR="00DD3984" w:rsidRPr="00DD3984" w:rsidRDefault="00DD3984" w:rsidP="00DD3984">
      <w:pPr>
        <w:numPr>
          <w:ilvl w:val="0"/>
          <w:numId w:val="23"/>
        </w:numPr>
        <w:rPr>
          <w:rFonts w:ascii="Times New Roman" w:hAnsi="Times New Roman"/>
          <w:sz w:val="20"/>
          <w:szCs w:val="24"/>
        </w:rPr>
      </w:pPr>
      <w:r w:rsidRPr="00DD3984">
        <w:rPr>
          <w:rFonts w:ascii="Times New Roman" w:hAnsi="Times New Roman"/>
          <w:sz w:val="20"/>
          <w:szCs w:val="24"/>
        </w:rPr>
        <w:t>Algebra or its equivalent</w:t>
      </w:r>
      <w:r w:rsidRPr="00DD3984">
        <w:rPr>
          <w:rFonts w:ascii="Times New Roman" w:hAnsi="Times New Roman"/>
          <w:b/>
          <w:sz w:val="20"/>
          <w:szCs w:val="24"/>
        </w:rPr>
        <w:t xml:space="preserve">* - </w:t>
      </w:r>
      <w:r w:rsidRPr="00DD3984">
        <w:rPr>
          <w:rFonts w:ascii="Times New Roman" w:hAnsi="Times New Roman"/>
          <w:sz w:val="20"/>
          <w:szCs w:val="24"/>
        </w:rPr>
        <w:t xml:space="preserve">1 unit  </w:t>
      </w:r>
    </w:p>
    <w:p w:rsidR="00DD3984" w:rsidRPr="00DD3984" w:rsidRDefault="00DD3984" w:rsidP="00DD3984">
      <w:pPr>
        <w:numPr>
          <w:ilvl w:val="0"/>
          <w:numId w:val="23"/>
        </w:numPr>
        <w:rPr>
          <w:rFonts w:ascii="Times New Roman" w:hAnsi="Times New Roman"/>
          <w:sz w:val="20"/>
          <w:szCs w:val="24"/>
        </w:rPr>
      </w:pPr>
      <w:r w:rsidRPr="00DD3984">
        <w:rPr>
          <w:rFonts w:ascii="Times New Roman" w:hAnsi="Times New Roman"/>
          <w:sz w:val="20"/>
          <w:szCs w:val="24"/>
        </w:rPr>
        <w:t>Geometry or its equivalent</w:t>
      </w:r>
      <w:r w:rsidRPr="00DD3984">
        <w:rPr>
          <w:rFonts w:ascii="Times New Roman" w:hAnsi="Times New Roman"/>
          <w:b/>
          <w:sz w:val="20"/>
          <w:szCs w:val="24"/>
        </w:rPr>
        <w:t>* -</w:t>
      </w:r>
      <w:r w:rsidRPr="00DD3984">
        <w:rPr>
          <w:rFonts w:ascii="Times New Roman" w:hAnsi="Times New Roman"/>
          <w:sz w:val="20"/>
          <w:szCs w:val="24"/>
        </w:rPr>
        <w:t xml:space="preserve"> 1 unit </w:t>
      </w:r>
    </w:p>
    <w:p w:rsidR="00DD3984" w:rsidRPr="00DD3984" w:rsidRDefault="00DD3984" w:rsidP="00DD3984">
      <w:pPr>
        <w:numPr>
          <w:ilvl w:val="0"/>
          <w:numId w:val="23"/>
        </w:numPr>
        <w:rPr>
          <w:rFonts w:ascii="Times New Roman" w:hAnsi="Times New Roman"/>
          <w:sz w:val="20"/>
          <w:szCs w:val="24"/>
        </w:rPr>
      </w:pPr>
      <w:r w:rsidRPr="00DD3984">
        <w:rPr>
          <w:rFonts w:ascii="Times New Roman" w:hAnsi="Times New Roman"/>
          <w:sz w:val="20"/>
          <w:szCs w:val="24"/>
        </w:rPr>
        <w:t>All math units must build on the base of algebra and geometry knowledge and skills.</w:t>
      </w:r>
    </w:p>
    <w:p w:rsidR="00DD3984" w:rsidRPr="00DD3984" w:rsidRDefault="00DD3984" w:rsidP="00DD3984">
      <w:pPr>
        <w:numPr>
          <w:ilvl w:val="0"/>
          <w:numId w:val="23"/>
        </w:numPr>
        <w:rPr>
          <w:rFonts w:ascii="Times New Roman" w:hAnsi="Times New Roman"/>
          <w:sz w:val="20"/>
          <w:szCs w:val="24"/>
        </w:rPr>
      </w:pPr>
      <w:r w:rsidRPr="00DD3984">
        <w:rPr>
          <w:rFonts w:ascii="Times New Roman" w:hAnsi="Times New Roman"/>
          <w:sz w:val="20"/>
          <w:szCs w:val="24"/>
        </w:rPr>
        <w:t xml:space="preserve">(Comparable concurrent credit college courses may be substituted where applicable) </w:t>
      </w:r>
    </w:p>
    <w:p w:rsidR="00DD3984" w:rsidRPr="00DD3984" w:rsidRDefault="00DD3984" w:rsidP="00DD3984">
      <w:pPr>
        <w:numPr>
          <w:ilvl w:val="0"/>
          <w:numId w:val="33"/>
        </w:numPr>
        <w:rPr>
          <w:rFonts w:ascii="Times New Roman" w:hAnsi="Times New Roman"/>
          <w:sz w:val="20"/>
          <w:szCs w:val="24"/>
        </w:rPr>
      </w:pPr>
      <w:r w:rsidRPr="00DD3984">
        <w:rPr>
          <w:rFonts w:ascii="Times New Roman" w:hAnsi="Times New Roman"/>
          <w:sz w:val="20"/>
          <w:szCs w:val="24"/>
        </w:rPr>
        <w:t>one unit of computer science chosen from ADE Essentials of Computer Programming, ADE Computer Science and Mathematics, AP Computer Science, AP Computer Science Principles, IB Computer Science, or other options approved by ADE may be substituted for a math credit beyond Algebra I and Geometry</w:t>
      </w:r>
    </w:p>
    <w:p w:rsidR="00DD3984" w:rsidRPr="00DD3984" w:rsidRDefault="00DD3984" w:rsidP="00DD3984">
      <w:pPr>
        <w:rPr>
          <w:rFonts w:ascii="Times New Roman" w:hAnsi="Times New Roman"/>
          <w:sz w:val="20"/>
          <w:szCs w:val="24"/>
        </w:rPr>
      </w:pPr>
      <w:r w:rsidRPr="00DD3984">
        <w:rPr>
          <w:rFonts w:ascii="Times New Roman" w:hAnsi="Times New Roman"/>
          <w:b/>
          <w:sz w:val="20"/>
          <w:szCs w:val="24"/>
        </w:rPr>
        <w:t>*</w:t>
      </w:r>
      <w:r w:rsidRPr="00DD3984">
        <w:rPr>
          <w:rFonts w:ascii="Times New Roman" w:hAnsi="Times New Roman"/>
          <w:sz w:val="20"/>
          <w:szCs w:val="24"/>
        </w:rPr>
        <w:t>A two-year algebra equivalent or a two-year geometry equivalent may each be counted as two units of the four (4) unit requirement.</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Science</w:t>
      </w:r>
      <w:r w:rsidRPr="00DD3984">
        <w:rPr>
          <w:rFonts w:ascii="Times New Roman" w:hAnsi="Times New Roman"/>
          <w:sz w:val="20"/>
          <w:szCs w:val="24"/>
        </w:rPr>
        <w:t>: three (3) units</w:t>
      </w:r>
    </w:p>
    <w:p w:rsidR="00DD3984" w:rsidRPr="00DD3984" w:rsidRDefault="00DD3984" w:rsidP="00DD3984">
      <w:pPr>
        <w:numPr>
          <w:ilvl w:val="0"/>
          <w:numId w:val="24"/>
        </w:numPr>
        <w:rPr>
          <w:rFonts w:ascii="Times New Roman" w:hAnsi="Times New Roman"/>
          <w:sz w:val="20"/>
          <w:szCs w:val="24"/>
        </w:rPr>
      </w:pPr>
      <w:r w:rsidRPr="00DD3984">
        <w:rPr>
          <w:rFonts w:ascii="Times New Roman" w:hAnsi="Times New Roman"/>
          <w:sz w:val="20"/>
          <w:szCs w:val="24"/>
        </w:rPr>
        <w:t>at least one (1) unit of biology or its equivalent and;</w:t>
      </w:r>
    </w:p>
    <w:p w:rsidR="00DD3984" w:rsidRPr="00DD3984" w:rsidRDefault="00DD3984" w:rsidP="00DD3984">
      <w:pPr>
        <w:rPr>
          <w:rFonts w:ascii="Times New Roman" w:hAnsi="Times New Roman"/>
          <w:sz w:val="20"/>
          <w:szCs w:val="24"/>
        </w:rPr>
      </w:pPr>
      <w:r w:rsidRPr="00DD3984">
        <w:rPr>
          <w:rFonts w:ascii="Times New Roman" w:hAnsi="Times New Roman"/>
          <w:sz w:val="20"/>
          <w:szCs w:val="24"/>
        </w:rPr>
        <w:t>Two units chosen from the following three categories:</w:t>
      </w:r>
    </w:p>
    <w:p w:rsidR="00DD3984" w:rsidRPr="00DD3984" w:rsidRDefault="00DD3984" w:rsidP="00DD3984">
      <w:pPr>
        <w:numPr>
          <w:ilvl w:val="0"/>
          <w:numId w:val="34"/>
        </w:numPr>
        <w:rPr>
          <w:rFonts w:ascii="Times New Roman" w:hAnsi="Times New Roman"/>
          <w:sz w:val="20"/>
          <w:szCs w:val="24"/>
        </w:rPr>
      </w:pPr>
      <w:r w:rsidRPr="00DD3984">
        <w:rPr>
          <w:rFonts w:ascii="Times New Roman" w:hAnsi="Times New Roman"/>
          <w:sz w:val="20"/>
          <w:szCs w:val="24"/>
        </w:rPr>
        <w:t>Physical Science;</w:t>
      </w:r>
    </w:p>
    <w:p w:rsidR="00DD3984" w:rsidRPr="00DD3984" w:rsidRDefault="00DD3984" w:rsidP="00DD3984">
      <w:pPr>
        <w:numPr>
          <w:ilvl w:val="0"/>
          <w:numId w:val="34"/>
        </w:numPr>
        <w:rPr>
          <w:rFonts w:ascii="Times New Roman" w:hAnsi="Times New Roman"/>
          <w:sz w:val="20"/>
          <w:szCs w:val="24"/>
        </w:rPr>
      </w:pPr>
      <w:r w:rsidRPr="00DD3984">
        <w:rPr>
          <w:rFonts w:ascii="Times New Roman" w:hAnsi="Times New Roman"/>
          <w:sz w:val="20"/>
          <w:szCs w:val="24"/>
        </w:rPr>
        <w:t>Chemistry;</w:t>
      </w:r>
    </w:p>
    <w:p w:rsidR="00DD3984" w:rsidRPr="00DD3984" w:rsidRDefault="00DD3984" w:rsidP="00DD3984">
      <w:pPr>
        <w:numPr>
          <w:ilvl w:val="0"/>
          <w:numId w:val="34"/>
        </w:numPr>
        <w:rPr>
          <w:rFonts w:ascii="Times New Roman" w:hAnsi="Times New Roman"/>
          <w:sz w:val="20"/>
          <w:szCs w:val="24"/>
        </w:rPr>
      </w:pPr>
      <w:r w:rsidRPr="00DD3984">
        <w:rPr>
          <w:rFonts w:ascii="Times New Roman" w:hAnsi="Times New Roman"/>
          <w:sz w:val="20"/>
          <w:szCs w:val="24"/>
        </w:rPr>
        <w:t>Physics; or</w:t>
      </w:r>
    </w:p>
    <w:p w:rsidR="00DD3984" w:rsidRPr="00DD3984" w:rsidRDefault="00DD3984" w:rsidP="00DD3984">
      <w:pPr>
        <w:rPr>
          <w:rFonts w:ascii="Times New Roman" w:hAnsi="Times New Roman"/>
          <w:sz w:val="20"/>
          <w:szCs w:val="24"/>
        </w:rPr>
      </w:pPr>
      <w:r w:rsidRPr="00DD3984">
        <w:rPr>
          <w:rFonts w:ascii="Times New Roman" w:hAnsi="Times New Roman"/>
          <w:sz w:val="20"/>
          <w:szCs w:val="24"/>
        </w:rPr>
        <w:t>One unit from the three categories above and one unit of computer science chosen from ADE Essentials of Computer Programming, ADE Computer Science and Mathematics, AP Computer Science, AP Computer Science Principles, IB Computer Science, or other options approved by ADE.</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Social Studies</w:t>
      </w:r>
      <w:r w:rsidRPr="00DD3984">
        <w:rPr>
          <w:rFonts w:ascii="Times New Roman" w:hAnsi="Times New Roman"/>
          <w:sz w:val="20"/>
          <w:szCs w:val="24"/>
        </w:rPr>
        <w:t>: three (3) units</w:t>
      </w:r>
    </w:p>
    <w:p w:rsidR="00DD3984" w:rsidRPr="00DD3984" w:rsidRDefault="00DD3984" w:rsidP="00DD3984">
      <w:pPr>
        <w:numPr>
          <w:ilvl w:val="0"/>
          <w:numId w:val="25"/>
        </w:numPr>
        <w:rPr>
          <w:rFonts w:ascii="Times New Roman" w:hAnsi="Times New Roman"/>
          <w:sz w:val="20"/>
          <w:szCs w:val="24"/>
        </w:rPr>
      </w:pPr>
      <w:r w:rsidRPr="00DD3984">
        <w:rPr>
          <w:rFonts w:ascii="Times New Roman" w:hAnsi="Times New Roman"/>
          <w:sz w:val="20"/>
          <w:szCs w:val="24"/>
        </w:rPr>
        <w:t>Civics one-half (1/2) unit</w:t>
      </w:r>
    </w:p>
    <w:p w:rsidR="00DD3984" w:rsidRPr="00DD3984" w:rsidRDefault="00DD3984" w:rsidP="00DD3984">
      <w:pPr>
        <w:numPr>
          <w:ilvl w:val="0"/>
          <w:numId w:val="25"/>
        </w:numPr>
        <w:rPr>
          <w:rFonts w:ascii="Times New Roman" w:hAnsi="Times New Roman"/>
          <w:sz w:val="20"/>
          <w:szCs w:val="24"/>
        </w:rPr>
      </w:pPr>
      <w:r w:rsidRPr="00DD3984">
        <w:rPr>
          <w:rFonts w:ascii="Times New Roman" w:hAnsi="Times New Roman"/>
          <w:sz w:val="20"/>
          <w:szCs w:val="24"/>
        </w:rPr>
        <w:t>World history, one (1) unit</w:t>
      </w:r>
    </w:p>
    <w:p w:rsidR="00DD3984" w:rsidRPr="00DD3984" w:rsidRDefault="00DD3984" w:rsidP="00DD3984">
      <w:pPr>
        <w:numPr>
          <w:ilvl w:val="0"/>
          <w:numId w:val="25"/>
        </w:numPr>
        <w:rPr>
          <w:rFonts w:ascii="Times New Roman" w:hAnsi="Times New Roman"/>
          <w:sz w:val="20"/>
          <w:szCs w:val="24"/>
        </w:rPr>
      </w:pPr>
      <w:r w:rsidRPr="00DD3984">
        <w:rPr>
          <w:rFonts w:ascii="Times New Roman" w:hAnsi="Times New Roman"/>
          <w:sz w:val="20"/>
          <w:szCs w:val="24"/>
        </w:rPr>
        <w:t>American History, one (1) unit</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Physical Education</w:t>
      </w:r>
      <w:r w:rsidRPr="00DD3984">
        <w:rPr>
          <w:rFonts w:ascii="Times New Roman" w:hAnsi="Times New Roman"/>
          <w:sz w:val="20"/>
          <w:szCs w:val="24"/>
        </w:rPr>
        <w:t>: one-half (1/2) unit</w:t>
      </w:r>
    </w:p>
    <w:p w:rsidR="00DD3984" w:rsidRPr="00DD3984" w:rsidRDefault="00DD3984" w:rsidP="00DD3984">
      <w:pPr>
        <w:rPr>
          <w:rFonts w:ascii="Times New Roman" w:hAnsi="Times New Roman"/>
          <w:sz w:val="20"/>
          <w:szCs w:val="24"/>
        </w:rPr>
      </w:pPr>
      <w:r w:rsidRPr="00DD3984">
        <w:rPr>
          <w:rFonts w:ascii="Times New Roman" w:hAnsi="Times New Roman"/>
          <w:b/>
          <w:sz w:val="20"/>
          <w:szCs w:val="24"/>
        </w:rPr>
        <w:t>Note:</w:t>
      </w:r>
      <w:r w:rsidRPr="00DD3984">
        <w:rPr>
          <w:rFonts w:ascii="Times New Roman" w:hAnsi="Times New Roman"/>
          <w:sz w:val="20"/>
          <w:szCs w:val="24"/>
        </w:rPr>
        <w:t xml:space="preserve"> While one-half (1/2) unit is required for graduation, no more than one (1) unit may be applied toward fulfilling t</w:t>
      </w:r>
      <w:r>
        <w:rPr>
          <w:rFonts w:ascii="Times New Roman" w:hAnsi="Times New Roman"/>
          <w:sz w:val="20"/>
          <w:szCs w:val="24"/>
        </w:rPr>
        <w:t>he necessary units to graduate.</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Health and Safety</w:t>
      </w:r>
      <w:r w:rsidRPr="00DD3984">
        <w:rPr>
          <w:rFonts w:ascii="Times New Roman" w:hAnsi="Times New Roman"/>
          <w:sz w:val="20"/>
          <w:szCs w:val="24"/>
        </w:rPr>
        <w:t>: one-half (1/2) unit</w:t>
      </w:r>
    </w:p>
    <w:p w:rsidR="00DD3984" w:rsidRPr="00DD3984" w:rsidRDefault="00DD3984" w:rsidP="00DD3984">
      <w:pPr>
        <w:rPr>
          <w:rFonts w:ascii="Times New Roman" w:hAnsi="Times New Roman"/>
          <w:b/>
          <w:sz w:val="20"/>
          <w:szCs w:val="24"/>
          <w:vertAlign w:val="superscript"/>
        </w:rPr>
      </w:pPr>
      <w:r w:rsidRPr="00DD3984">
        <w:rPr>
          <w:rFonts w:ascii="Times New Roman" w:hAnsi="Times New Roman"/>
          <w:i/>
          <w:sz w:val="20"/>
          <w:szCs w:val="24"/>
        </w:rPr>
        <w:t>Economics</w:t>
      </w:r>
      <w:r w:rsidRPr="00DD3984">
        <w:rPr>
          <w:rFonts w:ascii="Times New Roman" w:hAnsi="Times New Roman"/>
          <w:sz w:val="20"/>
          <w:szCs w:val="24"/>
        </w:rPr>
        <w:t xml:space="preserve"> – one half (½) unit – dependent upon the licensure of the teacher teaching the course, this can count toward the required three (3) social studies credits or the six (6) required Career Focus elective credits.</w:t>
      </w:r>
    </w:p>
    <w:p w:rsidR="00DD3984" w:rsidRPr="00DD3984" w:rsidRDefault="00DD3984" w:rsidP="00DD3984">
      <w:pPr>
        <w:rPr>
          <w:rFonts w:ascii="Times New Roman" w:hAnsi="Times New Roman"/>
          <w:sz w:val="20"/>
          <w:szCs w:val="24"/>
        </w:rPr>
      </w:pPr>
      <w:r w:rsidRPr="00DD3984">
        <w:rPr>
          <w:rFonts w:ascii="Times New Roman" w:hAnsi="Times New Roman"/>
          <w:i/>
          <w:sz w:val="20"/>
          <w:szCs w:val="24"/>
        </w:rPr>
        <w:t>Fine Arts</w:t>
      </w:r>
      <w:r w:rsidRPr="00DD3984">
        <w:rPr>
          <w:rFonts w:ascii="Times New Roman" w:hAnsi="Times New Roman"/>
          <w:sz w:val="20"/>
          <w:szCs w:val="24"/>
        </w:rPr>
        <w:t>: one-half (1/2) unit</w:t>
      </w:r>
    </w:p>
    <w:p w:rsidR="00DD3984" w:rsidRPr="00DD3984" w:rsidRDefault="00DD3984" w:rsidP="00DD3984">
      <w:pPr>
        <w:rPr>
          <w:rFonts w:ascii="Times New Roman" w:hAnsi="Times New Roman"/>
          <w:b/>
          <w:sz w:val="20"/>
          <w:szCs w:val="24"/>
        </w:rPr>
      </w:pPr>
      <w:r w:rsidRPr="00DD3984">
        <w:rPr>
          <w:rFonts w:ascii="Times New Roman" w:hAnsi="Times New Roman"/>
          <w:b/>
          <w:sz w:val="20"/>
          <w:szCs w:val="24"/>
        </w:rPr>
        <w:t>CAREER FOCUS: - Six (6) units</w:t>
      </w:r>
    </w:p>
    <w:p w:rsidR="00DD3984" w:rsidRPr="00DD3984" w:rsidRDefault="00DD3984" w:rsidP="00DD3984">
      <w:pPr>
        <w:rPr>
          <w:rFonts w:ascii="Times New Roman" w:hAnsi="Times New Roman"/>
          <w:sz w:val="20"/>
          <w:szCs w:val="24"/>
        </w:rPr>
      </w:pPr>
      <w:r>
        <w:rPr>
          <w:rFonts w:ascii="Times New Roman" w:hAnsi="Times New Roman"/>
          <w:sz w:val="20"/>
          <w:szCs w:val="24"/>
        </w:rPr>
        <w:t xml:space="preserve">       </w:t>
      </w:r>
      <w:r w:rsidRPr="00DD3984">
        <w:rPr>
          <w:rFonts w:ascii="Times New Roman" w:hAnsi="Times New Roman"/>
          <w:sz w:val="20"/>
          <w:szCs w:val="24"/>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 </w:t>
      </w:r>
    </w:p>
    <w:p w:rsidR="00297F4C" w:rsidRDefault="00297F4C" w:rsidP="00297F4C">
      <w:pPr>
        <w:rPr>
          <w:rFonts w:ascii="Times New Roman" w:hAnsi="Times New Roman"/>
          <w:sz w:val="20"/>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687E75" w:rsidRDefault="00687E75" w:rsidP="00104198">
      <w:pPr>
        <w:jc w:val="center"/>
        <w:rPr>
          <w:rFonts w:ascii="Times New Roman" w:hAnsi="Times New Roman"/>
          <w:b/>
          <w:sz w:val="28"/>
          <w:szCs w:val="28"/>
        </w:rPr>
      </w:pPr>
    </w:p>
    <w:p w:rsidR="00104198" w:rsidRPr="00A67CE5" w:rsidRDefault="00104198" w:rsidP="00104198">
      <w:pPr>
        <w:jc w:val="center"/>
        <w:rPr>
          <w:rFonts w:ascii="Times New Roman" w:hAnsi="Times New Roman"/>
          <w:b/>
          <w:sz w:val="28"/>
          <w:szCs w:val="28"/>
        </w:rPr>
      </w:pPr>
      <w:r w:rsidRPr="00A67CE5">
        <w:rPr>
          <w:rFonts w:ascii="Times New Roman" w:hAnsi="Times New Roman"/>
          <w:b/>
          <w:sz w:val="28"/>
          <w:szCs w:val="28"/>
        </w:rPr>
        <w:t>STUDENT BEHAVIOR AND</w:t>
      </w:r>
    </w:p>
    <w:p w:rsidR="00104198" w:rsidRPr="00A67CE5" w:rsidRDefault="00104198" w:rsidP="00104198">
      <w:pPr>
        <w:jc w:val="center"/>
        <w:rPr>
          <w:rFonts w:ascii="Times New Roman" w:hAnsi="Times New Roman"/>
          <w:b/>
          <w:sz w:val="28"/>
          <w:szCs w:val="28"/>
        </w:rPr>
      </w:pPr>
      <w:r w:rsidRPr="00A67CE5">
        <w:rPr>
          <w:rFonts w:ascii="Times New Roman" w:hAnsi="Times New Roman"/>
          <w:b/>
          <w:sz w:val="28"/>
          <w:szCs w:val="28"/>
        </w:rPr>
        <w:t>DISCIPLINARY CONSEQUENCES</w:t>
      </w:r>
    </w:p>
    <w:p w:rsidR="00A60227" w:rsidRDefault="00A60227" w:rsidP="00104198">
      <w:pPr>
        <w:rPr>
          <w:rFonts w:ascii="Times New Roman" w:hAnsi="Times New Roman"/>
          <w:sz w:val="20"/>
        </w:rPr>
      </w:pP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Imboden Area Charter School Board of Education has a responsibility to protect the health, safety, and welfare of t</w:t>
      </w:r>
      <w:r w:rsidR="00104198">
        <w:rPr>
          <w:rFonts w:ascii="Times New Roman" w:hAnsi="Times New Roman"/>
          <w:sz w:val="20"/>
        </w:rPr>
        <w:t>he S</w:t>
      </w:r>
      <w:r w:rsidR="00104198" w:rsidRPr="009945BA">
        <w:rPr>
          <w:rFonts w:ascii="Times New Roman" w:hAnsi="Times New Roman"/>
          <w:sz w:val="20"/>
        </w:rPr>
        <w:t>chool’s students and employees. To help maintain a safe environment conducive to high student achievement, the Board establishes policies necessary to regulate student behavior</w:t>
      </w:r>
      <w:r w:rsidR="00104198">
        <w:rPr>
          <w:rFonts w:ascii="Times New Roman" w:hAnsi="Times New Roman"/>
          <w:sz w:val="20"/>
        </w:rPr>
        <w:t>,</w:t>
      </w:r>
      <w:r w:rsidR="00104198" w:rsidRPr="009945BA">
        <w:rPr>
          <w:rFonts w:ascii="Times New Roman" w:hAnsi="Times New Roman"/>
          <w:sz w:val="20"/>
        </w:rPr>
        <w:t xml:space="preserve"> to promote an orderly school environment that is respectful of the rights of others</w:t>
      </w:r>
      <w:r w:rsidR="00104198">
        <w:rPr>
          <w:rFonts w:ascii="Times New Roman" w:hAnsi="Times New Roman"/>
          <w:sz w:val="20"/>
        </w:rPr>
        <w:t>,</w:t>
      </w:r>
      <w:r w:rsidR="00104198" w:rsidRPr="009945BA">
        <w:rPr>
          <w:rFonts w:ascii="Times New Roman" w:hAnsi="Times New Roman"/>
          <w:sz w:val="20"/>
        </w:rPr>
        <w:t xml:space="preserve"> and ensures the uniform enforcement of student discipline. Students are responsible for their conduct that occurs: at any time on the school grounds; off school grounds at a school sponsored function, activity, or event; </w:t>
      </w:r>
      <w:r w:rsidR="00104198">
        <w:rPr>
          <w:rFonts w:ascii="Times New Roman" w:hAnsi="Times New Roman"/>
          <w:sz w:val="20"/>
        </w:rPr>
        <w:t xml:space="preserve">and </w:t>
      </w:r>
      <w:r w:rsidR="00104198" w:rsidRPr="009945BA">
        <w:rPr>
          <w:rFonts w:ascii="Times New Roman" w:hAnsi="Times New Roman"/>
          <w:sz w:val="20"/>
        </w:rPr>
        <w:t>going to and from school or a school activity.</w:t>
      </w:r>
    </w:p>
    <w:p w:rsidR="00104198" w:rsidRPr="009945BA" w:rsidRDefault="00A60227" w:rsidP="00104198">
      <w:pPr>
        <w:rPr>
          <w:rFonts w:ascii="Times New Roman" w:hAnsi="Times New Roman"/>
          <w:sz w:val="20"/>
        </w:rPr>
      </w:pPr>
      <w:r>
        <w:rPr>
          <w:rFonts w:ascii="Times New Roman" w:hAnsi="Times New Roman"/>
          <w:sz w:val="20"/>
        </w:rPr>
        <w:t xml:space="preserve">      The </w:t>
      </w:r>
      <w:r w:rsidR="00104198" w:rsidRPr="009945BA">
        <w:rPr>
          <w:rFonts w:ascii="Times New Roman" w:hAnsi="Times New Roman"/>
          <w:sz w:val="20"/>
        </w:rPr>
        <w:t>Director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w:t>
      </w:r>
      <w:r w:rsidR="00104198">
        <w:rPr>
          <w:rFonts w:ascii="Times New Roman" w:hAnsi="Times New Roman"/>
          <w:sz w:val="20"/>
        </w:rPr>
        <w:t>,</w:t>
      </w:r>
      <w:r w:rsidR="00104198" w:rsidRPr="009945BA">
        <w:rPr>
          <w:rFonts w:ascii="Times New Roman" w:hAnsi="Times New Roman"/>
          <w:sz w:val="20"/>
        </w:rPr>
        <w:t xml:space="preserve"> a felony or an act that would be considered a felony if committed by an adult, an assault or battery, drug law violations, or sexual misconduct of a serious nature. Any disciplinary action pursu</w:t>
      </w:r>
      <w:r w:rsidR="00104198">
        <w:rPr>
          <w:rFonts w:ascii="Times New Roman" w:hAnsi="Times New Roman"/>
          <w:sz w:val="20"/>
        </w:rPr>
        <w:t>ed by the S</w:t>
      </w:r>
      <w:r w:rsidR="00104198" w:rsidRPr="009945BA">
        <w:rPr>
          <w:rFonts w:ascii="Times New Roman" w:hAnsi="Times New Roman"/>
          <w:sz w:val="20"/>
        </w:rPr>
        <w:t>chool shall be in accordance with the student’s appropriate due process rights.</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Pr>
          <w:rFonts w:ascii="Times New Roman" w:hAnsi="Times New Roman"/>
          <w:sz w:val="20"/>
        </w:rPr>
        <w:t>The S</w:t>
      </w:r>
      <w:r w:rsidR="00104198" w:rsidRPr="009945BA">
        <w:rPr>
          <w:rFonts w:ascii="Times New Roman" w:hAnsi="Times New Roman"/>
          <w:sz w:val="20"/>
        </w:rPr>
        <w:t>chool’s licensed personnel policy committee shall review the student discipline policies annually and may recommend changes in the policies to the Imboden Area School Board. The Board has the responsibility of determining whether to approve any recommended changes to student discipline policies.</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Pr>
          <w:rFonts w:ascii="Times New Roman" w:hAnsi="Times New Roman"/>
          <w:sz w:val="20"/>
        </w:rPr>
        <w:t>The S</w:t>
      </w:r>
      <w:r w:rsidR="00104198" w:rsidRPr="009945BA">
        <w:rPr>
          <w:rFonts w:ascii="Times New Roman" w:hAnsi="Times New Roman"/>
          <w:sz w:val="20"/>
        </w:rPr>
        <w:t>chool’s student discipline policies shall be distributed to each student during the first week of school each year and to new students upon their enrollment. Each student’s parent or legal guardia</w:t>
      </w:r>
      <w:r w:rsidR="00104198">
        <w:rPr>
          <w:rFonts w:ascii="Times New Roman" w:hAnsi="Times New Roman"/>
          <w:sz w:val="20"/>
        </w:rPr>
        <w:t>n shall sign and return to the S</w:t>
      </w:r>
      <w:r w:rsidR="00104198" w:rsidRPr="009945BA">
        <w:rPr>
          <w:rFonts w:ascii="Times New Roman" w:hAnsi="Times New Roman"/>
          <w:sz w:val="20"/>
        </w:rPr>
        <w:t>chool an acknowledgment form documenting that they have received the policies.</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w:t>
      </w:r>
      <w:r w:rsidR="00104198">
        <w:rPr>
          <w:rFonts w:ascii="Times New Roman" w:hAnsi="Times New Roman"/>
          <w:sz w:val="20"/>
        </w:rPr>
        <w:t xml:space="preserve">the </w:t>
      </w:r>
      <w:r w:rsidR="00104198" w:rsidRPr="009945BA">
        <w:rPr>
          <w:rFonts w:ascii="Times New Roman" w:hAnsi="Times New Roman"/>
          <w:sz w:val="20"/>
        </w:rPr>
        <w:t>Director shall inform any school employee or other person who initially reported the incident that a report has been made to the appropriate law enforcement agency. The Director shall inform the Board of Directors of any such report made to law enforcement.</w:t>
      </w:r>
    </w:p>
    <w:p w:rsidR="00104198" w:rsidRPr="009945BA" w:rsidRDefault="00104198" w:rsidP="00104198">
      <w:pPr>
        <w:rPr>
          <w:rFonts w:ascii="Times New Roman" w:hAnsi="Times New Roman"/>
          <w:sz w:val="20"/>
        </w:rPr>
      </w:pPr>
    </w:p>
    <w:p w:rsidR="00104198" w:rsidRPr="00B0587C" w:rsidRDefault="00104198" w:rsidP="00104198">
      <w:pPr>
        <w:jc w:val="center"/>
        <w:rPr>
          <w:rFonts w:ascii="Times New Roman" w:hAnsi="Times New Roman"/>
          <w:b/>
          <w:sz w:val="20"/>
        </w:rPr>
      </w:pPr>
      <w:r w:rsidRPr="00B0587C">
        <w:rPr>
          <w:rFonts w:ascii="Times New Roman" w:hAnsi="Times New Roman"/>
          <w:b/>
          <w:sz w:val="20"/>
        </w:rPr>
        <w:t>PROHIBITED CONDUCT</w:t>
      </w:r>
    </w:p>
    <w:p w:rsidR="00A60227" w:rsidRPr="00A60227" w:rsidRDefault="00A60227" w:rsidP="00A60227">
      <w:pPr>
        <w:rPr>
          <w:rFonts w:ascii="Times New Roman" w:hAnsi="Times New Roman"/>
          <w:color w:val="000000"/>
          <w:sz w:val="20"/>
          <w:szCs w:val="24"/>
        </w:rPr>
      </w:pPr>
      <w:bookmarkStart w:id="1" w:name="OLE_LINK5"/>
      <w:bookmarkStart w:id="2" w:name="OLE_LINK6"/>
      <w:r>
        <w:rPr>
          <w:rFonts w:ascii="Times New Roman" w:hAnsi="Times New Roman"/>
          <w:color w:val="000000"/>
          <w:sz w:val="20"/>
          <w:szCs w:val="24"/>
        </w:rPr>
        <w:t xml:space="preserve">     </w:t>
      </w:r>
      <w:r w:rsidRPr="00A60227">
        <w:rPr>
          <w:rFonts w:ascii="Times New Roman" w:hAnsi="Times New Roman"/>
          <w:color w:val="000000"/>
          <w:sz w:val="20"/>
          <w:szCs w:val="24"/>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Disrespect for school employees and failing to comply with their reasonable directions or otherwise demonstrating insubordination;</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Disruptive behavior that interferes with orderly school operations;</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Willfully and intentionally assaulting or threatening to assault or physically abusing any student or school employee;</w:t>
      </w:r>
    </w:p>
    <w:p w:rsidR="00A60227" w:rsidRPr="00A60227" w:rsidRDefault="00A60227" w:rsidP="00A60227">
      <w:pPr>
        <w:rPr>
          <w:rFonts w:ascii="Times New Roman" w:hAnsi="Times New Roman"/>
          <w:color w:val="000000"/>
          <w:sz w:val="20"/>
          <w:szCs w:val="24"/>
        </w:rPr>
      </w:pP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Possession of any weapon that can reasonably be considered capable of causing bodily harm to another individual;</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Possession or use of tobacco in any form on any property owned or leased by any public school;</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Willfully or intentionally damaging, destroying, or stealing school property;</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 xml:space="preserve">Possession of any paging device, beeper, or similar electronic communication devices on the school campus during normal school hours unless specifically exempted by the Director for health or other compelling reasons. </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Sharing, diverting, transferring, applying to others (such as needles or lancets), or in any way misusing medication or any medical supplies in their possession;</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Inappropriate public displays of affection;</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Cheating, copying, or claiming another person's work to be his/her own;</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Gambling;</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Inappropriate student dress;</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Use of vulgar, profane, or obscene language or gestures;</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Truancy;</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Excessive tardiness;</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Engaging in behavior designed to taunt, degrade, or ridicule another person on the basis of race, ethnicity, national origin, sex, or disability;</w:t>
      </w:r>
    </w:p>
    <w:p w:rsidR="00A60227" w:rsidRPr="00A60227" w:rsidRDefault="00A60227" w:rsidP="00674FAB">
      <w:pPr>
        <w:numPr>
          <w:ilvl w:val="0"/>
          <w:numId w:val="40"/>
        </w:numPr>
        <w:ind w:left="720"/>
        <w:rPr>
          <w:rFonts w:ascii="Times New Roman" w:hAnsi="Times New Roman"/>
          <w:sz w:val="20"/>
          <w:szCs w:val="24"/>
        </w:rPr>
      </w:pPr>
      <w:r w:rsidRPr="00A60227">
        <w:rPr>
          <w:rFonts w:ascii="Times New Roman" w:hAnsi="Times New Roman"/>
          <w:spacing w:val="-8"/>
          <w:sz w:val="20"/>
          <w:szCs w:val="24"/>
        </w:rPr>
        <w:t>Possess, view, distribute or electronically transmit sexually explicit or vulgar images or representations, whether electronically, on a data storage device, or in hard copy form;</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Hazing, or aiding in the hazing of another student.</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Gangs or gang-related activities, including belonging to secret societies of any kind, are forbidden on school property. Gang insignias, clothing, “throwing signs” or other gestures associated with gangs are prohibited;</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Sexual harassment.</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Bullying; and</w:t>
      </w:r>
    </w:p>
    <w:p w:rsidR="00A60227" w:rsidRPr="00A60227" w:rsidRDefault="00A60227" w:rsidP="00674FAB">
      <w:pPr>
        <w:numPr>
          <w:ilvl w:val="0"/>
          <w:numId w:val="40"/>
        </w:numPr>
        <w:ind w:left="720"/>
        <w:rPr>
          <w:rFonts w:ascii="Times New Roman" w:hAnsi="Times New Roman"/>
          <w:color w:val="000000"/>
          <w:sz w:val="20"/>
          <w:szCs w:val="24"/>
        </w:rPr>
      </w:pPr>
      <w:r w:rsidRPr="00A60227">
        <w:rPr>
          <w:rFonts w:ascii="Times New Roman" w:hAnsi="Times New Roman"/>
          <w:color w:val="000000"/>
          <w:sz w:val="20"/>
          <w:szCs w:val="24"/>
        </w:rPr>
        <w:t>Operating a vehicle on school grounds while using a wireless communication device.</w:t>
      </w:r>
    </w:p>
    <w:p w:rsidR="00A60227" w:rsidRPr="00A60227" w:rsidRDefault="00A60227" w:rsidP="00A60227">
      <w:pPr>
        <w:rPr>
          <w:rFonts w:ascii="Times New Roman" w:hAnsi="Times New Roman"/>
          <w:color w:val="000000"/>
          <w:sz w:val="20"/>
          <w:szCs w:val="24"/>
        </w:rPr>
      </w:pPr>
      <w:r>
        <w:rPr>
          <w:rFonts w:ascii="Times New Roman" w:hAnsi="Times New Roman"/>
          <w:color w:val="000000"/>
          <w:sz w:val="20"/>
          <w:szCs w:val="24"/>
        </w:rPr>
        <w:t xml:space="preserve">     </w:t>
      </w:r>
      <w:r w:rsidRPr="00A60227">
        <w:rPr>
          <w:rFonts w:ascii="Times New Roman" w:hAnsi="Times New Roman"/>
          <w:color w:val="000000"/>
          <w:sz w:val="20"/>
          <w:szCs w:val="24"/>
        </w:rPr>
        <w:t xml:space="preserve">The Board directs the Director to develop implementation regulations for prohibited student conduct consistent with applicable Board policy, State and Federal laws, and judicial decisions.  </w:t>
      </w:r>
    </w:p>
    <w:p w:rsidR="00104198" w:rsidRPr="009945BA" w:rsidRDefault="00104198" w:rsidP="00104198">
      <w:pPr>
        <w:rPr>
          <w:rFonts w:ascii="Times New Roman" w:hAnsi="Times New Roman"/>
          <w:sz w:val="20"/>
        </w:rPr>
      </w:pPr>
    </w:p>
    <w:p w:rsidR="00104198" w:rsidRPr="00B0587C" w:rsidRDefault="00104198" w:rsidP="00104198">
      <w:pPr>
        <w:jc w:val="center"/>
        <w:rPr>
          <w:rFonts w:ascii="Times New Roman" w:hAnsi="Times New Roman"/>
          <w:b/>
          <w:sz w:val="20"/>
        </w:rPr>
      </w:pPr>
      <w:r>
        <w:rPr>
          <w:rFonts w:ascii="Times New Roman" w:hAnsi="Times New Roman"/>
          <w:b/>
          <w:sz w:val="20"/>
        </w:rPr>
        <w:t>DISRUPTION OF SCHOOL</w:t>
      </w:r>
    </w:p>
    <w:bookmarkEnd w:id="1"/>
    <w:bookmarkEnd w:id="2"/>
    <w:p w:rsidR="00A60227"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No student shall, by the use of violence, force, noise, coercion, threat, intimidation, fear, passive resistance, or any other conduct, intentionally cause the disruption of any lawful missio</w:t>
      </w:r>
      <w:r w:rsidR="00104198">
        <w:rPr>
          <w:rFonts w:ascii="Times New Roman" w:hAnsi="Times New Roman"/>
          <w:sz w:val="20"/>
        </w:rPr>
        <w:t>n, process, or function of the S</w:t>
      </w:r>
      <w:r w:rsidR="00104198" w:rsidRPr="009945BA">
        <w:rPr>
          <w:rFonts w:ascii="Times New Roman" w:hAnsi="Times New Roman"/>
          <w:sz w:val="20"/>
        </w:rPr>
        <w:t>chool, or engage in any such conduct for the purpose of causing disruption or obstruction of any lawful mission, process, or function. Nor shall any student encourage any other student to engage in such activities.</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Disorderly activities by any student or group of stud</w:t>
      </w:r>
      <w:r w:rsidR="00104198">
        <w:rPr>
          <w:rFonts w:ascii="Times New Roman" w:hAnsi="Times New Roman"/>
          <w:sz w:val="20"/>
        </w:rPr>
        <w:t>ents that adversely affect the S</w:t>
      </w:r>
      <w:r w:rsidR="00104198" w:rsidRPr="009945BA">
        <w:rPr>
          <w:rFonts w:ascii="Times New Roman" w:hAnsi="Times New Roman"/>
          <w:sz w:val="20"/>
        </w:rPr>
        <w:t>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Consequences for repeated disruption are as follows:</w:t>
      </w:r>
    </w:p>
    <w:p w:rsidR="00104198" w:rsidRPr="009945BA" w:rsidRDefault="00104198" w:rsidP="00A60227">
      <w:pPr>
        <w:ind w:firstLine="720"/>
        <w:rPr>
          <w:rFonts w:ascii="Times New Roman" w:hAnsi="Times New Roman"/>
          <w:sz w:val="20"/>
        </w:rPr>
      </w:pPr>
      <w:r w:rsidRPr="009945BA">
        <w:rPr>
          <w:rFonts w:ascii="Times New Roman" w:hAnsi="Times New Roman"/>
          <w:sz w:val="20"/>
        </w:rPr>
        <w:t>Minimum:   Parent Call</w:t>
      </w:r>
    </w:p>
    <w:p w:rsidR="00104198" w:rsidRDefault="00104198" w:rsidP="00A60227">
      <w:pPr>
        <w:ind w:firstLine="720"/>
        <w:rPr>
          <w:rFonts w:ascii="Times New Roman" w:hAnsi="Times New Roman"/>
          <w:sz w:val="20"/>
        </w:rPr>
      </w:pPr>
      <w:r w:rsidRPr="009945BA">
        <w:rPr>
          <w:rFonts w:ascii="Times New Roman" w:hAnsi="Times New Roman"/>
          <w:sz w:val="20"/>
        </w:rPr>
        <w:t>Maximum:  Expulsion.</w:t>
      </w:r>
    </w:p>
    <w:p w:rsidR="00104198" w:rsidRPr="009945BA" w:rsidRDefault="00104198" w:rsidP="00104198">
      <w:pPr>
        <w:rPr>
          <w:rFonts w:ascii="Times New Roman" w:hAnsi="Times New Roman"/>
          <w:sz w:val="20"/>
        </w:rPr>
      </w:pPr>
    </w:p>
    <w:p w:rsidR="00104198" w:rsidRPr="00B0587C" w:rsidRDefault="00104198" w:rsidP="00104198">
      <w:pPr>
        <w:jc w:val="center"/>
        <w:rPr>
          <w:rFonts w:ascii="Times New Roman" w:hAnsi="Times New Roman"/>
          <w:b/>
          <w:sz w:val="20"/>
        </w:rPr>
      </w:pPr>
      <w:r>
        <w:rPr>
          <w:rFonts w:ascii="Times New Roman" w:hAnsi="Times New Roman"/>
          <w:b/>
          <w:sz w:val="20"/>
        </w:rPr>
        <w:t>STUDENT ASSAULT OR BATTERY</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or racial, ethnic, religious, or sexual slurs.</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Furthermore, it is unlawful, during regular school hours, and in a place where a public school employee is required to be in the course of his or her duties, for any person to address a public school employee using language which, in its common understanding, is calculated to: a) cause a breach of the peace; b) materially and substantially interfere with the operation of the school; c) arouse the person to whom it is addressed to anger, to the extent likely to cause imminent retaliation. Students guilty of such an offense may be subject to legal proceedings in addition to student disciplinary measures.</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Consequences for assault or battery are as follows:</w:t>
      </w:r>
    </w:p>
    <w:p w:rsidR="0075772D" w:rsidRDefault="00104198" w:rsidP="00A60227">
      <w:pPr>
        <w:ind w:firstLine="720"/>
        <w:rPr>
          <w:rFonts w:ascii="Times New Roman" w:hAnsi="Times New Roman"/>
          <w:sz w:val="20"/>
        </w:rPr>
      </w:pPr>
      <w:r w:rsidRPr="009945BA">
        <w:rPr>
          <w:rFonts w:ascii="Times New Roman" w:hAnsi="Times New Roman"/>
          <w:sz w:val="20"/>
        </w:rPr>
        <w:t xml:space="preserve">Minimum:   Call to police, parent </w:t>
      </w:r>
      <w:r>
        <w:rPr>
          <w:rFonts w:ascii="Times New Roman" w:hAnsi="Times New Roman"/>
          <w:sz w:val="20"/>
        </w:rPr>
        <w:t>c</w:t>
      </w:r>
      <w:r w:rsidRPr="009945BA">
        <w:rPr>
          <w:rFonts w:ascii="Times New Roman" w:hAnsi="Times New Roman"/>
          <w:sz w:val="20"/>
        </w:rPr>
        <w:t>all</w:t>
      </w:r>
      <w:r>
        <w:rPr>
          <w:rFonts w:ascii="Times New Roman" w:hAnsi="Times New Roman"/>
          <w:sz w:val="20"/>
        </w:rPr>
        <w:t>,</w:t>
      </w:r>
      <w:r w:rsidRPr="009945BA">
        <w:rPr>
          <w:rFonts w:ascii="Times New Roman" w:hAnsi="Times New Roman"/>
          <w:sz w:val="20"/>
        </w:rPr>
        <w:t xml:space="preserve"> </w:t>
      </w:r>
    </w:p>
    <w:p w:rsidR="0075772D" w:rsidRDefault="0075772D" w:rsidP="0075772D">
      <w:pPr>
        <w:ind w:left="1440"/>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and 1-5 days out-of-school </w:t>
      </w:r>
    </w:p>
    <w:p w:rsidR="00104198" w:rsidRPr="009945BA" w:rsidRDefault="0075772D" w:rsidP="0075772D">
      <w:pPr>
        <w:ind w:left="1440"/>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suspension</w:t>
      </w:r>
    </w:p>
    <w:p w:rsidR="00104198" w:rsidRPr="009945BA" w:rsidRDefault="00104198" w:rsidP="0075772D">
      <w:pPr>
        <w:ind w:firstLine="720"/>
        <w:rPr>
          <w:rFonts w:ascii="Times New Roman" w:hAnsi="Times New Roman"/>
          <w:sz w:val="20"/>
        </w:rPr>
      </w:pPr>
      <w:r w:rsidRPr="009945BA">
        <w:rPr>
          <w:rFonts w:ascii="Times New Roman" w:hAnsi="Times New Roman"/>
          <w:sz w:val="20"/>
        </w:rPr>
        <w:t>Maximum:  Expulsion.</w:t>
      </w:r>
    </w:p>
    <w:p w:rsidR="00104198"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Pr>
          <w:rFonts w:ascii="Times New Roman" w:hAnsi="Times New Roman"/>
          <w:b/>
          <w:sz w:val="20"/>
        </w:rPr>
        <w:t xml:space="preserve">WEAPONS AND </w:t>
      </w:r>
    </w:p>
    <w:p w:rsidR="00104198" w:rsidRPr="004F3D52" w:rsidRDefault="00104198" w:rsidP="00104198">
      <w:pPr>
        <w:jc w:val="center"/>
        <w:rPr>
          <w:rFonts w:ascii="Times New Roman" w:hAnsi="Times New Roman"/>
          <w:b/>
          <w:sz w:val="20"/>
        </w:rPr>
      </w:pPr>
      <w:r>
        <w:rPr>
          <w:rFonts w:ascii="Times New Roman" w:hAnsi="Times New Roman"/>
          <w:b/>
          <w:sz w:val="20"/>
        </w:rPr>
        <w:t>DANGEROUS INSTRUMENTS</w:t>
      </w:r>
    </w:p>
    <w:p w:rsidR="0075772D" w:rsidRPr="0075772D" w:rsidRDefault="0075772D" w:rsidP="0075772D">
      <w:pPr>
        <w:rPr>
          <w:rFonts w:ascii="Times New Roman" w:hAnsi="Times New Roman"/>
          <w:color w:val="000000"/>
          <w:sz w:val="20"/>
          <w:szCs w:val="24"/>
        </w:rPr>
      </w:pPr>
      <w:r>
        <w:rPr>
          <w:rFonts w:ascii="Times New Roman" w:hAnsi="Times New Roman"/>
          <w:color w:val="000000"/>
          <w:sz w:val="20"/>
          <w:szCs w:val="24"/>
        </w:rPr>
        <w:t xml:space="preserve">      </w:t>
      </w:r>
      <w:r w:rsidRPr="0075772D">
        <w:rPr>
          <w:rFonts w:ascii="Times New Roman" w:hAnsi="Times New Roman"/>
          <w:color w:val="000000"/>
          <w:sz w:val="20"/>
          <w:szCs w:val="24"/>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exempted. </w:t>
      </w:r>
    </w:p>
    <w:p w:rsidR="0075772D" w:rsidRPr="0075772D" w:rsidRDefault="0075772D" w:rsidP="0075772D">
      <w:pPr>
        <w:rPr>
          <w:rFonts w:ascii="Times New Roman" w:hAnsi="Times New Roman"/>
          <w:color w:val="000000"/>
          <w:sz w:val="20"/>
          <w:szCs w:val="24"/>
        </w:rPr>
      </w:pPr>
      <w:r>
        <w:rPr>
          <w:rFonts w:ascii="Times New Roman" w:hAnsi="Times New Roman"/>
          <w:color w:val="000000"/>
          <w:sz w:val="20"/>
          <w:szCs w:val="24"/>
        </w:rPr>
        <w:t xml:space="preserve">      </w:t>
      </w:r>
      <w:r w:rsidRPr="0075772D">
        <w:rPr>
          <w:rFonts w:ascii="Times New Roman" w:hAnsi="Times New Roman"/>
          <w:color w:val="000000"/>
          <w:sz w:val="20"/>
          <w:szCs w:val="24"/>
        </w:rPr>
        <w:t>A weapon is defined as any firearm; knife; razor; ice pick; dirk; box cutter; nun chucks; pepper spray or other noxious spray; explosive;</w:t>
      </w:r>
      <w:r w:rsidRPr="0075772D">
        <w:rPr>
          <w:rFonts w:ascii="Times New Roman" w:hAnsi="Times New Roman"/>
          <w:kern w:val="28"/>
          <w:sz w:val="20"/>
          <w:szCs w:val="24"/>
        </w:rPr>
        <w:t xml:space="preserve"> Taser or other instrument that uses electrical current to cause neuromuscular incapacitation; </w:t>
      </w:r>
      <w:r w:rsidRPr="0075772D">
        <w:rPr>
          <w:rFonts w:ascii="Times New Roman" w:hAnsi="Times New Roman"/>
          <w:color w:val="000000"/>
          <w:sz w:val="20"/>
          <w:szCs w:val="24"/>
        </w:rPr>
        <w:t>or any other instrument or substance capable of causing bodily harm.  For the purposes of this policy, “firearm” means any device designed, made, or adapted to expel a projectile by the action of an explosive or any device readily convertible to that use.</w:t>
      </w:r>
    </w:p>
    <w:p w:rsidR="0075772D" w:rsidRPr="0075772D" w:rsidRDefault="0075772D" w:rsidP="0075772D">
      <w:pPr>
        <w:rPr>
          <w:rFonts w:ascii="Times New Roman" w:hAnsi="Times New Roman"/>
          <w:color w:val="000000"/>
          <w:sz w:val="20"/>
          <w:szCs w:val="24"/>
        </w:rPr>
      </w:pPr>
      <w:r>
        <w:rPr>
          <w:rFonts w:ascii="Times New Roman" w:hAnsi="Times New Roman"/>
          <w:color w:val="000000"/>
          <w:sz w:val="20"/>
          <w:szCs w:val="24"/>
        </w:rPr>
        <w:t xml:space="preserve">      </w:t>
      </w:r>
      <w:r w:rsidRPr="0075772D">
        <w:rPr>
          <w:rFonts w:ascii="Times New Roman" w:hAnsi="Times New Roman"/>
          <w:color w:val="000000"/>
          <w:sz w:val="20"/>
          <w:szCs w:val="24"/>
        </w:rPr>
        <w:t>Possession means having a weapon, as defined in this policy, on the student’s body or in an area under his/her control. If, a student discovers prior to any questioning or search by any school personnel that he/she has accidentally brought a weapon, other than a firearm, to school on his/her person, in a bookbag/purse, or in his/her vehicle on school grounds, and the student informs the Director immediately, the 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rsidR="0075772D" w:rsidRDefault="0075772D" w:rsidP="0075772D">
      <w:pPr>
        <w:rPr>
          <w:rFonts w:ascii="Times New Roman" w:hAnsi="Times New Roman"/>
          <w:color w:val="000000"/>
          <w:sz w:val="20"/>
          <w:szCs w:val="24"/>
        </w:rPr>
      </w:pPr>
      <w:r>
        <w:rPr>
          <w:rFonts w:ascii="Times New Roman" w:hAnsi="Times New Roman"/>
          <w:color w:val="000000"/>
          <w:sz w:val="20"/>
          <w:szCs w:val="24"/>
        </w:rPr>
        <w:t xml:space="preserve">      </w:t>
      </w:r>
      <w:r w:rsidRPr="0075772D">
        <w:rPr>
          <w:rFonts w:ascii="Times New Roman" w:hAnsi="Times New Roman"/>
          <w:color w:val="000000"/>
          <w:sz w:val="20"/>
          <w:szCs w:val="24"/>
        </w:rPr>
        <w:t>Except as permitted in this policy, students found to be in possession on the school campus of a firearm shall be recommended for expulsion for a period of not less than one year. The Director shall have the discretion to 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w:t>
      </w:r>
    </w:p>
    <w:p w:rsidR="0075772D" w:rsidRPr="0075772D" w:rsidRDefault="0075772D" w:rsidP="0075772D">
      <w:pPr>
        <w:rPr>
          <w:rFonts w:ascii="Times New Roman" w:hAnsi="Times New Roman"/>
          <w:color w:val="000000"/>
          <w:sz w:val="20"/>
          <w:szCs w:val="24"/>
        </w:rPr>
      </w:pPr>
      <w:r>
        <w:rPr>
          <w:rFonts w:ascii="Times New Roman" w:hAnsi="Times New Roman"/>
          <w:color w:val="000000"/>
          <w:sz w:val="20"/>
          <w:szCs w:val="24"/>
        </w:rPr>
        <w:t xml:space="preserve">      </w:t>
      </w:r>
      <w:r w:rsidRPr="0075772D">
        <w:rPr>
          <w:rFonts w:ascii="Times New Roman" w:hAnsi="Times New Roman"/>
          <w:color w:val="000000"/>
          <w:sz w:val="20"/>
          <w:szCs w:val="24"/>
        </w:rPr>
        <w:t>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rsidR="0075772D" w:rsidRPr="0075772D" w:rsidRDefault="0075772D" w:rsidP="0075772D">
      <w:pPr>
        <w:rPr>
          <w:rFonts w:ascii="Times New Roman" w:hAnsi="Times New Roman"/>
          <w:kern w:val="28"/>
          <w:sz w:val="20"/>
          <w:szCs w:val="24"/>
        </w:rPr>
      </w:pPr>
      <w:r>
        <w:rPr>
          <w:rFonts w:ascii="Times New Roman" w:hAnsi="Times New Roman"/>
          <w:color w:val="000000"/>
          <w:sz w:val="20"/>
          <w:szCs w:val="24"/>
        </w:rPr>
        <w:t xml:space="preserve">       </w:t>
      </w:r>
      <w:r w:rsidRPr="0075772D">
        <w:rPr>
          <w:rFonts w:ascii="Times New Roman" w:hAnsi="Times New Roman"/>
          <w:spacing w:val="-8"/>
          <w:sz w:val="20"/>
          <w:szCs w:val="24"/>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after-school hunting or rifle clubs.  </w:t>
      </w:r>
      <w:r w:rsidRPr="0075772D">
        <w:rPr>
          <w:rFonts w:ascii="Times New Roman" w:hAnsi="Times New Roman"/>
          <w:kern w:val="28"/>
          <w:sz w:val="20"/>
          <w:szCs w:val="24"/>
        </w:rPr>
        <w:t xml:space="preserve">Firearms brought to school for such purposes shall be brought to the school employee designated to receive such firearms. The designated employee shall store the firearms in a secure location until they are removed for use in the approved activity. </w:t>
      </w:r>
    </w:p>
    <w:p w:rsidR="0075772D" w:rsidRPr="0075772D" w:rsidRDefault="0075772D" w:rsidP="0075772D">
      <w:pPr>
        <w:rPr>
          <w:rFonts w:ascii="Times New Roman" w:hAnsi="Times New Roman"/>
          <w:color w:val="000000"/>
          <w:sz w:val="20"/>
          <w:szCs w:val="24"/>
        </w:rPr>
      </w:pPr>
      <w:r>
        <w:rPr>
          <w:rFonts w:ascii="Times New Roman" w:hAnsi="Times New Roman"/>
          <w:sz w:val="20"/>
          <w:szCs w:val="24"/>
        </w:rPr>
        <w:t xml:space="preserve">      </w:t>
      </w:r>
      <w:r w:rsidRPr="0075772D">
        <w:rPr>
          <w:rFonts w:ascii="Times New Roman" w:hAnsi="Times New Roman"/>
          <w:color w:val="000000"/>
          <w:sz w:val="20"/>
          <w:szCs w:val="24"/>
        </w:rPr>
        <w:t>The school shall report any student who brings a firearm to school to the criminal justice system or juvenile delinquency system by notifying local law enforcement.</w:t>
      </w:r>
    </w:p>
    <w:p w:rsidR="0075772D" w:rsidRPr="0075772D" w:rsidRDefault="0075772D" w:rsidP="0075772D">
      <w:pPr>
        <w:rPr>
          <w:rFonts w:ascii="Times New Roman" w:hAnsi="Times New Roman"/>
          <w:color w:val="000000"/>
          <w:sz w:val="20"/>
          <w:szCs w:val="24"/>
        </w:rPr>
      </w:pPr>
      <w:r>
        <w:rPr>
          <w:rFonts w:ascii="Times New Roman" w:hAnsi="Times New Roman"/>
          <w:color w:val="000000"/>
          <w:sz w:val="20"/>
          <w:szCs w:val="24"/>
        </w:rPr>
        <w:t xml:space="preserve">      </w:t>
      </w:r>
      <w:r w:rsidRPr="0075772D">
        <w:rPr>
          <w:rFonts w:ascii="Times New Roman" w:hAnsi="Times New Roman"/>
          <w:color w:val="000000"/>
          <w:sz w:val="20"/>
          <w:szCs w:val="24"/>
        </w:rPr>
        <w:t>Consequences for weapons possession are as follows:</w:t>
      </w:r>
    </w:p>
    <w:p w:rsidR="0075772D" w:rsidRPr="0075772D" w:rsidRDefault="0075772D" w:rsidP="0075772D">
      <w:pPr>
        <w:rPr>
          <w:rFonts w:ascii="Times New Roman" w:hAnsi="Times New Roman"/>
          <w:color w:val="000000"/>
          <w:sz w:val="20"/>
          <w:szCs w:val="24"/>
        </w:rPr>
      </w:pPr>
      <w:r>
        <w:rPr>
          <w:rFonts w:ascii="Times New Roman" w:hAnsi="Times New Roman"/>
          <w:color w:val="000000"/>
          <w:sz w:val="20"/>
          <w:szCs w:val="24"/>
        </w:rPr>
        <w:t xml:space="preserve">          </w:t>
      </w:r>
      <w:r>
        <w:rPr>
          <w:rFonts w:ascii="Times New Roman" w:hAnsi="Times New Roman"/>
          <w:color w:val="000000"/>
          <w:sz w:val="20"/>
          <w:szCs w:val="24"/>
        </w:rPr>
        <w:tab/>
        <w:t xml:space="preserve">Minimum:  </w:t>
      </w:r>
      <w:r w:rsidRPr="0075772D">
        <w:rPr>
          <w:rFonts w:ascii="Times New Roman" w:hAnsi="Times New Roman"/>
          <w:color w:val="000000"/>
          <w:sz w:val="20"/>
          <w:szCs w:val="24"/>
        </w:rPr>
        <w:t>Call to police, parent call</w:t>
      </w:r>
    </w:p>
    <w:p w:rsidR="0075772D" w:rsidRPr="0075772D" w:rsidRDefault="0075772D" w:rsidP="0075772D">
      <w:pPr>
        <w:ind w:firstLine="720"/>
        <w:rPr>
          <w:rFonts w:ascii="Times New Roman" w:hAnsi="Times New Roman"/>
          <w:color w:val="000000"/>
          <w:sz w:val="20"/>
          <w:szCs w:val="24"/>
        </w:rPr>
      </w:pPr>
      <w:r>
        <w:rPr>
          <w:rFonts w:ascii="Times New Roman" w:hAnsi="Times New Roman"/>
          <w:color w:val="000000"/>
          <w:sz w:val="20"/>
          <w:szCs w:val="24"/>
        </w:rPr>
        <w:t xml:space="preserve">Maximum:  </w:t>
      </w:r>
      <w:r w:rsidRPr="0075772D">
        <w:rPr>
          <w:rFonts w:ascii="Times New Roman" w:hAnsi="Times New Roman"/>
          <w:color w:val="000000"/>
          <w:sz w:val="20"/>
          <w:szCs w:val="24"/>
        </w:rPr>
        <w:t>One year expulsion</w:t>
      </w:r>
    </w:p>
    <w:p w:rsidR="002412C1" w:rsidRPr="002412C1" w:rsidRDefault="002412C1" w:rsidP="002412C1">
      <w:pPr>
        <w:ind w:firstLine="720"/>
        <w:rPr>
          <w:rFonts w:ascii="Times New Roman" w:hAnsi="Times New Roman"/>
          <w:color w:val="000000"/>
          <w:sz w:val="20"/>
        </w:rPr>
      </w:pPr>
    </w:p>
    <w:p w:rsidR="00104198" w:rsidRPr="009945BA" w:rsidRDefault="00104198" w:rsidP="00104198">
      <w:pPr>
        <w:rPr>
          <w:rFonts w:ascii="Times New Roman" w:hAnsi="Times New Roman"/>
          <w:sz w:val="20"/>
        </w:rPr>
      </w:pPr>
    </w:p>
    <w:p w:rsidR="00104198" w:rsidRPr="004F3D52" w:rsidRDefault="00104198" w:rsidP="00104198">
      <w:pPr>
        <w:rPr>
          <w:rFonts w:ascii="Times New Roman" w:hAnsi="Times New Roman"/>
          <w:b/>
          <w:sz w:val="20"/>
        </w:rPr>
      </w:pPr>
      <w:r>
        <w:rPr>
          <w:rFonts w:ascii="Times New Roman" w:hAnsi="Times New Roman"/>
          <w:b/>
          <w:sz w:val="20"/>
        </w:rPr>
        <w:t>TOBACCO AND TOBACCO PRODUCTS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Smoking or use of tobacco or products containing tobacco in any form (including, but not limited to, cigarettes, cigars, chewing tobacco, and snuff) in or on any real property owned or leased by the school, including school buses owned or leased by the school, is prohibited. Students who violate this policy may be subject to legal proceedings in addition to student disciplinary measures.</w:t>
      </w:r>
    </w:p>
    <w:p w:rsidR="00104198" w:rsidRPr="009945BA" w:rsidRDefault="0075772D"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rsidR="00104198" w:rsidRPr="009945BA" w:rsidRDefault="0075772D"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Consequences for possessing tobacco are as follows:</w:t>
      </w:r>
    </w:p>
    <w:p w:rsidR="0075772D" w:rsidRDefault="00104198" w:rsidP="0075772D">
      <w:pPr>
        <w:ind w:firstLine="720"/>
        <w:rPr>
          <w:rFonts w:ascii="Times New Roman" w:hAnsi="Times New Roman"/>
          <w:sz w:val="20"/>
        </w:rPr>
      </w:pPr>
      <w:r w:rsidRPr="009945BA">
        <w:rPr>
          <w:rFonts w:ascii="Times New Roman" w:hAnsi="Times New Roman"/>
          <w:sz w:val="20"/>
        </w:rPr>
        <w:t>Minimum</w:t>
      </w:r>
      <w:r>
        <w:rPr>
          <w:rFonts w:ascii="Times New Roman" w:hAnsi="Times New Roman"/>
          <w:sz w:val="20"/>
        </w:rPr>
        <w:t xml:space="preserve">:  </w:t>
      </w:r>
      <w:r w:rsidRPr="009945BA">
        <w:rPr>
          <w:rFonts w:ascii="Times New Roman" w:hAnsi="Times New Roman"/>
          <w:sz w:val="20"/>
        </w:rPr>
        <w:t xml:space="preserve">Call to police, parent call, </w:t>
      </w:r>
    </w:p>
    <w:p w:rsidR="0075772D" w:rsidRDefault="0075772D" w:rsidP="0075772D">
      <w:pPr>
        <w:ind w:left="1440"/>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and 1-5 days out-of-school </w:t>
      </w:r>
    </w:p>
    <w:p w:rsidR="00104198" w:rsidRPr="009945BA" w:rsidRDefault="0075772D" w:rsidP="0075772D">
      <w:pPr>
        <w:ind w:left="1440"/>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suspension</w:t>
      </w:r>
    </w:p>
    <w:p w:rsidR="00104198" w:rsidRDefault="00104198" w:rsidP="0075772D">
      <w:pPr>
        <w:ind w:firstLine="720"/>
        <w:rPr>
          <w:rFonts w:ascii="Times New Roman" w:hAnsi="Times New Roman"/>
          <w:sz w:val="20"/>
        </w:rPr>
      </w:pPr>
      <w:r w:rsidRPr="009945BA">
        <w:rPr>
          <w:rFonts w:ascii="Times New Roman" w:hAnsi="Times New Roman"/>
          <w:sz w:val="20"/>
        </w:rPr>
        <w:t>Maximum</w:t>
      </w:r>
      <w:r>
        <w:rPr>
          <w:rFonts w:ascii="Times New Roman" w:hAnsi="Times New Roman"/>
          <w:sz w:val="20"/>
        </w:rPr>
        <w:t xml:space="preserve">:  </w:t>
      </w:r>
      <w:r w:rsidRPr="009945BA">
        <w:rPr>
          <w:rFonts w:ascii="Times New Roman" w:hAnsi="Times New Roman"/>
          <w:sz w:val="20"/>
        </w:rPr>
        <w:t>Expulsion</w:t>
      </w:r>
    </w:p>
    <w:p w:rsidR="00104198" w:rsidRPr="009945BA" w:rsidRDefault="00104198" w:rsidP="00104198">
      <w:pPr>
        <w:rPr>
          <w:rFonts w:ascii="Times New Roman" w:hAnsi="Times New Roman"/>
          <w:sz w:val="20"/>
        </w:rPr>
      </w:pPr>
    </w:p>
    <w:p w:rsidR="00104198" w:rsidRPr="004F3D52" w:rsidRDefault="00104198" w:rsidP="00104198">
      <w:pPr>
        <w:jc w:val="center"/>
        <w:rPr>
          <w:rFonts w:ascii="Times New Roman" w:hAnsi="Times New Roman"/>
          <w:b/>
          <w:sz w:val="20"/>
        </w:rPr>
      </w:pPr>
      <w:r>
        <w:rPr>
          <w:rFonts w:ascii="Times New Roman" w:hAnsi="Times New Roman"/>
          <w:b/>
          <w:sz w:val="20"/>
        </w:rPr>
        <w:t>LASER POINTERS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 xml:space="preserve">Students shall not possess any hand held laser pointer while in school; on or about school property, before or after school; in attendance at school or any school-sponsored activity; en route to or from school or any </w:t>
      </w:r>
      <w:r>
        <w:rPr>
          <w:rFonts w:ascii="Times New Roman" w:hAnsi="Times New Roman"/>
          <w:sz w:val="20"/>
        </w:rPr>
        <w:t>school-</w:t>
      </w:r>
      <w:r w:rsidRPr="009945BA">
        <w:rPr>
          <w:rFonts w:ascii="Times New Roman" w:hAnsi="Times New Roman"/>
          <w:sz w:val="20"/>
        </w:rPr>
        <w:t>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rsidR="00104198" w:rsidRDefault="00104198" w:rsidP="00104198">
      <w:pPr>
        <w:rPr>
          <w:rFonts w:ascii="Times New Roman" w:hAnsi="Times New Roman"/>
          <w:sz w:val="20"/>
        </w:rPr>
      </w:pPr>
    </w:p>
    <w:p w:rsidR="00104198" w:rsidRPr="003502ED" w:rsidRDefault="00104198" w:rsidP="00104198">
      <w:pPr>
        <w:jc w:val="center"/>
        <w:rPr>
          <w:rFonts w:ascii="Times New Roman" w:hAnsi="Times New Roman"/>
          <w:b/>
          <w:sz w:val="20"/>
        </w:rPr>
      </w:pPr>
      <w:r>
        <w:rPr>
          <w:rFonts w:ascii="Times New Roman" w:hAnsi="Times New Roman"/>
          <w:b/>
          <w:sz w:val="20"/>
        </w:rPr>
        <w:t>DRUGS AND ALCOHOL</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 xml:space="preserve">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Prohibited substances shall include, but are not limited to, alcohol, or any alcoholic beverage, inhalants or any ingestible matter that alter a student’s ability to act, think, or respond, LSD, or any other hallucinogen, marijuana, cocaine, heroin, or any other narcotic drug, PCP, amphetamines, steroids, “designer drugs,” look-alike drugs, or any controlled substance.</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Selling, distributing, or attempting to sell or distribute, or using over-the-counter or prescription drugs not in accordance with the recommended dosage is prohibited.</w:t>
      </w:r>
    </w:p>
    <w:p w:rsidR="0075772D"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 xml:space="preserve">Consequences for possession of drugs are as </w:t>
      </w:r>
    </w:p>
    <w:p w:rsidR="00104198" w:rsidRPr="009945BA" w:rsidRDefault="00104198" w:rsidP="0075772D">
      <w:pPr>
        <w:rPr>
          <w:rFonts w:ascii="Times New Roman" w:hAnsi="Times New Roman"/>
          <w:sz w:val="20"/>
        </w:rPr>
      </w:pPr>
      <w:r w:rsidRPr="009945BA">
        <w:rPr>
          <w:rFonts w:ascii="Times New Roman" w:hAnsi="Times New Roman"/>
          <w:sz w:val="20"/>
        </w:rPr>
        <w:t>follows:</w:t>
      </w:r>
    </w:p>
    <w:p w:rsidR="0075772D" w:rsidRDefault="00104198" w:rsidP="0075772D">
      <w:pPr>
        <w:ind w:firstLine="720"/>
        <w:rPr>
          <w:rFonts w:ascii="Times New Roman" w:hAnsi="Times New Roman"/>
          <w:sz w:val="20"/>
        </w:rPr>
      </w:pPr>
      <w:r w:rsidRPr="009945BA">
        <w:rPr>
          <w:rFonts w:ascii="Times New Roman" w:hAnsi="Times New Roman"/>
          <w:sz w:val="20"/>
        </w:rPr>
        <w:t xml:space="preserve">Minimum:  Call to police, parent call, </w:t>
      </w:r>
    </w:p>
    <w:p w:rsidR="0075772D" w:rsidRDefault="0075772D" w:rsidP="0075772D">
      <w:pPr>
        <w:ind w:left="720" w:firstLine="720"/>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and 1-5 days out-of-school </w:t>
      </w:r>
    </w:p>
    <w:p w:rsidR="00104198" w:rsidRPr="009945BA" w:rsidRDefault="0075772D" w:rsidP="0075772D">
      <w:pPr>
        <w:ind w:left="720" w:firstLine="720"/>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suspension</w:t>
      </w:r>
    </w:p>
    <w:p w:rsidR="00104198" w:rsidRPr="009945BA" w:rsidRDefault="00104198" w:rsidP="0075772D">
      <w:pPr>
        <w:ind w:firstLine="720"/>
        <w:rPr>
          <w:rFonts w:ascii="Times New Roman" w:hAnsi="Times New Roman"/>
          <w:sz w:val="20"/>
        </w:rPr>
      </w:pPr>
      <w:r w:rsidRPr="009945BA">
        <w:rPr>
          <w:rFonts w:ascii="Times New Roman" w:hAnsi="Times New Roman"/>
          <w:sz w:val="20"/>
        </w:rPr>
        <w:t>Maximum: Expulsion</w:t>
      </w:r>
    </w:p>
    <w:p w:rsidR="00104198" w:rsidRDefault="00104198" w:rsidP="00104198">
      <w:pPr>
        <w:rPr>
          <w:rFonts w:ascii="Times New Roman" w:hAnsi="Times New Roman"/>
          <w:sz w:val="20"/>
        </w:rPr>
      </w:pPr>
    </w:p>
    <w:p w:rsidR="00104198" w:rsidRPr="003502ED" w:rsidRDefault="00104198" w:rsidP="00104198">
      <w:pPr>
        <w:jc w:val="center"/>
        <w:rPr>
          <w:rFonts w:ascii="Times New Roman" w:hAnsi="Times New Roman"/>
          <w:b/>
          <w:sz w:val="20"/>
        </w:rPr>
      </w:pPr>
      <w:r>
        <w:rPr>
          <w:rFonts w:ascii="Times New Roman" w:hAnsi="Times New Roman"/>
          <w:b/>
          <w:sz w:val="20"/>
        </w:rPr>
        <w:t>GANGS AND GANG ACTIVITY</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rsidR="00104198"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The following actions are prohibited by students on school property or at school functions:</w:t>
      </w:r>
    </w:p>
    <w:p w:rsidR="00104198" w:rsidRDefault="00104198" w:rsidP="00E00289">
      <w:pPr>
        <w:pStyle w:val="ListParagraph"/>
        <w:numPr>
          <w:ilvl w:val="0"/>
          <w:numId w:val="3"/>
        </w:numPr>
        <w:rPr>
          <w:sz w:val="20"/>
        </w:rPr>
      </w:pPr>
      <w:r w:rsidRPr="003502ED">
        <w:rPr>
          <w:sz w:val="20"/>
        </w:rPr>
        <w:t>Wearing or possessing any clothing, bandanas, jewelry, symbol, or other sign associated with membership in, or representative of, any gang;</w:t>
      </w:r>
    </w:p>
    <w:p w:rsidR="00104198" w:rsidRDefault="00104198" w:rsidP="00E00289">
      <w:pPr>
        <w:pStyle w:val="ListParagraph"/>
        <w:numPr>
          <w:ilvl w:val="0"/>
          <w:numId w:val="3"/>
        </w:numPr>
        <w:rPr>
          <w:sz w:val="20"/>
        </w:rPr>
      </w:pPr>
      <w:r w:rsidRPr="003502ED">
        <w:rPr>
          <w:sz w:val="20"/>
        </w:rPr>
        <w:t>Engaging in any verbal or nonverbal act such as throwing signs, gestures, or handshakes representative of membership in any gang;</w:t>
      </w:r>
    </w:p>
    <w:p w:rsidR="00104198" w:rsidRDefault="00104198" w:rsidP="00E00289">
      <w:pPr>
        <w:pStyle w:val="ListParagraph"/>
        <w:numPr>
          <w:ilvl w:val="0"/>
          <w:numId w:val="3"/>
        </w:numPr>
        <w:rPr>
          <w:sz w:val="20"/>
        </w:rPr>
      </w:pPr>
      <w:r w:rsidRPr="003502ED">
        <w:rPr>
          <w:sz w:val="20"/>
        </w:rPr>
        <w:t>Recruiting, soliciting, or encouraging any person through duress or intimidation to become or remain a member of any gang; and/or</w:t>
      </w:r>
    </w:p>
    <w:p w:rsidR="00104198" w:rsidRPr="003502ED" w:rsidRDefault="00104198" w:rsidP="00E00289">
      <w:pPr>
        <w:pStyle w:val="ListParagraph"/>
        <w:numPr>
          <w:ilvl w:val="0"/>
          <w:numId w:val="3"/>
        </w:numPr>
        <w:rPr>
          <w:sz w:val="20"/>
        </w:rPr>
      </w:pPr>
      <w:r w:rsidRPr="003502ED">
        <w:rPr>
          <w:sz w:val="20"/>
        </w:rPr>
        <w:t>Extorting payment from any individual in return for protection from harm from any gang.</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Students found to be in violation of this policy shall be subject to disciplinary action up to and including expulsion.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Students arrested for gang related activities occurring off school grounds shall be subject to the same disciplinary actions as if they had occurred on school grounds.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75772D">
        <w:rPr>
          <w:rFonts w:ascii="Times New Roman" w:hAnsi="Times New Roman"/>
          <w:sz w:val="20"/>
        </w:rPr>
        <w:t xml:space="preserve">   </w:t>
      </w:r>
      <w:r w:rsidRPr="009945BA">
        <w:rPr>
          <w:rFonts w:ascii="Times New Roman" w:hAnsi="Times New Roman"/>
          <w:sz w:val="20"/>
        </w:rPr>
        <w:t>Consequences for gang activity are as follows:</w:t>
      </w:r>
    </w:p>
    <w:p w:rsidR="00104198" w:rsidRDefault="00104198" w:rsidP="0075772D">
      <w:pPr>
        <w:ind w:firstLine="720"/>
        <w:rPr>
          <w:rFonts w:ascii="Times New Roman" w:hAnsi="Times New Roman"/>
          <w:sz w:val="20"/>
        </w:rPr>
      </w:pPr>
      <w:r w:rsidRPr="009945BA">
        <w:rPr>
          <w:rFonts w:ascii="Times New Roman" w:hAnsi="Times New Roman"/>
          <w:sz w:val="20"/>
        </w:rPr>
        <w:t xml:space="preserve">Minimum:   Parent call, exclusion </w:t>
      </w:r>
      <w:r>
        <w:rPr>
          <w:rFonts w:ascii="Times New Roman" w:hAnsi="Times New Roman"/>
          <w:sz w:val="20"/>
        </w:rPr>
        <w:t>f</w:t>
      </w:r>
      <w:r w:rsidRPr="009945BA">
        <w:rPr>
          <w:rFonts w:ascii="Times New Roman" w:hAnsi="Times New Roman"/>
          <w:sz w:val="20"/>
        </w:rPr>
        <w:t xml:space="preserve">rom </w:t>
      </w:r>
    </w:p>
    <w:p w:rsidR="0075772D" w:rsidRDefault="00104198" w:rsidP="00104198">
      <w:pPr>
        <w:rPr>
          <w:rFonts w:ascii="Times New Roman" w:hAnsi="Times New Roman"/>
          <w:sz w:val="20"/>
        </w:rPr>
      </w:pPr>
      <w:r>
        <w:rPr>
          <w:rFonts w:ascii="Times New Roman" w:hAnsi="Times New Roman"/>
          <w:sz w:val="20"/>
        </w:rPr>
        <w:tab/>
      </w:r>
      <w:r w:rsidR="0075772D">
        <w:rPr>
          <w:rFonts w:ascii="Times New Roman" w:hAnsi="Times New Roman"/>
          <w:sz w:val="20"/>
        </w:rPr>
        <w:tab/>
        <w:t xml:space="preserve">      </w:t>
      </w:r>
      <w:r w:rsidRPr="009945BA">
        <w:rPr>
          <w:rFonts w:ascii="Times New Roman" w:hAnsi="Times New Roman"/>
          <w:sz w:val="20"/>
        </w:rPr>
        <w:t xml:space="preserve">privileges and 1-3 days </w:t>
      </w:r>
    </w:p>
    <w:p w:rsidR="00104198" w:rsidRPr="009945BA" w:rsidRDefault="00E2525F" w:rsidP="00E2525F">
      <w:pPr>
        <w:ind w:left="720" w:firstLine="720"/>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out-of-school suspension</w:t>
      </w:r>
    </w:p>
    <w:p w:rsidR="00104198" w:rsidRDefault="00104198" w:rsidP="00E2525F">
      <w:pPr>
        <w:ind w:firstLine="720"/>
        <w:rPr>
          <w:rFonts w:ascii="Times New Roman" w:hAnsi="Times New Roman"/>
          <w:sz w:val="20"/>
        </w:rPr>
      </w:pPr>
      <w:r w:rsidRPr="009945BA">
        <w:rPr>
          <w:rFonts w:ascii="Times New Roman" w:hAnsi="Times New Roman"/>
          <w:sz w:val="20"/>
        </w:rPr>
        <w:t>Maximum:   Expulsion</w:t>
      </w:r>
    </w:p>
    <w:p w:rsidR="00104198" w:rsidRPr="009945BA" w:rsidRDefault="00104198" w:rsidP="00104198">
      <w:pPr>
        <w:rPr>
          <w:rFonts w:ascii="Times New Roman" w:hAnsi="Times New Roman"/>
          <w:sz w:val="20"/>
        </w:rPr>
      </w:pPr>
    </w:p>
    <w:p w:rsidR="00104198" w:rsidRPr="003502ED" w:rsidRDefault="00104198" w:rsidP="00104198">
      <w:pPr>
        <w:jc w:val="center"/>
        <w:rPr>
          <w:rFonts w:ascii="Times New Roman" w:hAnsi="Times New Roman"/>
          <w:b/>
          <w:sz w:val="20"/>
        </w:rPr>
      </w:pPr>
      <w:r>
        <w:rPr>
          <w:rFonts w:ascii="Times New Roman" w:hAnsi="Times New Roman"/>
          <w:b/>
          <w:sz w:val="20"/>
        </w:rPr>
        <w:t>STUDENT SEXUAL HARASSAMENT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The Imboden Area Charter School is committed to having an academic environment in which all students are treated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 xml:space="preserve">Believing that prevention is the best policy, the school will periodically inform students and employees about the nature of sexual harassment, the procedures for registering a complaint, and the possible redress that is available. The information will stress that the school does not tolerate sexual harassment and that students can report inappropriate behavior of a sexual nature without fear of adverse consequences. The information will take into account and be appropriate to the age of the students. </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It shall be a violation of this policy for any student to be subjected to, or to subject another person to, sexual harassment as defined in this policy. Any student found, after an investigation, to have engaged in sexual harassment will be subject to disciplinary action up to, and including, expulsion.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Sexual harassment refers to unwelcome sexual advances, requests for sexual favors, or other personally offensive verbal, visual, or physical conduct of a sexual nature made by someone under any of the following conditions:</w:t>
      </w:r>
    </w:p>
    <w:p w:rsidR="00104198" w:rsidRDefault="00104198" w:rsidP="00E00289">
      <w:pPr>
        <w:pStyle w:val="ListParagraph"/>
        <w:numPr>
          <w:ilvl w:val="0"/>
          <w:numId w:val="4"/>
        </w:numPr>
        <w:rPr>
          <w:sz w:val="20"/>
        </w:rPr>
      </w:pPr>
      <w:r w:rsidRPr="003502ED">
        <w:rPr>
          <w:sz w:val="20"/>
        </w:rPr>
        <w:t>Submission to the conduct is made, either explicitly or implicitly, a term or condition of an individual’s education;</w:t>
      </w:r>
    </w:p>
    <w:p w:rsidR="00104198" w:rsidRPr="003502ED" w:rsidRDefault="00104198" w:rsidP="00E00289">
      <w:pPr>
        <w:pStyle w:val="ListParagraph"/>
        <w:numPr>
          <w:ilvl w:val="0"/>
          <w:numId w:val="4"/>
        </w:numPr>
        <w:rPr>
          <w:sz w:val="20"/>
        </w:rPr>
      </w:pPr>
      <w:r w:rsidRPr="003502ED">
        <w:rPr>
          <w:sz w:val="20"/>
        </w:rPr>
        <w:t>Submission to, or rejection of, such conduct by an individual is used as the basis for academic decisions affecting that individual; and/orSuch conduct has the purpose or effect of substantially interfering with an individual’s academic performance or creates an intimidating, hostile, or offensive academic environment.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The terms “intimidating,” “hostile,” and “offensive” include conduct of a sexual nature which has the effect of humiliation or embarrassment and is sufficiently severe, persistent, or pervasive that it limits the student’s ability to participate in, or benefit from, an educational program or activity.</w:t>
      </w:r>
    </w:p>
    <w:p w:rsidR="00104198"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 xml:space="preserve">Actionable sexual harassment is generally established when an individual is exposed to a pattern of objectionable behaviors or when a single, serious act is committed. What is, or is not, sexual harassment will depend upon all of the surrounding circumstances. Depending upon such circumstances, examples of sexual harassment include, but are not limited to: </w:t>
      </w:r>
    </w:p>
    <w:p w:rsidR="00104198" w:rsidRDefault="00104198" w:rsidP="00E00289">
      <w:pPr>
        <w:pStyle w:val="ListParagraph"/>
        <w:numPr>
          <w:ilvl w:val="0"/>
          <w:numId w:val="5"/>
        </w:numPr>
        <w:rPr>
          <w:sz w:val="20"/>
        </w:rPr>
      </w:pPr>
      <w:r w:rsidRPr="003502ED">
        <w:rPr>
          <w:sz w:val="20"/>
        </w:rPr>
        <w:t xml:space="preserve">unwelcome touching; </w:t>
      </w:r>
    </w:p>
    <w:p w:rsidR="00104198" w:rsidRDefault="00104198" w:rsidP="00E00289">
      <w:pPr>
        <w:pStyle w:val="ListParagraph"/>
        <w:numPr>
          <w:ilvl w:val="0"/>
          <w:numId w:val="5"/>
        </w:numPr>
        <w:rPr>
          <w:sz w:val="20"/>
        </w:rPr>
      </w:pPr>
      <w:r w:rsidRPr="003502ED">
        <w:rPr>
          <w:sz w:val="20"/>
        </w:rPr>
        <w:t xml:space="preserve">crude jokes or pictures; </w:t>
      </w:r>
    </w:p>
    <w:p w:rsidR="00104198" w:rsidRDefault="00104198" w:rsidP="00E00289">
      <w:pPr>
        <w:pStyle w:val="ListParagraph"/>
        <w:numPr>
          <w:ilvl w:val="0"/>
          <w:numId w:val="5"/>
        </w:numPr>
        <w:rPr>
          <w:sz w:val="20"/>
        </w:rPr>
      </w:pPr>
      <w:r w:rsidRPr="003502ED">
        <w:rPr>
          <w:sz w:val="20"/>
        </w:rPr>
        <w:t xml:space="preserve">discussions of sexual experiences; </w:t>
      </w:r>
    </w:p>
    <w:p w:rsidR="00104198" w:rsidRDefault="00104198" w:rsidP="00E00289">
      <w:pPr>
        <w:pStyle w:val="ListParagraph"/>
        <w:numPr>
          <w:ilvl w:val="0"/>
          <w:numId w:val="5"/>
        </w:numPr>
        <w:rPr>
          <w:sz w:val="20"/>
        </w:rPr>
      </w:pPr>
      <w:r w:rsidRPr="003502ED">
        <w:rPr>
          <w:sz w:val="20"/>
        </w:rPr>
        <w:t xml:space="preserve">pressure for sexual activity; </w:t>
      </w:r>
    </w:p>
    <w:p w:rsidR="00104198" w:rsidRDefault="00104198" w:rsidP="00E00289">
      <w:pPr>
        <w:pStyle w:val="ListParagraph"/>
        <w:numPr>
          <w:ilvl w:val="0"/>
          <w:numId w:val="5"/>
        </w:numPr>
        <w:rPr>
          <w:sz w:val="20"/>
        </w:rPr>
      </w:pPr>
      <w:r w:rsidRPr="003502ED">
        <w:rPr>
          <w:sz w:val="20"/>
        </w:rPr>
        <w:t xml:space="preserve">intimidation by words, actions, insults, or name calling; </w:t>
      </w:r>
    </w:p>
    <w:p w:rsidR="00104198" w:rsidRDefault="00104198" w:rsidP="00E00289">
      <w:pPr>
        <w:pStyle w:val="ListParagraph"/>
        <w:numPr>
          <w:ilvl w:val="0"/>
          <w:numId w:val="5"/>
        </w:numPr>
        <w:rPr>
          <w:sz w:val="20"/>
        </w:rPr>
      </w:pPr>
      <w:r w:rsidRPr="003502ED">
        <w:rPr>
          <w:sz w:val="20"/>
        </w:rPr>
        <w:t xml:space="preserve">teasing related to sexual characteristics or the belief or perception that an individual is not conforming to expected gender roles or conduct or is homosexual, regardless of whether or not the student self-identifies as homosexual; and </w:t>
      </w:r>
    </w:p>
    <w:p w:rsidR="00104198" w:rsidRPr="003502ED" w:rsidRDefault="00104198" w:rsidP="00E00289">
      <w:pPr>
        <w:pStyle w:val="ListParagraph"/>
        <w:numPr>
          <w:ilvl w:val="0"/>
          <w:numId w:val="5"/>
        </w:numPr>
        <w:rPr>
          <w:sz w:val="20"/>
        </w:rPr>
      </w:pPr>
      <w:r w:rsidRPr="003502ED">
        <w:rPr>
          <w:sz w:val="20"/>
        </w:rPr>
        <w:t>spreading rumors related to a person’s alleged sexual activities.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 xml:space="preserve">Students who believe they have been subjected to sexual harassment, or parents of a student who believes their child has been subjected to sexual harassment, are encouraged to file a complaint by contacting the Director who will assist them in the complaint process. Under no circumstances shall a student be required to first report allegations of sexual harassment to a school contact person if that person is the individual who is accused of the harassment.  </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To the extent possible, complaints will be treated in a confidential manner. Limited disclosure may be necessary in order to complete a thorough investigation. Students who file a complaint of sexual harassment will not be subject to retaliation or reprisal in any form.</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Students who knowingly fabricate allegations of sexual harassment shall be subject to disciplinary action up to and including expulsion.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Individuals who withhold information, purposely provide inaccurate facts, or otherwise hinder an investigation of sexual harassment shall be subject to disciplinary action up to and including expulsion.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2525F">
        <w:rPr>
          <w:rFonts w:ascii="Times New Roman" w:hAnsi="Times New Roman"/>
          <w:sz w:val="20"/>
        </w:rPr>
        <w:t xml:space="preserve">   </w:t>
      </w:r>
      <w:r w:rsidRPr="009945BA">
        <w:rPr>
          <w:rFonts w:ascii="Times New Roman" w:hAnsi="Times New Roman"/>
          <w:sz w:val="20"/>
        </w:rPr>
        <w:t>Consequences for students found guilty of sexual harassment are as follows:</w:t>
      </w:r>
    </w:p>
    <w:p w:rsidR="00104198" w:rsidRDefault="00104198" w:rsidP="00E2525F">
      <w:pPr>
        <w:ind w:firstLine="720"/>
        <w:rPr>
          <w:rFonts w:ascii="Times New Roman" w:hAnsi="Times New Roman"/>
          <w:sz w:val="20"/>
        </w:rPr>
      </w:pPr>
      <w:r w:rsidRPr="009945BA">
        <w:rPr>
          <w:rFonts w:ascii="Times New Roman" w:hAnsi="Times New Roman"/>
          <w:sz w:val="20"/>
        </w:rPr>
        <w:t>Minimum:   Parent/student/Director</w:t>
      </w:r>
    </w:p>
    <w:p w:rsidR="00E2525F" w:rsidRDefault="00104198" w:rsidP="00104198">
      <w:pPr>
        <w:rPr>
          <w:rFonts w:ascii="Times New Roman" w:hAnsi="Times New Roman"/>
          <w:sz w:val="20"/>
        </w:rPr>
      </w:pPr>
      <w:r>
        <w:rPr>
          <w:rFonts w:ascii="Times New Roman" w:hAnsi="Times New Roman"/>
          <w:sz w:val="20"/>
        </w:rPr>
        <w:tab/>
      </w:r>
      <w:r w:rsidR="00E2525F">
        <w:rPr>
          <w:rFonts w:ascii="Times New Roman" w:hAnsi="Times New Roman"/>
          <w:sz w:val="20"/>
        </w:rPr>
        <w:tab/>
        <w:t xml:space="preserve">      conference, </w:t>
      </w:r>
    </w:p>
    <w:p w:rsidR="00104198" w:rsidRPr="009945BA" w:rsidRDefault="00104198" w:rsidP="00E2525F">
      <w:pPr>
        <w:ind w:left="1740"/>
        <w:rPr>
          <w:rFonts w:ascii="Times New Roman" w:hAnsi="Times New Roman"/>
          <w:sz w:val="20"/>
        </w:rPr>
      </w:pPr>
      <w:r w:rsidRPr="009945BA">
        <w:rPr>
          <w:rFonts w:ascii="Times New Roman" w:hAnsi="Times New Roman"/>
          <w:sz w:val="20"/>
        </w:rPr>
        <w:t>school</w:t>
      </w:r>
      <w:r w:rsidR="00E2525F">
        <w:rPr>
          <w:rFonts w:ascii="Times New Roman" w:hAnsi="Times New Roman"/>
          <w:sz w:val="20"/>
        </w:rPr>
        <w:t xml:space="preserve"> counselor  </w:t>
      </w:r>
      <w:r w:rsidRPr="009945BA">
        <w:rPr>
          <w:rFonts w:ascii="Times New Roman" w:hAnsi="Times New Roman"/>
          <w:sz w:val="20"/>
        </w:rPr>
        <w:t>conference, and 3-5 days out-of-school suspension</w:t>
      </w:r>
    </w:p>
    <w:p w:rsidR="00104198" w:rsidRDefault="00104198" w:rsidP="00E2525F">
      <w:pPr>
        <w:ind w:firstLine="720"/>
        <w:rPr>
          <w:rFonts w:ascii="Times New Roman" w:hAnsi="Times New Roman"/>
          <w:sz w:val="20"/>
        </w:rPr>
      </w:pPr>
      <w:r w:rsidRPr="009945BA">
        <w:rPr>
          <w:rFonts w:ascii="Times New Roman" w:hAnsi="Times New Roman"/>
          <w:sz w:val="20"/>
        </w:rPr>
        <w:t>Maximum:  Expulsion</w:t>
      </w:r>
    </w:p>
    <w:p w:rsidR="00104198" w:rsidRPr="009945BA" w:rsidRDefault="00104198" w:rsidP="00104198">
      <w:pPr>
        <w:rPr>
          <w:rFonts w:ascii="Times New Roman" w:hAnsi="Times New Roman"/>
          <w:sz w:val="20"/>
        </w:rPr>
      </w:pPr>
    </w:p>
    <w:p w:rsidR="00104198" w:rsidRPr="000F3CAE" w:rsidRDefault="00104198" w:rsidP="00104198">
      <w:pPr>
        <w:jc w:val="center"/>
        <w:rPr>
          <w:rFonts w:ascii="Times New Roman" w:hAnsi="Times New Roman"/>
          <w:b/>
          <w:sz w:val="20"/>
        </w:rPr>
      </w:pPr>
      <w:r>
        <w:rPr>
          <w:rFonts w:ascii="Times New Roman" w:hAnsi="Times New Roman"/>
          <w:b/>
          <w:sz w:val="20"/>
        </w:rPr>
        <w:t>BULLYING</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DD3984">
        <w:rPr>
          <w:rFonts w:ascii="Times New Roman" w:hAnsi="Times New Roman"/>
          <w:sz w:val="20"/>
        </w:rPr>
        <w:t xml:space="preserve">   </w:t>
      </w:r>
      <w:r w:rsidRPr="009945BA">
        <w:rPr>
          <w:rFonts w:ascii="Times New Roman" w:hAnsi="Times New Roman"/>
          <w:sz w:val="20"/>
        </w:rPr>
        <w:t xml:space="preserve"> 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rsidR="00104198" w:rsidRPr="009945BA" w:rsidRDefault="00104198" w:rsidP="00104198">
      <w:pPr>
        <w:rPr>
          <w:rFonts w:ascii="Times New Roman" w:hAnsi="Times New Roman"/>
          <w:sz w:val="20"/>
        </w:rPr>
      </w:pPr>
      <w:r w:rsidRPr="009945BA">
        <w:rPr>
          <w:rFonts w:ascii="Times New Roman" w:hAnsi="Times New Roman"/>
          <w:sz w:val="20"/>
        </w:rPr>
        <w:t>The Director or designee who receives a credible report or complaint of bullying shall promptly investigate the complaint or report and make a record of the investigation and any action taken as a result of the investigation.</w:t>
      </w:r>
    </w:p>
    <w:p w:rsidR="00104198" w:rsidRPr="009945BA" w:rsidRDefault="00104198" w:rsidP="00104198">
      <w:pPr>
        <w:rPr>
          <w:rFonts w:ascii="Times New Roman" w:hAnsi="Times New Roman"/>
          <w:sz w:val="20"/>
        </w:rPr>
      </w:pPr>
      <w:r w:rsidRPr="009945BA">
        <w:rPr>
          <w:rFonts w:ascii="Times New Roman" w:hAnsi="Times New Roman"/>
          <w:sz w:val="20"/>
        </w:rPr>
        <w:t>Definitions:</w:t>
      </w:r>
    </w:p>
    <w:p w:rsidR="00104198" w:rsidRDefault="00104198" w:rsidP="00E00289">
      <w:pPr>
        <w:pStyle w:val="ListParagraph"/>
        <w:numPr>
          <w:ilvl w:val="0"/>
          <w:numId w:val="6"/>
        </w:numPr>
        <w:rPr>
          <w:sz w:val="20"/>
        </w:rPr>
      </w:pPr>
      <w:r w:rsidRPr="000F3CAE">
        <w:rPr>
          <w:b/>
          <w:sz w:val="20"/>
        </w:rPr>
        <w:t xml:space="preserve">Attribute </w:t>
      </w:r>
      <w:r w:rsidRPr="000F3CAE">
        <w:rPr>
          <w:sz w:val="20"/>
        </w:rPr>
        <w:t>means an actual or perceived personal characteristic including without limitation race, color, religion, ancestry, national origin, socioeconomic status, academic status, disability, gender, gender identity, physical appearance, health condition, or sexual orientation;</w:t>
      </w:r>
    </w:p>
    <w:p w:rsidR="00104198" w:rsidRPr="00DD3984" w:rsidRDefault="00104198" w:rsidP="00104198">
      <w:pPr>
        <w:pStyle w:val="ListParagraph"/>
        <w:numPr>
          <w:ilvl w:val="0"/>
          <w:numId w:val="6"/>
        </w:numPr>
        <w:rPr>
          <w:sz w:val="20"/>
        </w:rPr>
      </w:pPr>
      <w:r w:rsidRPr="000F3CAE">
        <w:rPr>
          <w:b/>
          <w:sz w:val="20"/>
        </w:rPr>
        <w:t xml:space="preserve">Bullying </w:t>
      </w:r>
      <w:r w:rsidRPr="000F3CAE">
        <w:rPr>
          <w:sz w:val="20"/>
        </w:rPr>
        <w:t>means the intentional harassment, intimidation, humiliation, ridicule, defamation, or threat or incitement of violence by a student against another student or public school employee by a written, verbal, electronic, or physical act that may address an attribute of the other student, public school employee, or person with whom the other student or public school employee is associated and that causes or creates actual or reasonably foreseeable:</w:t>
      </w:r>
    </w:p>
    <w:p w:rsidR="00104198" w:rsidRDefault="00104198" w:rsidP="00E00289">
      <w:pPr>
        <w:pStyle w:val="ListParagraph"/>
        <w:numPr>
          <w:ilvl w:val="1"/>
          <w:numId w:val="6"/>
        </w:numPr>
        <w:rPr>
          <w:sz w:val="20"/>
        </w:rPr>
      </w:pPr>
      <w:r w:rsidRPr="000F3CAE">
        <w:rPr>
          <w:sz w:val="20"/>
        </w:rPr>
        <w:t>Physical harm to a public school employee or student or damage to the public school employee's or student's property;</w:t>
      </w:r>
    </w:p>
    <w:p w:rsidR="00104198" w:rsidRDefault="00104198" w:rsidP="00E00289">
      <w:pPr>
        <w:pStyle w:val="ListParagraph"/>
        <w:numPr>
          <w:ilvl w:val="1"/>
          <w:numId w:val="6"/>
        </w:numPr>
        <w:rPr>
          <w:sz w:val="20"/>
        </w:rPr>
      </w:pPr>
      <w:r w:rsidRPr="000F3CAE">
        <w:rPr>
          <w:sz w:val="20"/>
        </w:rPr>
        <w:t>Substantial interference with a student's education or with a public school employee's role in education;</w:t>
      </w:r>
    </w:p>
    <w:p w:rsidR="00104198" w:rsidRDefault="00104198" w:rsidP="00E00289">
      <w:pPr>
        <w:pStyle w:val="ListParagraph"/>
        <w:numPr>
          <w:ilvl w:val="1"/>
          <w:numId w:val="6"/>
        </w:numPr>
        <w:rPr>
          <w:sz w:val="20"/>
        </w:rPr>
      </w:pPr>
      <w:r w:rsidRPr="000F3CAE">
        <w:rPr>
          <w:sz w:val="20"/>
        </w:rPr>
        <w:t>A hostile educational environment for one (1) or more students or public school employees due to the severity, persistence, or pervasiveness of the act; or</w:t>
      </w:r>
    </w:p>
    <w:p w:rsidR="00104198" w:rsidRPr="000F3CAE" w:rsidRDefault="00104198" w:rsidP="00E00289">
      <w:pPr>
        <w:pStyle w:val="ListParagraph"/>
        <w:numPr>
          <w:ilvl w:val="1"/>
          <w:numId w:val="6"/>
        </w:numPr>
        <w:rPr>
          <w:sz w:val="20"/>
        </w:rPr>
      </w:pPr>
      <w:r w:rsidRPr="000F3CAE">
        <w:rPr>
          <w:sz w:val="20"/>
        </w:rPr>
        <w:t>Substantial disruption of the orderly operation of the school or educational environment;</w:t>
      </w:r>
    </w:p>
    <w:p w:rsidR="00104198" w:rsidRDefault="00104198" w:rsidP="00E00289">
      <w:pPr>
        <w:pStyle w:val="ListParagraph"/>
        <w:numPr>
          <w:ilvl w:val="0"/>
          <w:numId w:val="6"/>
        </w:numPr>
        <w:rPr>
          <w:sz w:val="20"/>
        </w:rPr>
      </w:pPr>
      <w:r w:rsidRPr="000F3CAE">
        <w:rPr>
          <w:b/>
          <w:sz w:val="20"/>
        </w:rPr>
        <w:t>Electronic act</w:t>
      </w:r>
      <w:r w:rsidRPr="000F3CAE">
        <w:rPr>
          <w:sz w:val="20"/>
        </w:rPr>
        <w:t xml:space="preserve"> means without limitation a communication or image transmitted by means of an electronic device, including without limitation a telephone, wireless phone or other wireless communications device, computer, or pager that results in the substantial disruption of the orderly operation of the school or educational environment. Electronic acts of bullying are prohibited whether or not the electronic act originated on school property or with school equipment, if the electronic act is directed specifically at students or school personnel and maliciously intended for the purpose of disrupting school, and has a high likelihood of succeeding in that purpose;</w:t>
      </w:r>
    </w:p>
    <w:p w:rsidR="00104198" w:rsidRDefault="00104198" w:rsidP="00E00289">
      <w:pPr>
        <w:pStyle w:val="ListParagraph"/>
        <w:numPr>
          <w:ilvl w:val="0"/>
          <w:numId w:val="6"/>
        </w:numPr>
        <w:rPr>
          <w:sz w:val="20"/>
        </w:rPr>
      </w:pPr>
      <w:r w:rsidRPr="000F3CAE">
        <w:rPr>
          <w:b/>
          <w:sz w:val="20"/>
        </w:rPr>
        <w:t>Harassment</w:t>
      </w:r>
      <w:r w:rsidRPr="000F3CAE">
        <w:rPr>
          <w:sz w:val="20"/>
        </w:rPr>
        <w:t xml:space="preserve">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rsidR="00104198" w:rsidRPr="000F3CAE" w:rsidRDefault="00104198" w:rsidP="00E00289">
      <w:pPr>
        <w:pStyle w:val="ListParagraph"/>
        <w:numPr>
          <w:ilvl w:val="0"/>
          <w:numId w:val="6"/>
        </w:numPr>
        <w:rPr>
          <w:sz w:val="20"/>
        </w:rPr>
      </w:pPr>
      <w:r w:rsidRPr="000F3CAE">
        <w:rPr>
          <w:b/>
          <w:sz w:val="20"/>
        </w:rPr>
        <w:t>Substantial disruption</w:t>
      </w:r>
      <w:r w:rsidRPr="000F3CAE">
        <w:rPr>
          <w:sz w:val="20"/>
        </w:rPr>
        <w:t xml:space="preserve"> means without limitation that any one or more of the following occur as a result of the bullying:</w:t>
      </w:r>
    </w:p>
    <w:p w:rsidR="00104198" w:rsidRDefault="00104198" w:rsidP="00E00289">
      <w:pPr>
        <w:pStyle w:val="ListParagraph"/>
        <w:numPr>
          <w:ilvl w:val="1"/>
          <w:numId w:val="6"/>
        </w:numPr>
        <w:rPr>
          <w:sz w:val="20"/>
        </w:rPr>
      </w:pPr>
      <w:r w:rsidRPr="000F3CAE">
        <w:rPr>
          <w:sz w:val="20"/>
        </w:rPr>
        <w:t>Necessary cessation of instruction or educational activities;</w:t>
      </w:r>
    </w:p>
    <w:p w:rsidR="00104198" w:rsidRDefault="00104198" w:rsidP="00E00289">
      <w:pPr>
        <w:pStyle w:val="ListParagraph"/>
        <w:numPr>
          <w:ilvl w:val="1"/>
          <w:numId w:val="6"/>
        </w:numPr>
        <w:rPr>
          <w:sz w:val="20"/>
        </w:rPr>
      </w:pPr>
      <w:r w:rsidRPr="000F3CAE">
        <w:rPr>
          <w:sz w:val="20"/>
        </w:rPr>
        <w:t>Inability of students or educational staff to focus on learning or function as an educational unit because of a hostile environment;</w:t>
      </w:r>
    </w:p>
    <w:p w:rsidR="00104198" w:rsidRDefault="00104198" w:rsidP="00E00289">
      <w:pPr>
        <w:pStyle w:val="ListParagraph"/>
        <w:numPr>
          <w:ilvl w:val="1"/>
          <w:numId w:val="6"/>
        </w:numPr>
        <w:rPr>
          <w:sz w:val="20"/>
        </w:rPr>
      </w:pPr>
      <w:r w:rsidRPr="000F3CAE">
        <w:rPr>
          <w:sz w:val="20"/>
        </w:rPr>
        <w:t>Severe or repetitive disciplinary measures are needed in the classroom or during educational activities; or</w:t>
      </w:r>
    </w:p>
    <w:p w:rsidR="00104198" w:rsidRDefault="00104198" w:rsidP="00E00289">
      <w:pPr>
        <w:pStyle w:val="ListParagraph"/>
        <w:numPr>
          <w:ilvl w:val="1"/>
          <w:numId w:val="6"/>
        </w:numPr>
        <w:rPr>
          <w:sz w:val="20"/>
        </w:rPr>
      </w:pPr>
      <w:r w:rsidRPr="000F3CAE">
        <w:rPr>
          <w:sz w:val="20"/>
        </w:rPr>
        <w:t>Exhibition of other behaviors by students or educational staff that substantially interfere with the learning environment.</w:t>
      </w:r>
    </w:p>
    <w:p w:rsidR="00104198" w:rsidRPr="000F3CAE" w:rsidRDefault="00104198" w:rsidP="00104198">
      <w:pPr>
        <w:rPr>
          <w:rFonts w:ascii="Times New Roman" w:hAnsi="Times New Roman"/>
          <w:sz w:val="20"/>
        </w:rPr>
      </w:pPr>
      <w:r w:rsidRPr="000F3CAE">
        <w:rPr>
          <w:rFonts w:ascii="Times New Roman" w:hAnsi="Times New Roman"/>
          <w:b/>
          <w:sz w:val="20"/>
        </w:rPr>
        <w:t>Cyberbullying of School Employees</w:t>
      </w:r>
      <w:r w:rsidRPr="000F3CAE">
        <w:rPr>
          <w:rFonts w:ascii="Times New Roman" w:hAnsi="Times New Roman"/>
          <w:sz w:val="20"/>
        </w:rPr>
        <w:t xml:space="preserve"> is expressly prohibited and includes, but is not limited to:</w:t>
      </w:r>
    </w:p>
    <w:p w:rsidR="00104198" w:rsidRDefault="00104198" w:rsidP="00E00289">
      <w:pPr>
        <w:pStyle w:val="ListParagraph"/>
        <w:numPr>
          <w:ilvl w:val="0"/>
          <w:numId w:val="7"/>
        </w:numPr>
        <w:rPr>
          <w:sz w:val="20"/>
        </w:rPr>
      </w:pPr>
      <w:r w:rsidRPr="000F3CAE">
        <w:rPr>
          <w:sz w:val="20"/>
        </w:rPr>
        <w:t>Building a fake profile or website of the employee;</w:t>
      </w:r>
    </w:p>
    <w:p w:rsidR="00104198" w:rsidRDefault="00104198" w:rsidP="00E00289">
      <w:pPr>
        <w:pStyle w:val="ListParagraph"/>
        <w:numPr>
          <w:ilvl w:val="0"/>
          <w:numId w:val="7"/>
        </w:numPr>
        <w:rPr>
          <w:sz w:val="20"/>
        </w:rPr>
      </w:pPr>
      <w:r w:rsidRPr="000F3CAE">
        <w:rPr>
          <w:sz w:val="20"/>
        </w:rPr>
        <w:t>Posting or encouraging others to post on the Internet private, personal, or sexual information pertaining to a school employee;</w:t>
      </w:r>
    </w:p>
    <w:p w:rsidR="00104198" w:rsidRDefault="00104198" w:rsidP="00E00289">
      <w:pPr>
        <w:pStyle w:val="ListParagraph"/>
        <w:numPr>
          <w:ilvl w:val="0"/>
          <w:numId w:val="7"/>
        </w:numPr>
        <w:rPr>
          <w:sz w:val="20"/>
        </w:rPr>
      </w:pPr>
      <w:r w:rsidRPr="000F3CAE">
        <w:rPr>
          <w:sz w:val="20"/>
        </w:rPr>
        <w:t>Posting an original or edited image of the school employee on the Internet;</w:t>
      </w:r>
    </w:p>
    <w:p w:rsidR="00104198" w:rsidRDefault="00104198" w:rsidP="00E00289">
      <w:pPr>
        <w:pStyle w:val="ListParagraph"/>
        <w:numPr>
          <w:ilvl w:val="0"/>
          <w:numId w:val="7"/>
        </w:numPr>
        <w:rPr>
          <w:sz w:val="20"/>
        </w:rPr>
      </w:pPr>
      <w:r w:rsidRPr="000F3CAE">
        <w:rPr>
          <w:sz w:val="20"/>
        </w:rPr>
        <w:t>Accessing, altering, or erasing any computer network, computer data program, or computer software, including breaking into a password-protected account or stealing or otherwise accessing passwords of a school employee; making repeated, continuing, or sustained electronic communications, including electronic mail or transmission, to a school employee;</w:t>
      </w:r>
    </w:p>
    <w:p w:rsidR="00104198" w:rsidRDefault="00104198" w:rsidP="00E00289">
      <w:pPr>
        <w:pStyle w:val="ListParagraph"/>
        <w:numPr>
          <w:ilvl w:val="0"/>
          <w:numId w:val="7"/>
        </w:numPr>
        <w:rPr>
          <w:sz w:val="20"/>
        </w:rPr>
      </w:pPr>
      <w:r w:rsidRPr="000F3CAE">
        <w:rPr>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rsidR="00104198" w:rsidRDefault="00104198" w:rsidP="00E00289">
      <w:pPr>
        <w:pStyle w:val="ListParagraph"/>
        <w:numPr>
          <w:ilvl w:val="0"/>
          <w:numId w:val="7"/>
        </w:numPr>
        <w:rPr>
          <w:sz w:val="20"/>
        </w:rPr>
      </w:pPr>
      <w:r w:rsidRPr="000F3CAE">
        <w:rPr>
          <w:sz w:val="20"/>
        </w:rPr>
        <w:t xml:space="preserve">Signing up a school employee for a pornographic Internet site; or </w:t>
      </w:r>
    </w:p>
    <w:p w:rsidR="00104198" w:rsidRPr="00E67FD8" w:rsidRDefault="00104198" w:rsidP="00E00289">
      <w:pPr>
        <w:pStyle w:val="ListParagraph"/>
        <w:numPr>
          <w:ilvl w:val="0"/>
          <w:numId w:val="7"/>
        </w:numPr>
        <w:rPr>
          <w:sz w:val="20"/>
        </w:rPr>
      </w:pPr>
      <w:r w:rsidRPr="000F3CAE">
        <w:rPr>
          <w:sz w:val="20"/>
        </w:rPr>
        <w:t>Without authorization of the school employee, signing up a school employee for electronic mailing lists or to receive junk electronic messages and instant messages.</w:t>
      </w:r>
    </w:p>
    <w:p w:rsidR="00104198" w:rsidRPr="009945BA" w:rsidRDefault="00104198" w:rsidP="00104198">
      <w:pPr>
        <w:rPr>
          <w:rFonts w:ascii="Times New Roman" w:hAnsi="Times New Roman"/>
          <w:sz w:val="20"/>
        </w:rPr>
      </w:pPr>
      <w:r w:rsidRPr="009945BA">
        <w:rPr>
          <w:rFonts w:ascii="Times New Roman" w:hAnsi="Times New Roman"/>
          <w:sz w:val="20"/>
        </w:rPr>
        <w:t>Examples of "Bullying" may also include but are not limited to a pattern of behavior involving one or more of the following:</w:t>
      </w:r>
    </w:p>
    <w:p w:rsidR="00104198" w:rsidRDefault="00104198" w:rsidP="00E00289">
      <w:pPr>
        <w:pStyle w:val="ListParagraph"/>
        <w:numPr>
          <w:ilvl w:val="0"/>
          <w:numId w:val="8"/>
        </w:numPr>
        <w:rPr>
          <w:sz w:val="20"/>
        </w:rPr>
      </w:pPr>
      <w:r w:rsidRPr="000F3CAE">
        <w:rPr>
          <w:sz w:val="20"/>
        </w:rPr>
        <w:t>Sarcastic comments "compliments" about another student’s personal appearance or actual or perceived attributes,</w:t>
      </w:r>
    </w:p>
    <w:p w:rsidR="00104198" w:rsidRDefault="00104198" w:rsidP="00E00289">
      <w:pPr>
        <w:pStyle w:val="ListParagraph"/>
        <w:numPr>
          <w:ilvl w:val="0"/>
          <w:numId w:val="8"/>
        </w:numPr>
        <w:rPr>
          <w:sz w:val="20"/>
        </w:rPr>
      </w:pPr>
      <w:r w:rsidRPr="000F3CAE">
        <w:rPr>
          <w:sz w:val="20"/>
        </w:rPr>
        <w:t>Pointed questions intended to embarrass or humiliate,</w:t>
      </w:r>
    </w:p>
    <w:p w:rsidR="00104198" w:rsidRDefault="00104198" w:rsidP="00E00289">
      <w:pPr>
        <w:pStyle w:val="ListParagraph"/>
        <w:numPr>
          <w:ilvl w:val="0"/>
          <w:numId w:val="8"/>
        </w:numPr>
        <w:rPr>
          <w:sz w:val="20"/>
        </w:rPr>
      </w:pPr>
      <w:r w:rsidRPr="000F3CAE">
        <w:rPr>
          <w:sz w:val="20"/>
        </w:rPr>
        <w:t>Mocking, taunting or belittling,</w:t>
      </w:r>
    </w:p>
    <w:p w:rsidR="00104198" w:rsidRDefault="00104198" w:rsidP="00E00289">
      <w:pPr>
        <w:pStyle w:val="ListParagraph"/>
        <w:numPr>
          <w:ilvl w:val="0"/>
          <w:numId w:val="8"/>
        </w:numPr>
        <w:rPr>
          <w:sz w:val="20"/>
        </w:rPr>
      </w:pPr>
      <w:r w:rsidRPr="000F3CAE">
        <w:rPr>
          <w:sz w:val="20"/>
        </w:rPr>
        <w:t>Nonverbal threats and/or intimidation such as “fronting” or “chesting” a person,</w:t>
      </w:r>
    </w:p>
    <w:p w:rsidR="00104198" w:rsidRDefault="00104198" w:rsidP="00E00289">
      <w:pPr>
        <w:pStyle w:val="ListParagraph"/>
        <w:numPr>
          <w:ilvl w:val="0"/>
          <w:numId w:val="8"/>
        </w:numPr>
        <w:rPr>
          <w:sz w:val="20"/>
        </w:rPr>
      </w:pPr>
      <w:r w:rsidRPr="000F3CAE">
        <w:rPr>
          <w:sz w:val="20"/>
        </w:rPr>
        <w:t>Demeaning humor relating to a student’s race, gender, ethnicity or actual or perceived attributes,</w:t>
      </w:r>
    </w:p>
    <w:p w:rsidR="00104198" w:rsidRDefault="00104198" w:rsidP="00E00289">
      <w:pPr>
        <w:pStyle w:val="ListParagraph"/>
        <w:numPr>
          <w:ilvl w:val="0"/>
          <w:numId w:val="8"/>
        </w:numPr>
        <w:rPr>
          <w:sz w:val="20"/>
        </w:rPr>
      </w:pPr>
      <w:r w:rsidRPr="000F3CAE">
        <w:rPr>
          <w:sz w:val="20"/>
        </w:rPr>
        <w:t>Blackmail, extortion, demands for protection money or other involuntary donations or loans,</w:t>
      </w:r>
    </w:p>
    <w:p w:rsidR="00104198" w:rsidRDefault="00104198" w:rsidP="00E00289">
      <w:pPr>
        <w:pStyle w:val="ListParagraph"/>
        <w:numPr>
          <w:ilvl w:val="0"/>
          <w:numId w:val="8"/>
        </w:numPr>
        <w:rPr>
          <w:sz w:val="20"/>
        </w:rPr>
      </w:pPr>
      <w:r w:rsidRPr="000F3CAE">
        <w:rPr>
          <w:sz w:val="20"/>
        </w:rPr>
        <w:t>Blocking access to school property or facilities,</w:t>
      </w:r>
    </w:p>
    <w:p w:rsidR="00104198" w:rsidRDefault="00104198" w:rsidP="00E00289">
      <w:pPr>
        <w:pStyle w:val="ListParagraph"/>
        <w:numPr>
          <w:ilvl w:val="0"/>
          <w:numId w:val="8"/>
        </w:numPr>
        <w:rPr>
          <w:sz w:val="20"/>
        </w:rPr>
      </w:pPr>
      <w:r w:rsidRPr="000F3CAE">
        <w:rPr>
          <w:sz w:val="20"/>
        </w:rPr>
        <w:t>Deliberate physical contact or injury to person or property,</w:t>
      </w:r>
    </w:p>
    <w:p w:rsidR="00104198" w:rsidRDefault="00104198" w:rsidP="00E00289">
      <w:pPr>
        <w:pStyle w:val="ListParagraph"/>
        <w:numPr>
          <w:ilvl w:val="0"/>
          <w:numId w:val="8"/>
        </w:numPr>
        <w:rPr>
          <w:sz w:val="20"/>
        </w:rPr>
      </w:pPr>
      <w:r w:rsidRPr="000F3CAE">
        <w:rPr>
          <w:sz w:val="20"/>
        </w:rPr>
        <w:t xml:space="preserve">Stealing or hiding books or belongings, </w:t>
      </w:r>
    </w:p>
    <w:p w:rsidR="00104198" w:rsidRDefault="00104198" w:rsidP="00E00289">
      <w:pPr>
        <w:pStyle w:val="ListParagraph"/>
        <w:numPr>
          <w:ilvl w:val="0"/>
          <w:numId w:val="8"/>
        </w:numPr>
        <w:rPr>
          <w:sz w:val="20"/>
        </w:rPr>
      </w:pPr>
      <w:r w:rsidRPr="000F3CAE">
        <w:rPr>
          <w:sz w:val="20"/>
        </w:rPr>
        <w:t>Threats of harm to student(s), possessions, or others</w:t>
      </w:r>
    </w:p>
    <w:p w:rsidR="00104198" w:rsidRDefault="00104198" w:rsidP="00E00289">
      <w:pPr>
        <w:pStyle w:val="ListParagraph"/>
        <w:numPr>
          <w:ilvl w:val="0"/>
          <w:numId w:val="8"/>
        </w:numPr>
        <w:rPr>
          <w:sz w:val="20"/>
        </w:rPr>
      </w:pPr>
      <w:r w:rsidRPr="000F3CAE">
        <w:rPr>
          <w:sz w:val="20"/>
        </w:rPr>
        <w:t>Sexual harassment, as governed by policy 4.27, is also a form of bullying,</w:t>
      </w:r>
    </w:p>
    <w:p w:rsidR="00104198" w:rsidRPr="000F3CAE" w:rsidRDefault="00104198" w:rsidP="00E00289">
      <w:pPr>
        <w:pStyle w:val="ListParagraph"/>
        <w:numPr>
          <w:ilvl w:val="0"/>
          <w:numId w:val="8"/>
        </w:numPr>
        <w:rPr>
          <w:sz w:val="20"/>
        </w:rPr>
      </w:pPr>
      <w:r w:rsidRPr="000F3CAE">
        <w:rPr>
          <w:sz w:val="20"/>
        </w:rPr>
        <w:t>Teasing or name-calling based on the belief or perception that an individual is not conforming to expected gender roles (Example: “Slut”) or conduct or is homosexual, regardless of whether the student self-identifies as homosexual (Examples: “You are so gay.” “Fag” “Queer”).</w:t>
      </w:r>
    </w:p>
    <w:p w:rsidR="00104198" w:rsidRPr="009945BA" w:rsidRDefault="00104198" w:rsidP="00104198">
      <w:pPr>
        <w:rPr>
          <w:rFonts w:ascii="Times New Roman" w:hAnsi="Times New Roman"/>
          <w:sz w:val="20"/>
        </w:rPr>
      </w:pPr>
      <w:r w:rsidRPr="009945BA">
        <w:rPr>
          <w:rFonts w:ascii="Times New Roman" w:hAnsi="Times New Roman"/>
          <w:sz w:val="20"/>
        </w:rPr>
        <w:t>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Director. Parents or legal guardians may submit written reports of incidents they feel constitute bullying, or if allowed to continue would constitute bullying, to the Director. The Director shall be responsible for investigating the incident(s) to determine if disciplinary action is warranted.</w:t>
      </w:r>
    </w:p>
    <w:p w:rsidR="00104198" w:rsidRPr="009945BA" w:rsidRDefault="00104198" w:rsidP="00104198">
      <w:pPr>
        <w:rPr>
          <w:rFonts w:ascii="Times New Roman" w:hAnsi="Times New Roman"/>
          <w:sz w:val="20"/>
        </w:rPr>
      </w:pPr>
      <w:r w:rsidRPr="009945BA">
        <w:rPr>
          <w:rFonts w:ascii="Times New Roman" w:hAnsi="Times New Roman"/>
          <w:sz w:val="20"/>
        </w:rPr>
        <w:t>The person or persons reporting behavior they consider to be bullying shall not be subject to retaliation or reprisal in any form.</w:t>
      </w:r>
    </w:p>
    <w:p w:rsidR="00104198" w:rsidRPr="009945BA" w:rsidRDefault="00104198" w:rsidP="00104198">
      <w:pPr>
        <w:rPr>
          <w:rFonts w:ascii="Times New Roman" w:hAnsi="Times New Roman"/>
          <w:sz w:val="20"/>
        </w:rPr>
      </w:pPr>
      <w:r w:rsidRPr="009945BA">
        <w:rPr>
          <w:rFonts w:ascii="Times New Roman" w:hAnsi="Times New Roman"/>
          <w:sz w:val="20"/>
        </w:rPr>
        <w:t>Students found to be in violation of this policy shall be subject to disciplinary action up to and including expulsion. In determining the appropriate disciplinary action, consideration may be given to other violations of the student handbook which ma</w:t>
      </w:r>
      <w:r>
        <w:rPr>
          <w:rFonts w:ascii="Times New Roman" w:hAnsi="Times New Roman"/>
          <w:sz w:val="20"/>
        </w:rPr>
        <w:t>y have simultaneously occurred.</w:t>
      </w:r>
    </w:p>
    <w:p w:rsidR="00104198" w:rsidRPr="009945BA" w:rsidRDefault="00104198" w:rsidP="00104198">
      <w:pPr>
        <w:rPr>
          <w:rFonts w:ascii="Times New Roman" w:hAnsi="Times New Roman"/>
          <w:sz w:val="20"/>
        </w:rPr>
      </w:pPr>
      <w:r w:rsidRPr="009945BA">
        <w:rPr>
          <w:rFonts w:ascii="Times New Roman" w:hAnsi="Times New Roman"/>
          <w:sz w:val="20"/>
        </w:rPr>
        <w:t>Notice of what constitutes bullying, the school’s prohibition against bullying, and the consequences for students who bully shall be conspicuously posted in every classroom, cafeteria, restroom, gymnasium, auditorium, and school bus. Parents, students, school volunteers, and employees shall be given copies of the notice.</w:t>
      </w:r>
    </w:p>
    <w:p w:rsidR="00104198" w:rsidRPr="009945BA" w:rsidRDefault="00104198" w:rsidP="00104198">
      <w:pPr>
        <w:rPr>
          <w:rFonts w:ascii="Times New Roman" w:hAnsi="Times New Roman"/>
          <w:sz w:val="20"/>
        </w:rPr>
      </w:pPr>
      <w:r w:rsidRPr="009945BA">
        <w:rPr>
          <w:rFonts w:ascii="Times New Roman" w:hAnsi="Times New Roman"/>
          <w:sz w:val="20"/>
        </w:rPr>
        <w:t>Consequences for students found guilty of bullying are as follows:</w:t>
      </w:r>
    </w:p>
    <w:p w:rsidR="00DD3984" w:rsidRDefault="00104198" w:rsidP="00DD3984">
      <w:pPr>
        <w:ind w:firstLine="720"/>
        <w:rPr>
          <w:rFonts w:ascii="Times New Roman" w:hAnsi="Times New Roman"/>
          <w:sz w:val="20"/>
        </w:rPr>
      </w:pPr>
      <w:r>
        <w:rPr>
          <w:rFonts w:ascii="Times New Roman" w:hAnsi="Times New Roman"/>
          <w:sz w:val="20"/>
        </w:rPr>
        <w:t>Minimum:</w:t>
      </w:r>
      <w:r w:rsidRPr="009945BA">
        <w:rPr>
          <w:rFonts w:ascii="Times New Roman" w:hAnsi="Times New Roman"/>
          <w:sz w:val="20"/>
        </w:rPr>
        <w:t xml:space="preserve">  Parent call and conference </w:t>
      </w:r>
    </w:p>
    <w:p w:rsidR="00104198" w:rsidRPr="009945BA" w:rsidRDefault="00DD3984" w:rsidP="00DD3984">
      <w:pPr>
        <w:ind w:left="720" w:firstLine="720"/>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with teacher</w:t>
      </w:r>
    </w:p>
    <w:p w:rsidR="00104198" w:rsidRPr="009945BA" w:rsidRDefault="00104198" w:rsidP="00DD3984">
      <w:pPr>
        <w:ind w:firstLine="720"/>
        <w:rPr>
          <w:rFonts w:ascii="Times New Roman" w:hAnsi="Times New Roman"/>
          <w:sz w:val="20"/>
        </w:rPr>
      </w:pPr>
      <w:r>
        <w:rPr>
          <w:rFonts w:ascii="Times New Roman" w:hAnsi="Times New Roman"/>
          <w:sz w:val="20"/>
        </w:rPr>
        <w:t xml:space="preserve">Maximum: </w:t>
      </w:r>
      <w:r w:rsidRPr="009945BA">
        <w:rPr>
          <w:rFonts w:ascii="Times New Roman" w:hAnsi="Times New Roman"/>
          <w:sz w:val="20"/>
        </w:rPr>
        <w:t>Expulsion</w:t>
      </w:r>
    </w:p>
    <w:p w:rsidR="00E2525F" w:rsidRDefault="00E2525F" w:rsidP="00104198">
      <w:pPr>
        <w:rPr>
          <w:rFonts w:ascii="Times New Roman" w:hAnsi="Times New Roman"/>
          <w:sz w:val="20"/>
        </w:rPr>
      </w:pPr>
    </w:p>
    <w:p w:rsidR="00E2525F" w:rsidRPr="00E2525F" w:rsidRDefault="00E2525F" w:rsidP="00E2525F">
      <w:pPr>
        <w:jc w:val="center"/>
        <w:rPr>
          <w:rFonts w:ascii="Times New Roman" w:hAnsi="Times New Roman"/>
          <w:b/>
          <w:sz w:val="20"/>
        </w:rPr>
      </w:pPr>
      <w:r w:rsidRPr="00E2525F">
        <w:rPr>
          <w:rFonts w:ascii="Times New Roman" w:hAnsi="Times New Roman"/>
          <w:b/>
          <w:sz w:val="20"/>
        </w:rPr>
        <w:t>INTERNET SAFETY AND ELECTRONIC DEVICE USE POLICY</w:t>
      </w:r>
    </w:p>
    <w:p w:rsidR="00E2525F" w:rsidRPr="00E2525F" w:rsidRDefault="00E2525F" w:rsidP="00E2525F">
      <w:pPr>
        <w:ind w:right="-3"/>
        <w:rPr>
          <w:rFonts w:ascii="Times New Roman" w:hAnsi="Times New Roman"/>
          <w:sz w:val="20"/>
          <w:szCs w:val="24"/>
        </w:rPr>
      </w:pPr>
      <w:r w:rsidRPr="00E2525F">
        <w:rPr>
          <w:rFonts w:ascii="Times New Roman" w:hAnsi="Times New Roman"/>
          <w:b/>
          <w:sz w:val="20"/>
          <w:szCs w:val="24"/>
        </w:rPr>
        <w:t>Definition</w:t>
      </w:r>
    </w:p>
    <w:p w:rsidR="00E2525F" w:rsidRPr="00E2525F" w:rsidRDefault="00E2525F" w:rsidP="00E2525F">
      <w:pPr>
        <w:ind w:right="-3"/>
        <w:rPr>
          <w:rFonts w:ascii="Times New Roman" w:hAnsi="Times New Roman"/>
          <w:sz w:val="20"/>
          <w:szCs w:val="24"/>
        </w:rPr>
      </w:pPr>
      <w:r>
        <w:rPr>
          <w:rFonts w:ascii="Times New Roman" w:hAnsi="Times New Roman"/>
          <w:sz w:val="20"/>
          <w:szCs w:val="24"/>
        </w:rPr>
        <w:t xml:space="preserve">      </w:t>
      </w:r>
      <w:r w:rsidRPr="00E2525F">
        <w:rPr>
          <w:rFonts w:ascii="Times New Roman" w:hAnsi="Times New Roman"/>
          <w:sz w:val="20"/>
          <w:szCs w:val="24"/>
        </w:rPr>
        <w:t>For the purposes of this policy, "electronic device" means anything  that can be used to transmit or capture images, sound, or data.</w:t>
      </w:r>
    </w:p>
    <w:p w:rsidR="00E2525F" w:rsidRPr="00E2525F" w:rsidRDefault="00E2525F" w:rsidP="00E2525F">
      <w:pPr>
        <w:ind w:right="-3"/>
        <w:rPr>
          <w:rFonts w:ascii="Times New Roman" w:hAnsi="Times New Roman"/>
          <w:sz w:val="20"/>
          <w:szCs w:val="24"/>
        </w:rPr>
      </w:pPr>
      <w:r>
        <w:rPr>
          <w:rFonts w:ascii="Times New Roman" w:hAnsi="Times New Roman"/>
          <w:sz w:val="20"/>
          <w:szCs w:val="24"/>
        </w:rPr>
        <w:t xml:space="preserve">      </w:t>
      </w:r>
      <w:r w:rsidRPr="00E2525F">
        <w:rPr>
          <w:rFonts w:ascii="Times New Roman" w:hAnsi="Times New Roman"/>
          <w:sz w:val="20"/>
          <w:szCs w:val="24"/>
        </w:rPr>
        <w:t>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rsidR="00E2525F" w:rsidRPr="00E2525F" w:rsidRDefault="00E2525F" w:rsidP="00E2525F">
      <w:pPr>
        <w:ind w:right="-3"/>
        <w:rPr>
          <w:rFonts w:ascii="Times New Roman" w:hAnsi="Times New Roman"/>
          <w:sz w:val="20"/>
          <w:szCs w:val="24"/>
        </w:rPr>
      </w:pPr>
      <w:r>
        <w:rPr>
          <w:rFonts w:ascii="Times New Roman" w:hAnsi="Times New Roman"/>
          <w:sz w:val="20"/>
          <w:szCs w:val="24"/>
        </w:rPr>
        <w:t xml:space="preserve">      </w:t>
      </w:r>
      <w:r w:rsidRPr="00E2525F">
        <w:rPr>
          <w:rFonts w:ascii="Times New Roman" w:hAnsi="Times New Roman"/>
          <w:sz w:val="20"/>
          <w:szCs w:val="24"/>
        </w:rPr>
        <w:t>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rsidR="00E2525F" w:rsidRPr="00E2525F" w:rsidRDefault="00E2525F" w:rsidP="00E2525F">
      <w:pPr>
        <w:ind w:right="-3"/>
        <w:rPr>
          <w:rFonts w:ascii="Times New Roman" w:hAnsi="Times New Roman"/>
          <w:sz w:val="20"/>
          <w:szCs w:val="24"/>
        </w:rPr>
      </w:pPr>
      <w:r w:rsidRPr="00E2525F">
        <w:rPr>
          <w:rFonts w:ascii="Times New Roman" w:hAnsi="Times New Roman"/>
          <w:b/>
          <w:sz w:val="20"/>
          <w:szCs w:val="24"/>
        </w:rPr>
        <w:t>Technology Protection Measures</w:t>
      </w:r>
    </w:p>
    <w:p w:rsidR="00E2525F" w:rsidRPr="00E2525F" w:rsidRDefault="00E2525F" w:rsidP="00E2525F">
      <w:pPr>
        <w:ind w:right="-3"/>
        <w:rPr>
          <w:rFonts w:ascii="Times New Roman" w:hAnsi="Times New Roman"/>
          <w:sz w:val="20"/>
          <w:szCs w:val="24"/>
        </w:rPr>
      </w:pPr>
      <w:r>
        <w:rPr>
          <w:rFonts w:ascii="Times New Roman" w:hAnsi="Times New Roman"/>
          <w:sz w:val="20"/>
          <w:szCs w:val="24"/>
        </w:rPr>
        <w:t xml:space="preserve">      </w:t>
      </w:r>
      <w:r w:rsidRPr="00E2525F">
        <w:rPr>
          <w:rFonts w:ascii="Times New Roman" w:hAnsi="Times New Roman"/>
          <w:sz w:val="20"/>
          <w:szCs w:val="24"/>
        </w:rPr>
        <w:t>The School is dedicated to protecting students from materials on the Internet or world wide web that are inappropriate, obscene, or otherwise harmful to minors; therefore, it is the policy of the School to protect each electronic device with Internet filtering software</w:t>
      </w:r>
      <w:r w:rsidRPr="00E2525F">
        <w:rPr>
          <w:rFonts w:ascii="Times New Roman" w:hAnsi="Times New Roman"/>
          <w:b/>
          <w:sz w:val="20"/>
          <w:szCs w:val="24"/>
          <w:vertAlign w:val="superscript"/>
        </w:rPr>
        <w:t xml:space="preserve"> </w:t>
      </w:r>
      <w:r w:rsidRPr="00E2525F">
        <w:rPr>
          <w:rFonts w:ascii="Times New Roman" w:hAnsi="Times New Roman"/>
          <w:sz w:val="20"/>
          <w:szCs w:val="24"/>
        </w:rPr>
        <w:t>that is designed to prevent students from accessing such materials. For purposes of this policy, “harmful to minors” means any picture, image, graphic image file, or other visual depiction that:</w:t>
      </w:r>
    </w:p>
    <w:p w:rsidR="00E2525F" w:rsidRPr="00E2525F" w:rsidRDefault="00E2525F" w:rsidP="00E2525F">
      <w:pPr>
        <w:ind w:right="-3"/>
        <w:rPr>
          <w:rFonts w:ascii="Times New Roman" w:hAnsi="Times New Roman"/>
          <w:sz w:val="20"/>
          <w:szCs w:val="24"/>
        </w:rPr>
      </w:pPr>
      <w:r w:rsidRPr="00E2525F">
        <w:rPr>
          <w:rFonts w:ascii="Times New Roman" w:hAnsi="Times New Roman"/>
          <w:sz w:val="20"/>
          <w:szCs w:val="24"/>
        </w:rPr>
        <w:t>(A) taken as a whole and with respect to minors, appeals to a prurient interest in nudity, sex, or excretion;</w:t>
      </w:r>
    </w:p>
    <w:p w:rsidR="00E2525F" w:rsidRPr="00E2525F" w:rsidRDefault="00E2525F" w:rsidP="00E2525F">
      <w:pPr>
        <w:ind w:right="-3"/>
        <w:rPr>
          <w:rFonts w:ascii="Times New Roman" w:hAnsi="Times New Roman"/>
          <w:sz w:val="20"/>
          <w:szCs w:val="24"/>
        </w:rPr>
      </w:pPr>
      <w:r w:rsidRPr="00E2525F">
        <w:rPr>
          <w:rFonts w:ascii="Times New Roman" w:hAnsi="Times New Roman"/>
          <w:sz w:val="20"/>
          <w:szCs w:val="24"/>
        </w:rPr>
        <w:t>(B) depicts, describes, or represents, in a patently offensive way with respect to what is suitable for minors, an actual or simulated sexual act or sexual contact, actual or simulated normal or perverted sexual acts, or a lewd exhibition of the genitals; and</w:t>
      </w:r>
    </w:p>
    <w:p w:rsidR="00E2525F" w:rsidRPr="00E2525F" w:rsidRDefault="00E2525F" w:rsidP="00E2525F">
      <w:pPr>
        <w:ind w:right="-3"/>
        <w:rPr>
          <w:rFonts w:ascii="Times New Roman" w:hAnsi="Times New Roman"/>
          <w:sz w:val="20"/>
          <w:szCs w:val="24"/>
        </w:rPr>
      </w:pPr>
      <w:r w:rsidRPr="00E2525F">
        <w:rPr>
          <w:rFonts w:ascii="Times New Roman" w:hAnsi="Times New Roman"/>
          <w:sz w:val="20"/>
          <w:szCs w:val="24"/>
        </w:rPr>
        <w:t>(C) taken as a whole, lacks serious literary, artistic, political, or scientific value as to minors.</w:t>
      </w:r>
    </w:p>
    <w:p w:rsidR="00E2525F" w:rsidRPr="00E2525F" w:rsidRDefault="00E2525F" w:rsidP="00E2525F">
      <w:pPr>
        <w:ind w:right="-3"/>
        <w:rPr>
          <w:rFonts w:ascii="Times New Roman" w:hAnsi="Times New Roman"/>
          <w:sz w:val="20"/>
          <w:szCs w:val="24"/>
        </w:rPr>
      </w:pPr>
      <w:r w:rsidRPr="00E2525F">
        <w:rPr>
          <w:rFonts w:ascii="Times New Roman" w:hAnsi="Times New Roman"/>
          <w:b/>
          <w:sz w:val="20"/>
          <w:szCs w:val="24"/>
        </w:rPr>
        <w:t>Internet Use and Safety</w:t>
      </w:r>
    </w:p>
    <w:p w:rsidR="00E2525F" w:rsidRPr="00E2525F" w:rsidRDefault="00E2525F" w:rsidP="00E2525F">
      <w:pPr>
        <w:ind w:right="-3"/>
        <w:rPr>
          <w:rFonts w:ascii="Times New Roman" w:hAnsi="Times New Roman"/>
          <w:sz w:val="20"/>
          <w:szCs w:val="24"/>
        </w:rPr>
      </w:pPr>
      <w:r>
        <w:rPr>
          <w:rFonts w:ascii="Times New Roman" w:hAnsi="Times New Roman"/>
          <w:sz w:val="20"/>
          <w:szCs w:val="24"/>
        </w:rPr>
        <w:t xml:space="preserve">      </w:t>
      </w:r>
      <w:r w:rsidRPr="00E2525F">
        <w:rPr>
          <w:rFonts w:ascii="Times New Roman" w:hAnsi="Times New Roman"/>
          <w:sz w:val="20"/>
          <w:szCs w:val="24"/>
        </w:rPr>
        <w:t>The School is dedicated to ensuring that students are capable of using the Internet in a safe and responsible manner. The School uses technology protection measures to aid in student safety and shall also educate students on appropriate online behavior and Internet use including, but not limited to:</w:t>
      </w:r>
    </w:p>
    <w:p w:rsidR="00E2525F" w:rsidRPr="00E2525F" w:rsidRDefault="00E2525F" w:rsidP="00E2525F">
      <w:pPr>
        <w:numPr>
          <w:ilvl w:val="0"/>
          <w:numId w:val="18"/>
        </w:numPr>
        <w:ind w:right="-3"/>
        <w:rPr>
          <w:rFonts w:ascii="Times New Roman" w:hAnsi="Times New Roman"/>
          <w:sz w:val="20"/>
          <w:szCs w:val="24"/>
        </w:rPr>
      </w:pPr>
      <w:r w:rsidRPr="00E2525F">
        <w:rPr>
          <w:rFonts w:ascii="Times New Roman" w:hAnsi="Times New Roman"/>
          <w:sz w:val="20"/>
          <w:szCs w:val="24"/>
        </w:rPr>
        <w:t>interacting with other individuals on social networking websites and in chat rooms;</w:t>
      </w:r>
    </w:p>
    <w:p w:rsidR="00E2525F" w:rsidRPr="00E2525F" w:rsidRDefault="00E2525F" w:rsidP="00E2525F">
      <w:pPr>
        <w:numPr>
          <w:ilvl w:val="0"/>
          <w:numId w:val="18"/>
        </w:numPr>
        <w:ind w:right="-3"/>
        <w:rPr>
          <w:rFonts w:ascii="Times New Roman" w:hAnsi="Times New Roman"/>
          <w:sz w:val="20"/>
          <w:szCs w:val="24"/>
        </w:rPr>
      </w:pPr>
      <w:r w:rsidRPr="00E2525F">
        <w:rPr>
          <w:rFonts w:ascii="Times New Roman" w:hAnsi="Times New Roman"/>
          <w:sz w:val="20"/>
          <w:szCs w:val="24"/>
        </w:rPr>
        <w:t>Cyberbullying awareness; and</w:t>
      </w:r>
    </w:p>
    <w:p w:rsidR="00E2525F" w:rsidRPr="00E2525F" w:rsidRDefault="00E2525F" w:rsidP="00E2525F">
      <w:pPr>
        <w:numPr>
          <w:ilvl w:val="0"/>
          <w:numId w:val="18"/>
        </w:numPr>
        <w:ind w:right="-3"/>
        <w:rPr>
          <w:rFonts w:ascii="Times New Roman" w:hAnsi="Times New Roman"/>
          <w:sz w:val="20"/>
          <w:szCs w:val="24"/>
        </w:rPr>
      </w:pPr>
      <w:r w:rsidRPr="00E2525F">
        <w:rPr>
          <w:rFonts w:ascii="Times New Roman" w:hAnsi="Times New Roman"/>
          <w:sz w:val="20"/>
          <w:szCs w:val="24"/>
        </w:rPr>
        <w:t>Cyberbullying response.</w:t>
      </w:r>
    </w:p>
    <w:p w:rsidR="00E2525F" w:rsidRPr="00E2525F" w:rsidRDefault="00E2525F" w:rsidP="00E2525F">
      <w:pPr>
        <w:ind w:right="-3"/>
        <w:rPr>
          <w:rFonts w:ascii="Times New Roman" w:hAnsi="Times New Roman"/>
          <w:b/>
          <w:sz w:val="20"/>
          <w:szCs w:val="24"/>
        </w:rPr>
      </w:pPr>
      <w:r w:rsidRPr="00E2525F">
        <w:rPr>
          <w:rFonts w:ascii="Times New Roman" w:hAnsi="Times New Roman"/>
          <w:b/>
          <w:sz w:val="20"/>
          <w:szCs w:val="24"/>
        </w:rPr>
        <w:t>Misuse of Internet</w:t>
      </w:r>
    </w:p>
    <w:p w:rsidR="00E2525F" w:rsidRPr="00E2525F" w:rsidRDefault="00E2525F" w:rsidP="00E2525F">
      <w:pPr>
        <w:ind w:right="-3"/>
        <w:rPr>
          <w:rFonts w:ascii="Times New Roman" w:hAnsi="Times New Roman"/>
          <w:sz w:val="20"/>
          <w:szCs w:val="24"/>
        </w:rPr>
      </w:pPr>
      <w:r>
        <w:rPr>
          <w:rFonts w:ascii="Times New Roman" w:hAnsi="Times New Roman"/>
          <w:sz w:val="20"/>
          <w:szCs w:val="24"/>
        </w:rPr>
        <w:t xml:space="preserve">      </w:t>
      </w:r>
      <w:r w:rsidRPr="00E2525F">
        <w:rPr>
          <w:rFonts w:ascii="Times New Roman" w:hAnsi="Times New Roman"/>
          <w:sz w:val="20"/>
          <w:szCs w:val="24"/>
        </w:rPr>
        <w:t>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rsidR="00E2525F" w:rsidRPr="00E2525F" w:rsidRDefault="00E2525F" w:rsidP="00E2525F">
      <w:pPr>
        <w:numPr>
          <w:ilvl w:val="0"/>
          <w:numId w:val="17"/>
        </w:numPr>
        <w:ind w:right="-3"/>
        <w:rPr>
          <w:rFonts w:ascii="Times New Roman" w:hAnsi="Times New Roman"/>
          <w:sz w:val="20"/>
          <w:szCs w:val="24"/>
        </w:rPr>
      </w:pPr>
      <w:r w:rsidRPr="00E2525F">
        <w:rPr>
          <w:rFonts w:ascii="Times New Roman" w:hAnsi="Times New Roman"/>
          <w:sz w:val="20"/>
          <w:szCs w:val="24"/>
        </w:rPr>
        <w:t>The disabling or bypassing of security procedures, compromising, attempting to compromise, or defeating the district’s technology network security or Internet filtering software;</w:t>
      </w:r>
    </w:p>
    <w:p w:rsidR="00E2525F" w:rsidRPr="00E2525F" w:rsidRDefault="00E2525F" w:rsidP="00E2525F">
      <w:pPr>
        <w:numPr>
          <w:ilvl w:val="0"/>
          <w:numId w:val="17"/>
        </w:numPr>
        <w:ind w:right="-3"/>
        <w:rPr>
          <w:rFonts w:ascii="Times New Roman" w:hAnsi="Times New Roman"/>
          <w:sz w:val="20"/>
          <w:szCs w:val="24"/>
        </w:rPr>
      </w:pPr>
      <w:r w:rsidRPr="00E2525F">
        <w:rPr>
          <w:rFonts w:ascii="Times New Roman" w:hAnsi="Times New Roman"/>
          <w:sz w:val="20"/>
          <w:szCs w:val="24"/>
        </w:rPr>
        <w:t>The altering of data without authorization;</w:t>
      </w:r>
    </w:p>
    <w:p w:rsidR="00E2525F" w:rsidRPr="00E2525F" w:rsidRDefault="00E2525F" w:rsidP="00E2525F">
      <w:pPr>
        <w:numPr>
          <w:ilvl w:val="0"/>
          <w:numId w:val="17"/>
        </w:numPr>
        <w:ind w:right="-3"/>
        <w:rPr>
          <w:rFonts w:ascii="Times New Roman" w:hAnsi="Times New Roman"/>
          <w:sz w:val="20"/>
          <w:szCs w:val="24"/>
        </w:rPr>
      </w:pPr>
      <w:r w:rsidRPr="00E2525F">
        <w:rPr>
          <w:rFonts w:ascii="Times New Roman" w:hAnsi="Times New Roman"/>
          <w:sz w:val="20"/>
          <w:szCs w:val="24"/>
        </w:rPr>
        <w:t>Disclosing, using, or disseminating passwords, whether the passwords are the student’s own or those of another student/faculty/community member, to other students;</w:t>
      </w:r>
    </w:p>
    <w:p w:rsidR="00E2525F" w:rsidRPr="00E2525F" w:rsidRDefault="00E2525F" w:rsidP="00E2525F">
      <w:pPr>
        <w:numPr>
          <w:ilvl w:val="0"/>
          <w:numId w:val="17"/>
        </w:numPr>
        <w:ind w:right="-3"/>
        <w:rPr>
          <w:rFonts w:ascii="Times New Roman" w:hAnsi="Times New Roman"/>
          <w:sz w:val="20"/>
          <w:szCs w:val="24"/>
        </w:rPr>
      </w:pPr>
      <w:r w:rsidRPr="00E2525F">
        <w:rPr>
          <w:rFonts w:ascii="Times New Roman" w:hAnsi="Times New Roman"/>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rsidR="00E2525F" w:rsidRPr="00E2525F" w:rsidRDefault="00E2525F" w:rsidP="00E2525F">
      <w:pPr>
        <w:numPr>
          <w:ilvl w:val="0"/>
          <w:numId w:val="17"/>
        </w:numPr>
        <w:ind w:right="-3"/>
        <w:rPr>
          <w:rFonts w:ascii="Times New Roman" w:hAnsi="Times New Roman"/>
          <w:sz w:val="20"/>
          <w:szCs w:val="24"/>
        </w:rPr>
      </w:pPr>
      <w:r w:rsidRPr="00E2525F">
        <w:rPr>
          <w:rFonts w:ascii="Times New Roman" w:hAnsi="Times New Roman"/>
          <w:sz w:val="20"/>
          <w:szCs w:val="24"/>
        </w:rPr>
        <w:t>Using electronic devices for any illegal activity, including electronic device hacking and copyright or intellectual property law violations;</w:t>
      </w:r>
    </w:p>
    <w:p w:rsidR="00E2525F" w:rsidRPr="00E2525F" w:rsidRDefault="00E2525F" w:rsidP="00E2525F">
      <w:pPr>
        <w:numPr>
          <w:ilvl w:val="0"/>
          <w:numId w:val="17"/>
        </w:numPr>
        <w:ind w:right="-3"/>
        <w:rPr>
          <w:rFonts w:ascii="Times New Roman" w:hAnsi="Times New Roman"/>
          <w:sz w:val="20"/>
          <w:szCs w:val="24"/>
        </w:rPr>
      </w:pPr>
      <w:r w:rsidRPr="00E2525F">
        <w:rPr>
          <w:rFonts w:ascii="Times New Roman" w:hAnsi="Times New Roman"/>
          <w:sz w:val="20"/>
          <w:szCs w:val="24"/>
        </w:rPr>
        <w:t>Using electronic devices to access or create sexually explicit or pornographic text or graphics;</w:t>
      </w:r>
    </w:p>
    <w:p w:rsidR="00E2525F" w:rsidRPr="00E2525F" w:rsidRDefault="00E2525F" w:rsidP="00E2525F">
      <w:pPr>
        <w:numPr>
          <w:ilvl w:val="0"/>
          <w:numId w:val="17"/>
        </w:numPr>
        <w:ind w:right="-3"/>
        <w:rPr>
          <w:rFonts w:ascii="Times New Roman" w:hAnsi="Times New Roman"/>
          <w:sz w:val="20"/>
          <w:szCs w:val="24"/>
        </w:rPr>
      </w:pPr>
      <w:r w:rsidRPr="00E2525F">
        <w:rPr>
          <w:rFonts w:ascii="Times New Roman" w:hAnsi="Times New Roman"/>
          <w:sz w:val="20"/>
          <w:szCs w:val="24"/>
        </w:rPr>
        <w:t>Using electronic devices to violate any other policy or is contrary to the Internet safety and electronic device use agreement.</w:t>
      </w:r>
    </w:p>
    <w:p w:rsidR="00E2525F" w:rsidRPr="00E2525F" w:rsidRDefault="00E2525F" w:rsidP="00E2525F">
      <w:pPr>
        <w:rPr>
          <w:rFonts w:ascii="Times New Roman" w:hAnsi="Times New Roman"/>
          <w:color w:val="000000"/>
          <w:sz w:val="20"/>
          <w:szCs w:val="24"/>
        </w:rPr>
      </w:pPr>
      <w:r>
        <w:rPr>
          <w:rFonts w:ascii="Times New Roman" w:hAnsi="Times New Roman"/>
          <w:sz w:val="20"/>
          <w:szCs w:val="24"/>
        </w:rPr>
        <w:t xml:space="preserve">     </w:t>
      </w:r>
      <w:r w:rsidRPr="00E2525F">
        <w:rPr>
          <w:rFonts w:ascii="Times New Roman" w:hAnsi="Times New Roman"/>
          <w:color w:val="000000"/>
          <w:sz w:val="20"/>
          <w:szCs w:val="24"/>
        </w:rPr>
        <w:t>Consequences for students found guilty of misuse of electronic devices or Internet access are as follows:</w:t>
      </w:r>
    </w:p>
    <w:p w:rsidR="00E2525F" w:rsidRDefault="00E00AA0" w:rsidP="00E2525F">
      <w:pPr>
        <w:ind w:left="720"/>
        <w:rPr>
          <w:rFonts w:ascii="Times New Roman" w:hAnsi="Times New Roman"/>
          <w:color w:val="000000"/>
          <w:sz w:val="20"/>
          <w:szCs w:val="24"/>
        </w:rPr>
      </w:pPr>
      <w:r>
        <w:rPr>
          <w:rFonts w:ascii="Times New Roman" w:hAnsi="Times New Roman"/>
          <w:color w:val="000000"/>
          <w:sz w:val="20"/>
          <w:szCs w:val="24"/>
        </w:rPr>
        <w:t xml:space="preserve">Minimum:  </w:t>
      </w:r>
      <w:r w:rsidR="00E2525F" w:rsidRPr="00E2525F">
        <w:rPr>
          <w:rFonts w:ascii="Times New Roman" w:hAnsi="Times New Roman"/>
          <w:color w:val="000000"/>
          <w:sz w:val="20"/>
          <w:szCs w:val="24"/>
        </w:rPr>
        <w:t>Parent/student</w:t>
      </w:r>
      <w:r w:rsidR="00E2525F">
        <w:rPr>
          <w:rFonts w:ascii="Times New Roman" w:hAnsi="Times New Roman"/>
          <w:color w:val="000000"/>
          <w:sz w:val="20"/>
          <w:szCs w:val="24"/>
        </w:rPr>
        <w:t xml:space="preserve">/Director  </w:t>
      </w:r>
    </w:p>
    <w:p w:rsidR="00E2525F" w:rsidRDefault="00E2525F" w:rsidP="00E2525F">
      <w:pPr>
        <w:ind w:left="720"/>
        <w:rPr>
          <w:rFonts w:ascii="Times New Roman" w:hAnsi="Times New Roman"/>
          <w:color w:val="000000"/>
          <w:sz w:val="20"/>
          <w:szCs w:val="24"/>
        </w:rPr>
      </w:pPr>
      <w:r>
        <w:rPr>
          <w:rFonts w:ascii="Times New Roman" w:hAnsi="Times New Roman"/>
          <w:color w:val="000000"/>
          <w:sz w:val="20"/>
          <w:szCs w:val="24"/>
        </w:rPr>
        <w:t xml:space="preserve">                  </w:t>
      </w:r>
      <w:r w:rsidR="00E00AA0">
        <w:rPr>
          <w:rFonts w:ascii="Times New Roman" w:hAnsi="Times New Roman"/>
          <w:color w:val="000000"/>
          <w:sz w:val="20"/>
          <w:szCs w:val="24"/>
        </w:rPr>
        <w:t xml:space="preserve"> </w:t>
      </w:r>
      <w:r>
        <w:rPr>
          <w:rFonts w:ascii="Times New Roman" w:hAnsi="Times New Roman"/>
          <w:color w:val="000000"/>
          <w:sz w:val="20"/>
          <w:szCs w:val="24"/>
        </w:rPr>
        <w:t xml:space="preserve"> conference, school </w:t>
      </w:r>
    </w:p>
    <w:p w:rsidR="00E2525F" w:rsidRDefault="00E2525F" w:rsidP="00E2525F">
      <w:pPr>
        <w:ind w:left="720"/>
        <w:rPr>
          <w:rFonts w:ascii="Times New Roman" w:hAnsi="Times New Roman"/>
          <w:color w:val="000000"/>
          <w:sz w:val="20"/>
          <w:szCs w:val="24"/>
        </w:rPr>
      </w:pPr>
      <w:r>
        <w:rPr>
          <w:rFonts w:ascii="Times New Roman" w:hAnsi="Times New Roman"/>
          <w:color w:val="000000"/>
          <w:sz w:val="20"/>
          <w:szCs w:val="24"/>
        </w:rPr>
        <w:t xml:space="preserve">                 </w:t>
      </w:r>
      <w:r w:rsidR="00E00AA0">
        <w:rPr>
          <w:rFonts w:ascii="Times New Roman" w:hAnsi="Times New Roman"/>
          <w:color w:val="000000"/>
          <w:sz w:val="20"/>
          <w:szCs w:val="24"/>
        </w:rPr>
        <w:t xml:space="preserve">  </w:t>
      </w:r>
      <w:r>
        <w:rPr>
          <w:rFonts w:ascii="Times New Roman" w:hAnsi="Times New Roman"/>
          <w:color w:val="000000"/>
          <w:sz w:val="20"/>
          <w:szCs w:val="24"/>
        </w:rPr>
        <w:t xml:space="preserve"> </w:t>
      </w:r>
      <w:r w:rsidRPr="00E2525F">
        <w:rPr>
          <w:rFonts w:ascii="Times New Roman" w:hAnsi="Times New Roman"/>
          <w:color w:val="000000"/>
          <w:sz w:val="20"/>
          <w:szCs w:val="24"/>
        </w:rPr>
        <w:t xml:space="preserve">counselor conference, and </w:t>
      </w:r>
    </w:p>
    <w:p w:rsidR="00E2525F" w:rsidRDefault="00E2525F" w:rsidP="00E2525F">
      <w:pPr>
        <w:ind w:left="720"/>
        <w:rPr>
          <w:rFonts w:ascii="Times New Roman" w:hAnsi="Times New Roman"/>
          <w:color w:val="000000"/>
          <w:sz w:val="20"/>
          <w:szCs w:val="24"/>
        </w:rPr>
      </w:pPr>
      <w:r>
        <w:rPr>
          <w:rFonts w:ascii="Times New Roman" w:hAnsi="Times New Roman"/>
          <w:color w:val="000000"/>
          <w:sz w:val="20"/>
          <w:szCs w:val="24"/>
        </w:rPr>
        <w:t xml:space="preserve">                   </w:t>
      </w:r>
      <w:r w:rsidR="00E00AA0">
        <w:rPr>
          <w:rFonts w:ascii="Times New Roman" w:hAnsi="Times New Roman"/>
          <w:color w:val="000000"/>
          <w:sz w:val="20"/>
          <w:szCs w:val="24"/>
        </w:rPr>
        <w:t xml:space="preserve"> </w:t>
      </w:r>
      <w:r w:rsidRPr="00E2525F">
        <w:rPr>
          <w:rFonts w:ascii="Times New Roman" w:hAnsi="Times New Roman"/>
          <w:color w:val="000000"/>
          <w:sz w:val="20"/>
          <w:szCs w:val="24"/>
        </w:rPr>
        <w:t xml:space="preserve">3-5 days out-of-school </w:t>
      </w:r>
    </w:p>
    <w:p w:rsidR="00E2525F" w:rsidRPr="00E2525F" w:rsidRDefault="00E2525F" w:rsidP="00E2525F">
      <w:pPr>
        <w:ind w:left="720"/>
        <w:rPr>
          <w:rFonts w:ascii="Times New Roman" w:hAnsi="Times New Roman"/>
          <w:color w:val="000000"/>
          <w:sz w:val="20"/>
          <w:szCs w:val="24"/>
        </w:rPr>
      </w:pPr>
      <w:r>
        <w:rPr>
          <w:rFonts w:ascii="Times New Roman" w:hAnsi="Times New Roman"/>
          <w:color w:val="000000"/>
          <w:sz w:val="20"/>
          <w:szCs w:val="24"/>
        </w:rPr>
        <w:t xml:space="preserve">                   </w:t>
      </w:r>
      <w:r w:rsidR="00E00AA0">
        <w:rPr>
          <w:rFonts w:ascii="Times New Roman" w:hAnsi="Times New Roman"/>
          <w:color w:val="000000"/>
          <w:sz w:val="20"/>
          <w:szCs w:val="24"/>
        </w:rPr>
        <w:t xml:space="preserve"> </w:t>
      </w:r>
      <w:r w:rsidRPr="00E2525F">
        <w:rPr>
          <w:rFonts w:ascii="Times New Roman" w:hAnsi="Times New Roman"/>
          <w:color w:val="000000"/>
          <w:sz w:val="20"/>
          <w:szCs w:val="24"/>
        </w:rPr>
        <w:t>suspension</w:t>
      </w:r>
    </w:p>
    <w:p w:rsidR="00E2525F" w:rsidRPr="00A37DB9" w:rsidRDefault="00E2525F" w:rsidP="00E2525F">
      <w:pPr>
        <w:ind w:left="720"/>
        <w:rPr>
          <w:rFonts w:ascii="Times New Roman" w:hAnsi="Times New Roman"/>
          <w:color w:val="000000"/>
          <w:szCs w:val="24"/>
        </w:rPr>
      </w:pPr>
      <w:r>
        <w:rPr>
          <w:rFonts w:ascii="Times New Roman" w:hAnsi="Times New Roman"/>
          <w:color w:val="000000"/>
          <w:sz w:val="20"/>
          <w:szCs w:val="24"/>
        </w:rPr>
        <w:t>Maximum</w:t>
      </w:r>
      <w:r w:rsidRPr="00E2525F">
        <w:rPr>
          <w:rFonts w:ascii="Times New Roman" w:hAnsi="Times New Roman"/>
          <w:color w:val="000000"/>
          <w:sz w:val="20"/>
          <w:szCs w:val="24"/>
        </w:rPr>
        <w:t>:</w:t>
      </w:r>
      <w:r>
        <w:rPr>
          <w:rFonts w:ascii="Times New Roman" w:hAnsi="Times New Roman"/>
          <w:color w:val="000000"/>
          <w:szCs w:val="24"/>
        </w:rPr>
        <w:t xml:space="preserve">  </w:t>
      </w:r>
      <w:r w:rsidRPr="00E2525F">
        <w:rPr>
          <w:rFonts w:ascii="Times New Roman" w:hAnsi="Times New Roman"/>
          <w:color w:val="000000"/>
          <w:sz w:val="20"/>
          <w:szCs w:val="24"/>
        </w:rPr>
        <w:t>Expulsion</w:t>
      </w:r>
    </w:p>
    <w:p w:rsidR="00104198" w:rsidRPr="009945BA" w:rsidRDefault="00104198" w:rsidP="00104198">
      <w:pPr>
        <w:rPr>
          <w:rFonts w:ascii="Times New Roman" w:hAnsi="Times New Roman"/>
          <w:sz w:val="20"/>
        </w:rPr>
      </w:pPr>
    </w:p>
    <w:p w:rsidR="00104198" w:rsidRPr="000E69A3" w:rsidRDefault="00104198" w:rsidP="00104198">
      <w:pPr>
        <w:jc w:val="center"/>
        <w:rPr>
          <w:rFonts w:ascii="Times New Roman" w:hAnsi="Times New Roman"/>
          <w:b/>
          <w:sz w:val="20"/>
        </w:rPr>
      </w:pPr>
      <w:r w:rsidRPr="000E69A3">
        <w:rPr>
          <w:rFonts w:ascii="Times New Roman" w:hAnsi="Times New Roman"/>
          <w:b/>
          <w:sz w:val="20"/>
        </w:rPr>
        <w:t>CORPORAL PUNISHMENT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1C6FF3">
        <w:rPr>
          <w:rFonts w:ascii="Times New Roman" w:hAnsi="Times New Roman"/>
          <w:sz w:val="20"/>
        </w:rPr>
        <w:t xml:space="preserve">   </w:t>
      </w:r>
      <w:r w:rsidRPr="009945BA">
        <w:rPr>
          <w:rFonts w:ascii="Times New Roman" w:hAnsi="Times New Roman"/>
          <w:sz w:val="20"/>
        </w:rPr>
        <w:t>The Imboden Area Charter School authorizes the use of corporal punishment to be administered in accordance with this policy by the Director or Assistant Director who are required to have a state-issued license as a condition of their employment.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1C6FF3">
        <w:rPr>
          <w:rFonts w:ascii="Times New Roman" w:hAnsi="Times New Roman"/>
          <w:sz w:val="20"/>
        </w:rPr>
        <w:t xml:space="preserve">   </w:t>
      </w:r>
      <w:r w:rsidRPr="009945BA">
        <w:rPr>
          <w:rFonts w:ascii="Times New Roman" w:hAnsi="Times New Roman"/>
          <w:sz w:val="20"/>
        </w:rPr>
        <w:t>Prior to the administration of corporal punishment, the student receiving the corporal punishment shall be given an explanation of the reasons for the punishment and be given an opportunity to refute the charges.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1C6FF3">
        <w:rPr>
          <w:rFonts w:ascii="Times New Roman" w:hAnsi="Times New Roman"/>
          <w:sz w:val="20"/>
        </w:rPr>
        <w:t xml:space="preserve">   </w:t>
      </w:r>
      <w:r w:rsidRPr="009945BA">
        <w:rPr>
          <w:rFonts w:ascii="Times New Roman" w:hAnsi="Times New Roman"/>
          <w:sz w:val="20"/>
        </w:rPr>
        <w:t xml:space="preserve">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rsidR="00104198" w:rsidRPr="009945BA" w:rsidRDefault="00104198" w:rsidP="00104198">
      <w:pPr>
        <w:rPr>
          <w:rFonts w:ascii="Times New Roman" w:hAnsi="Times New Roman"/>
          <w:sz w:val="20"/>
        </w:rPr>
      </w:pPr>
    </w:p>
    <w:p w:rsidR="00104198" w:rsidRPr="000E69A3" w:rsidRDefault="00104198" w:rsidP="00104198">
      <w:pPr>
        <w:jc w:val="center"/>
        <w:rPr>
          <w:rFonts w:ascii="Times New Roman" w:hAnsi="Times New Roman"/>
          <w:b/>
          <w:sz w:val="20"/>
        </w:rPr>
      </w:pPr>
      <w:r w:rsidRPr="000E69A3">
        <w:rPr>
          <w:rFonts w:ascii="Times New Roman" w:hAnsi="Times New Roman"/>
          <w:b/>
          <w:sz w:val="20"/>
        </w:rPr>
        <w:t>SUSPENSION FROM SCHOOL</w:t>
      </w:r>
    </w:p>
    <w:p w:rsidR="00E00AA0" w:rsidRPr="00E00AA0" w:rsidRDefault="00E00AA0" w:rsidP="00E00AA0">
      <w:pPr>
        <w:rPr>
          <w:rFonts w:ascii="Times New Roman" w:hAnsi="Times New Roman"/>
          <w:color w:val="000000"/>
          <w:sz w:val="20"/>
          <w:szCs w:val="24"/>
        </w:rPr>
      </w:pPr>
      <w:r>
        <w:rPr>
          <w:rFonts w:ascii="Times New Roman" w:hAnsi="Times New Roman"/>
          <w:color w:val="000000"/>
          <w:sz w:val="20"/>
          <w:szCs w:val="24"/>
        </w:rPr>
        <w:t xml:space="preserve">     </w:t>
      </w:r>
      <w:r w:rsidRPr="00E00AA0">
        <w:rPr>
          <w:rFonts w:ascii="Times New Roman" w:hAnsi="Times New Roman"/>
          <w:color w:val="000000"/>
          <w:sz w:val="20"/>
          <w:szCs w:val="24"/>
        </w:rPr>
        <w:t xml:space="preserve">Students who are not present at school cannot benefit from the educational opportunities the school 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w:t>
      </w:r>
    </w:p>
    <w:p w:rsidR="00E00AA0" w:rsidRPr="00E00AA0" w:rsidRDefault="00E00AA0" w:rsidP="00E00AA0">
      <w:pPr>
        <w:numPr>
          <w:ilvl w:val="0"/>
          <w:numId w:val="42"/>
        </w:numPr>
        <w:ind w:right="-3"/>
        <w:rPr>
          <w:rFonts w:ascii="Times New Roman" w:hAnsi="Times New Roman"/>
          <w:sz w:val="20"/>
        </w:rPr>
      </w:pPr>
      <w:r w:rsidRPr="00E00AA0">
        <w:rPr>
          <w:rFonts w:ascii="Times New Roman" w:hAnsi="Times New Roman"/>
          <w:sz w:val="20"/>
        </w:rPr>
        <w:t>At any time on the school grounds;</w:t>
      </w:r>
    </w:p>
    <w:p w:rsidR="00E00AA0" w:rsidRPr="00E00AA0" w:rsidRDefault="00E00AA0" w:rsidP="00E00AA0">
      <w:pPr>
        <w:numPr>
          <w:ilvl w:val="0"/>
          <w:numId w:val="42"/>
        </w:numPr>
        <w:ind w:right="-3"/>
        <w:rPr>
          <w:rFonts w:ascii="Times New Roman" w:hAnsi="Times New Roman"/>
          <w:sz w:val="20"/>
        </w:rPr>
      </w:pPr>
      <w:r w:rsidRPr="00E00AA0">
        <w:rPr>
          <w:rFonts w:ascii="Times New Roman" w:hAnsi="Times New Roman"/>
          <w:sz w:val="20"/>
        </w:rPr>
        <w:t>Off school grounds at a school-sponsored function, activity, or event; and</w:t>
      </w:r>
    </w:p>
    <w:p w:rsidR="00E00AA0" w:rsidRPr="00E00AA0" w:rsidRDefault="00E00AA0" w:rsidP="00E00AA0">
      <w:pPr>
        <w:numPr>
          <w:ilvl w:val="0"/>
          <w:numId w:val="42"/>
        </w:numPr>
        <w:ind w:right="-3"/>
        <w:rPr>
          <w:rFonts w:ascii="Times New Roman" w:hAnsi="Times New Roman"/>
          <w:sz w:val="20"/>
          <w:szCs w:val="24"/>
        </w:rPr>
      </w:pPr>
      <w:r w:rsidRPr="00E00AA0">
        <w:rPr>
          <w:rFonts w:ascii="Times New Roman" w:hAnsi="Times New Roman"/>
          <w:sz w:val="20"/>
        </w:rPr>
        <w:t>Going to and from school or a school activity.</w:t>
      </w:r>
    </w:p>
    <w:p w:rsidR="00E00AA0" w:rsidRPr="00E00AA0" w:rsidRDefault="00E00AA0" w:rsidP="00E00AA0">
      <w:pPr>
        <w:rPr>
          <w:rFonts w:ascii="Times New Roman" w:hAnsi="Times New Roman"/>
          <w:sz w:val="20"/>
        </w:rPr>
      </w:pPr>
      <w:r>
        <w:rPr>
          <w:rFonts w:ascii="Times New Roman" w:hAnsi="Times New Roman"/>
          <w:sz w:val="20"/>
        </w:rPr>
        <w:t xml:space="preserve">      </w:t>
      </w:r>
      <w:r w:rsidRPr="00E00AA0">
        <w:rPr>
          <w:rFonts w:ascii="Times New Roman" w:hAnsi="Times New Roman"/>
          <w:sz w:val="20"/>
        </w:rPr>
        <w:t>A student may be suspended for behavior including, but not limited to that which:</w:t>
      </w:r>
    </w:p>
    <w:p w:rsidR="00E00AA0" w:rsidRPr="00E00AA0" w:rsidRDefault="00E00AA0" w:rsidP="00E00AA0">
      <w:pPr>
        <w:numPr>
          <w:ilvl w:val="0"/>
          <w:numId w:val="43"/>
        </w:numPr>
        <w:rPr>
          <w:rFonts w:ascii="Times New Roman" w:hAnsi="Times New Roman"/>
          <w:sz w:val="20"/>
        </w:rPr>
      </w:pPr>
      <w:r w:rsidRPr="00E00AA0">
        <w:rPr>
          <w:rFonts w:ascii="Times New Roman" w:hAnsi="Times New Roman"/>
          <w:sz w:val="20"/>
        </w:rPr>
        <w:t>Is in violation of school policies, rules, or regulations;</w:t>
      </w:r>
    </w:p>
    <w:p w:rsidR="00E00AA0" w:rsidRPr="00E00AA0" w:rsidRDefault="00E00AA0" w:rsidP="00E00AA0">
      <w:pPr>
        <w:numPr>
          <w:ilvl w:val="0"/>
          <w:numId w:val="43"/>
        </w:numPr>
        <w:rPr>
          <w:rFonts w:ascii="Times New Roman" w:hAnsi="Times New Roman"/>
          <w:sz w:val="20"/>
        </w:rPr>
      </w:pPr>
      <w:r w:rsidRPr="00E00AA0">
        <w:rPr>
          <w:rFonts w:ascii="Times New Roman" w:hAnsi="Times New Roman"/>
          <w:sz w:val="20"/>
        </w:rPr>
        <w:t>Substantially interferes with the safe and orderly educational environment;</w:t>
      </w:r>
    </w:p>
    <w:p w:rsidR="00E00AA0" w:rsidRPr="00E00AA0" w:rsidRDefault="00E00AA0" w:rsidP="00E00AA0">
      <w:pPr>
        <w:numPr>
          <w:ilvl w:val="0"/>
          <w:numId w:val="43"/>
        </w:numPr>
        <w:rPr>
          <w:rFonts w:ascii="Times New Roman" w:hAnsi="Times New Roman"/>
          <w:sz w:val="20"/>
        </w:rPr>
      </w:pPr>
      <w:r w:rsidRPr="00E00AA0">
        <w:rPr>
          <w:rFonts w:ascii="Times New Roman" w:hAnsi="Times New Roman"/>
          <w:sz w:val="20"/>
        </w:rPr>
        <w:t>School administrators believe will result in the substantial interference with the safe and orderly educational environment; and/or</w:t>
      </w:r>
    </w:p>
    <w:p w:rsidR="00E00AA0" w:rsidRPr="00E00AA0" w:rsidRDefault="00E00AA0" w:rsidP="00E00AA0">
      <w:pPr>
        <w:numPr>
          <w:ilvl w:val="0"/>
          <w:numId w:val="43"/>
        </w:numPr>
        <w:rPr>
          <w:rFonts w:ascii="Times New Roman" w:hAnsi="Times New Roman"/>
          <w:sz w:val="20"/>
        </w:rPr>
      </w:pPr>
      <w:r w:rsidRPr="00E00AA0">
        <w:rPr>
          <w:rFonts w:ascii="Times New Roman" w:hAnsi="Times New Roman"/>
          <w:sz w:val="20"/>
        </w:rPr>
        <w:t>Is insubordinate, incorrigible, violent, or involves moral turpitude.</w:t>
      </w:r>
    </w:p>
    <w:p w:rsidR="00E00AA0" w:rsidRPr="00E00AA0" w:rsidRDefault="00E00AA0" w:rsidP="00E00AA0">
      <w:pPr>
        <w:rPr>
          <w:rFonts w:ascii="Times New Roman" w:hAnsi="Times New Roman"/>
          <w:sz w:val="20"/>
        </w:rPr>
      </w:pPr>
      <w:r>
        <w:rPr>
          <w:rFonts w:ascii="Times New Roman" w:hAnsi="Times New Roman"/>
          <w:color w:val="000000"/>
          <w:sz w:val="20"/>
          <w:szCs w:val="24"/>
        </w:rPr>
        <w:t xml:space="preserve">      </w:t>
      </w:r>
      <w:r w:rsidRPr="00E00AA0">
        <w:rPr>
          <w:rFonts w:ascii="Times New Roman" w:hAnsi="Times New Roman"/>
          <w:sz w:val="20"/>
        </w:rPr>
        <w:t>Out-of-school suspension shall not be used to discipline a student for skipping class, excessive absences, or other forms of truancy.</w:t>
      </w:r>
    </w:p>
    <w:p w:rsidR="00E00AA0" w:rsidRPr="00E00AA0" w:rsidRDefault="00E00AA0" w:rsidP="00E00AA0">
      <w:pPr>
        <w:rPr>
          <w:rFonts w:ascii="Times New Roman" w:hAnsi="Times New Roman"/>
          <w:color w:val="000000"/>
          <w:sz w:val="20"/>
          <w:szCs w:val="24"/>
        </w:rPr>
      </w:pPr>
      <w:r>
        <w:rPr>
          <w:rFonts w:ascii="Times New Roman" w:hAnsi="Times New Roman"/>
          <w:color w:val="000000"/>
          <w:sz w:val="20"/>
          <w:szCs w:val="24"/>
        </w:rPr>
        <w:t xml:space="preserve">      </w:t>
      </w:r>
      <w:r w:rsidRPr="00E00AA0">
        <w:rPr>
          <w:rFonts w:ascii="Times New Roman" w:hAnsi="Times New Roman"/>
          <w:color w:val="000000"/>
          <w:sz w:val="20"/>
          <w:szCs w:val="24"/>
        </w:rPr>
        <w:t>The Director shall proceed as follows in deciding whether or not to suspend a student:</w:t>
      </w:r>
    </w:p>
    <w:p w:rsidR="00E00AA0" w:rsidRPr="00E00AA0" w:rsidRDefault="00E00AA0" w:rsidP="00E00AA0">
      <w:pPr>
        <w:numPr>
          <w:ilvl w:val="0"/>
          <w:numId w:val="44"/>
        </w:numPr>
        <w:rPr>
          <w:rFonts w:ascii="Times New Roman" w:hAnsi="Times New Roman"/>
          <w:color w:val="000000"/>
          <w:sz w:val="20"/>
          <w:szCs w:val="24"/>
        </w:rPr>
      </w:pPr>
      <w:r w:rsidRPr="00E00AA0">
        <w:rPr>
          <w:rFonts w:ascii="Times New Roman" w:hAnsi="Times New Roman"/>
          <w:color w:val="000000"/>
          <w:sz w:val="20"/>
          <w:szCs w:val="24"/>
        </w:rPr>
        <w:t>The student shall be given written notice or advised orally of the charges against him/her;</w:t>
      </w:r>
    </w:p>
    <w:p w:rsidR="00E00AA0" w:rsidRPr="00E00AA0" w:rsidRDefault="00E00AA0" w:rsidP="00E00AA0">
      <w:pPr>
        <w:numPr>
          <w:ilvl w:val="0"/>
          <w:numId w:val="44"/>
        </w:numPr>
        <w:rPr>
          <w:rFonts w:ascii="Times New Roman" w:hAnsi="Times New Roman"/>
          <w:color w:val="000000"/>
          <w:sz w:val="20"/>
          <w:szCs w:val="24"/>
        </w:rPr>
      </w:pPr>
      <w:r w:rsidRPr="00E00AA0">
        <w:rPr>
          <w:rFonts w:ascii="Times New Roman" w:hAnsi="Times New Roman"/>
          <w:color w:val="000000"/>
          <w:sz w:val="20"/>
          <w:szCs w:val="24"/>
        </w:rPr>
        <w:t>If the student denies the charges, he/she shall be given an explanation of the evidence against him/her and be allowed to present his/her version of the facts; and</w:t>
      </w:r>
    </w:p>
    <w:p w:rsidR="00E00AA0" w:rsidRPr="00E00AA0" w:rsidRDefault="00E00AA0" w:rsidP="00E00AA0">
      <w:pPr>
        <w:numPr>
          <w:ilvl w:val="0"/>
          <w:numId w:val="44"/>
        </w:numPr>
        <w:rPr>
          <w:rFonts w:ascii="Times New Roman" w:hAnsi="Times New Roman"/>
          <w:color w:val="000000"/>
          <w:sz w:val="20"/>
          <w:szCs w:val="24"/>
        </w:rPr>
      </w:pPr>
      <w:r w:rsidRPr="00E00AA0">
        <w:rPr>
          <w:rFonts w:ascii="Times New Roman" w:hAnsi="Times New Roman"/>
          <w:color w:val="000000"/>
          <w:sz w:val="20"/>
          <w:szCs w:val="24"/>
        </w:rPr>
        <w:t>If the Director finds the student guilty of the misconduct, he/she may be suspended.</w:t>
      </w:r>
    </w:p>
    <w:p w:rsidR="00E00AA0" w:rsidRPr="00E00AA0" w:rsidRDefault="00E00AA0" w:rsidP="00E00AA0">
      <w:pPr>
        <w:rPr>
          <w:rFonts w:ascii="Times New Roman" w:hAnsi="Times New Roman"/>
          <w:color w:val="000000"/>
          <w:sz w:val="20"/>
          <w:szCs w:val="24"/>
        </w:rPr>
      </w:pPr>
      <w:r>
        <w:rPr>
          <w:rFonts w:ascii="Times New Roman" w:hAnsi="Times New Roman"/>
          <w:color w:val="000000"/>
          <w:sz w:val="20"/>
          <w:szCs w:val="24"/>
        </w:rPr>
        <w:t xml:space="preserve">      </w:t>
      </w:r>
      <w:r w:rsidRPr="00E00AA0">
        <w:rPr>
          <w:rFonts w:ascii="Times New Roman" w:hAnsi="Times New Roman"/>
          <w:color w:val="000000"/>
          <w:sz w:val="20"/>
          <w:szCs w:val="24"/>
        </w:rPr>
        <w:t>When possible, notice of the suspension, its duration, and any stipulations for the student’s re-admittance to class will be given to the parent(s), legal guardian(s), or to the student if age eighteen (18) or older prior to the suspension. Such notice shall be handed to the parent(s), legal guardian(s), or to the student if age eighteen (18) or older or mailed to the last address reflected in the records of the school.</w:t>
      </w:r>
    </w:p>
    <w:p w:rsidR="00E00AA0" w:rsidRPr="00E00AA0" w:rsidRDefault="00E00AA0" w:rsidP="00E00AA0">
      <w:pPr>
        <w:rPr>
          <w:rFonts w:ascii="Times New Roman" w:hAnsi="Times New Roman"/>
          <w:color w:val="000000"/>
          <w:sz w:val="20"/>
          <w:szCs w:val="24"/>
        </w:rPr>
      </w:pPr>
      <w:r>
        <w:rPr>
          <w:rFonts w:ascii="Times New Roman" w:hAnsi="Times New Roman"/>
          <w:color w:val="000000"/>
          <w:sz w:val="20"/>
          <w:szCs w:val="24"/>
        </w:rPr>
        <w:t xml:space="preserve">      </w:t>
      </w:r>
      <w:r w:rsidRPr="00E00AA0">
        <w:rPr>
          <w:rFonts w:ascii="Times New Roman" w:hAnsi="Times New Roman"/>
          <w:color w:val="000000"/>
          <w:sz w:val="20"/>
          <w:szCs w:val="24"/>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rsidR="00E00AA0" w:rsidRPr="00E00AA0" w:rsidRDefault="00E00AA0" w:rsidP="00E00AA0">
      <w:pPr>
        <w:rPr>
          <w:rFonts w:ascii="Times New Roman" w:hAnsi="Times New Roman"/>
          <w:b/>
          <w:sz w:val="20"/>
          <w:szCs w:val="24"/>
          <w:vertAlign w:val="superscript"/>
        </w:rPr>
      </w:pPr>
      <w:r>
        <w:rPr>
          <w:rFonts w:ascii="Times New Roman" w:hAnsi="Times New Roman"/>
          <w:color w:val="000000"/>
          <w:sz w:val="20"/>
          <w:szCs w:val="24"/>
        </w:rPr>
        <w:t xml:space="preserve">      </w:t>
      </w:r>
      <w:r w:rsidRPr="00E00AA0">
        <w:rPr>
          <w:rFonts w:ascii="Times New Roman" w:hAnsi="Times New Roman"/>
          <w:sz w:val="20"/>
          <w:szCs w:val="24"/>
        </w:rPr>
        <w:t>It is the parents’ or legal guardians’ responsibility to provide current contact information to the school which the school shall use to immediately notify the parent or legal guardian upon the suspension of a student. The notification shall be by one of the following means, listed in order of priority:</w:t>
      </w:r>
    </w:p>
    <w:p w:rsidR="00E00AA0" w:rsidRPr="00E00AA0" w:rsidRDefault="00E00AA0" w:rsidP="00E00AA0">
      <w:pPr>
        <w:numPr>
          <w:ilvl w:val="0"/>
          <w:numId w:val="41"/>
        </w:numPr>
        <w:rPr>
          <w:rFonts w:ascii="Times New Roman" w:hAnsi="Times New Roman"/>
          <w:sz w:val="20"/>
          <w:szCs w:val="24"/>
        </w:rPr>
      </w:pPr>
      <w:r w:rsidRPr="00E00AA0">
        <w:rPr>
          <w:rFonts w:ascii="Times New Roman" w:hAnsi="Times New Roman"/>
          <w:sz w:val="20"/>
          <w:szCs w:val="24"/>
        </w:rPr>
        <w:t>A primary call number;</w:t>
      </w:r>
    </w:p>
    <w:p w:rsidR="00E00AA0" w:rsidRPr="00E00AA0" w:rsidRDefault="00E00AA0" w:rsidP="00E00AA0">
      <w:pPr>
        <w:numPr>
          <w:ilvl w:val="1"/>
          <w:numId w:val="41"/>
        </w:numPr>
        <w:rPr>
          <w:rFonts w:ascii="Times New Roman" w:hAnsi="Times New Roman"/>
          <w:sz w:val="20"/>
          <w:szCs w:val="24"/>
        </w:rPr>
      </w:pPr>
      <w:r w:rsidRPr="00E00AA0">
        <w:rPr>
          <w:rFonts w:ascii="Times New Roman" w:hAnsi="Times New Roman"/>
          <w:sz w:val="20"/>
          <w:szCs w:val="24"/>
        </w:rPr>
        <w:t>The contact may be by voice, voice mail, or text message.</w:t>
      </w:r>
    </w:p>
    <w:p w:rsidR="00E00AA0" w:rsidRPr="00E00AA0" w:rsidRDefault="00E00AA0" w:rsidP="00E00AA0">
      <w:pPr>
        <w:numPr>
          <w:ilvl w:val="0"/>
          <w:numId w:val="41"/>
        </w:numPr>
        <w:rPr>
          <w:rFonts w:ascii="Times New Roman" w:hAnsi="Times New Roman"/>
          <w:sz w:val="20"/>
          <w:szCs w:val="24"/>
        </w:rPr>
      </w:pPr>
      <w:r w:rsidRPr="00E00AA0">
        <w:rPr>
          <w:rFonts w:ascii="Times New Roman" w:hAnsi="Times New Roman"/>
          <w:sz w:val="20"/>
          <w:szCs w:val="24"/>
        </w:rPr>
        <w:t>An email address;</w:t>
      </w:r>
    </w:p>
    <w:p w:rsidR="00E00AA0" w:rsidRPr="00E00AA0" w:rsidRDefault="00E00AA0" w:rsidP="00E00AA0">
      <w:pPr>
        <w:numPr>
          <w:ilvl w:val="0"/>
          <w:numId w:val="41"/>
        </w:numPr>
        <w:rPr>
          <w:rFonts w:ascii="Times New Roman" w:hAnsi="Times New Roman"/>
          <w:sz w:val="20"/>
          <w:szCs w:val="24"/>
        </w:rPr>
      </w:pPr>
      <w:r w:rsidRPr="00E00AA0">
        <w:rPr>
          <w:rFonts w:ascii="Times New Roman" w:hAnsi="Times New Roman"/>
          <w:sz w:val="20"/>
          <w:szCs w:val="24"/>
        </w:rPr>
        <w:t xml:space="preserve">A regular first class letter to the last known mailing address. </w:t>
      </w:r>
    </w:p>
    <w:p w:rsidR="00E00AA0" w:rsidRPr="00E00AA0" w:rsidRDefault="00E00AA0" w:rsidP="00E00AA0">
      <w:pPr>
        <w:rPr>
          <w:rFonts w:ascii="Times New Roman" w:hAnsi="Times New Roman"/>
          <w:sz w:val="20"/>
          <w:szCs w:val="24"/>
        </w:rPr>
      </w:pPr>
      <w:r>
        <w:rPr>
          <w:rFonts w:ascii="Times New Roman" w:hAnsi="Times New Roman"/>
          <w:sz w:val="20"/>
          <w:szCs w:val="24"/>
        </w:rPr>
        <w:t xml:space="preserve">      </w:t>
      </w:r>
      <w:r w:rsidRPr="00E00AA0">
        <w:rPr>
          <w:rFonts w:ascii="Times New Roman" w:hAnsi="Times New Roman"/>
          <w:sz w:val="20"/>
          <w:szCs w:val="24"/>
        </w:rPr>
        <w:t>The school shall keep a log of contacts attempted and made to the parent or legal guardian.</w:t>
      </w:r>
    </w:p>
    <w:p w:rsidR="00E00AA0" w:rsidRPr="00E00AA0" w:rsidRDefault="00E00AA0" w:rsidP="00E00AA0">
      <w:pPr>
        <w:rPr>
          <w:rFonts w:ascii="Times New Roman" w:hAnsi="Times New Roman"/>
          <w:color w:val="000000"/>
          <w:sz w:val="20"/>
          <w:szCs w:val="24"/>
          <w:vertAlign w:val="superscript"/>
        </w:rPr>
      </w:pPr>
      <w:r>
        <w:rPr>
          <w:rFonts w:ascii="Times New Roman" w:hAnsi="Times New Roman"/>
          <w:sz w:val="20"/>
          <w:szCs w:val="24"/>
        </w:rPr>
        <w:t xml:space="preserve">      </w:t>
      </w:r>
      <w:r w:rsidRPr="00E00AA0">
        <w:rPr>
          <w:rFonts w:ascii="Times New Roman" w:hAnsi="Times New Roman"/>
          <w:color w:val="000000"/>
          <w:sz w:val="20"/>
          <w:szCs w:val="24"/>
        </w:rPr>
        <w:t>During the period of their suspension, students serving out-of-school suspensions shall not be permitted on campus except to attend a student/parent/director conference.</w:t>
      </w:r>
    </w:p>
    <w:p w:rsidR="00E00AA0" w:rsidRPr="00E00AA0" w:rsidRDefault="00E00AA0" w:rsidP="00E00AA0">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E00AA0">
        <w:rPr>
          <w:rFonts w:ascii="Times New Roman" w:hAnsi="Times New Roman"/>
          <w:color w:val="000000"/>
          <w:sz w:val="20"/>
          <w:szCs w:val="24"/>
        </w:rPr>
        <w:t>During the period of their suspension, students serving in-school suspension shall not attend or participate in any school-sponsored activities during the imposed suspension.</w:t>
      </w:r>
    </w:p>
    <w:p w:rsidR="00E00AA0" w:rsidRPr="00E00AA0" w:rsidRDefault="00E00AA0" w:rsidP="00E00AA0">
      <w:pPr>
        <w:rPr>
          <w:rFonts w:ascii="Times New Roman" w:hAnsi="Times New Roman"/>
          <w:color w:val="000000"/>
          <w:sz w:val="20"/>
          <w:szCs w:val="24"/>
        </w:rPr>
      </w:pPr>
      <w:r>
        <w:rPr>
          <w:rFonts w:ascii="Times New Roman" w:hAnsi="Times New Roman"/>
          <w:color w:val="000000"/>
          <w:sz w:val="20"/>
          <w:szCs w:val="24"/>
        </w:rPr>
        <w:t xml:space="preserve">      </w:t>
      </w:r>
      <w:r w:rsidRPr="00E00AA0">
        <w:rPr>
          <w:rFonts w:ascii="Times New Roman" w:hAnsi="Times New Roman"/>
          <w:color w:val="000000"/>
          <w:sz w:val="20"/>
          <w:szCs w:val="24"/>
        </w:rPr>
        <w:t>Suspensions initiated by the Assistant Director may be appealed to the Director, but not to the Board.</w:t>
      </w:r>
    </w:p>
    <w:p w:rsidR="00D17059" w:rsidRDefault="00E00AA0" w:rsidP="00E00AA0">
      <w:pPr>
        <w:rPr>
          <w:rFonts w:ascii="Times New Roman" w:hAnsi="Times New Roman"/>
          <w:color w:val="000000"/>
          <w:sz w:val="20"/>
          <w:szCs w:val="24"/>
        </w:rPr>
      </w:pPr>
      <w:r>
        <w:rPr>
          <w:rFonts w:ascii="Times New Roman" w:hAnsi="Times New Roman"/>
          <w:color w:val="000000"/>
          <w:sz w:val="20"/>
          <w:szCs w:val="24"/>
        </w:rPr>
        <w:t xml:space="preserve">      </w:t>
      </w:r>
      <w:r w:rsidRPr="00E00AA0">
        <w:rPr>
          <w:rFonts w:ascii="Times New Roman" w:hAnsi="Times New Roman"/>
          <w:color w:val="000000"/>
          <w:sz w:val="20"/>
          <w:szCs w:val="24"/>
        </w:rPr>
        <w:t>Suspensions initiated by the Director may be appealed to the Board.</w:t>
      </w:r>
    </w:p>
    <w:p w:rsidR="00E00AA0" w:rsidRPr="00E00AA0" w:rsidRDefault="00E00AA0" w:rsidP="00E00AA0">
      <w:pPr>
        <w:rPr>
          <w:rFonts w:ascii="Times New Roman" w:hAnsi="Times New Roman"/>
          <w:color w:val="000000"/>
          <w:sz w:val="20"/>
          <w:szCs w:val="24"/>
        </w:rPr>
      </w:pPr>
    </w:p>
    <w:p w:rsidR="00104198" w:rsidRPr="00EE754E" w:rsidRDefault="00104198" w:rsidP="00104198">
      <w:pPr>
        <w:jc w:val="center"/>
        <w:rPr>
          <w:rFonts w:ascii="Times New Roman" w:hAnsi="Times New Roman"/>
          <w:b/>
          <w:sz w:val="20"/>
        </w:rPr>
      </w:pPr>
      <w:r w:rsidRPr="00EE754E">
        <w:rPr>
          <w:rFonts w:ascii="Times New Roman" w:hAnsi="Times New Roman"/>
          <w:b/>
          <w:sz w:val="20"/>
        </w:rPr>
        <w:t>EXPULSION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00AA0">
        <w:rPr>
          <w:rFonts w:ascii="Times New Roman" w:hAnsi="Times New Roman"/>
          <w:sz w:val="20"/>
        </w:rPr>
        <w:t xml:space="preserve">   </w:t>
      </w:r>
      <w:r w:rsidRPr="009945BA">
        <w:rPr>
          <w:rFonts w:ascii="Times New Roman" w:hAnsi="Times New Roman"/>
          <w:sz w:val="20"/>
        </w:rPr>
        <w:t xml:space="preserve">The Board of Education may expel a student for a period longer than ten (10) school days for violation of the school’s written discipline policies. The Director may make a recommendation of expulsion to the Board of Education for student conduct deemed to be of such gravity that suspension would be inappropriate, or where the student’s continued attendance at school would disrupt the orderly learning environment or would pose an unreasonable danger to the welfare of other students or staff. </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00AA0">
        <w:rPr>
          <w:rFonts w:ascii="Times New Roman" w:hAnsi="Times New Roman"/>
          <w:sz w:val="20"/>
        </w:rPr>
        <w:t xml:space="preserve">   </w:t>
      </w:r>
      <w:r w:rsidRPr="009945BA">
        <w:rPr>
          <w:rFonts w:ascii="Times New Roman" w:hAnsi="Times New Roman"/>
          <w:sz w:val="20"/>
        </w:rPr>
        <w:t>The Director shall give written notice to the parents or legal guardians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00AA0">
        <w:rPr>
          <w:rFonts w:ascii="Times New Roman" w:hAnsi="Times New Roman"/>
          <w:sz w:val="20"/>
        </w:rPr>
        <w:t xml:space="preserve">   </w:t>
      </w:r>
      <w:r w:rsidRPr="009945BA">
        <w:rPr>
          <w:rFonts w:ascii="Times New Roman" w:hAnsi="Times New Roman"/>
          <w:sz w:val="20"/>
        </w:rPr>
        <w:t>The hearing shall be conducted not later than ten (10) school days following the date of the notice, except that representatives of the Board and student may agree in writing to a date not conforming to this limitation.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00AA0">
        <w:rPr>
          <w:rFonts w:ascii="Times New Roman" w:hAnsi="Times New Roman"/>
          <w:sz w:val="20"/>
        </w:rPr>
        <w:t xml:space="preserve">   </w:t>
      </w:r>
      <w:r w:rsidRPr="009945BA">
        <w:rPr>
          <w:rFonts w:ascii="Times New Roman" w:hAnsi="Times New Roman"/>
          <w:sz w:val="20"/>
        </w:rPr>
        <w:t xml:space="preserve">The President of the Board, or other designated Board member shall preside at the hearing. The student may choose to be represented by legal counsel. Both the </w:t>
      </w:r>
      <w:r>
        <w:rPr>
          <w:rFonts w:ascii="Times New Roman" w:hAnsi="Times New Roman"/>
          <w:sz w:val="20"/>
        </w:rPr>
        <w:t>Director</w:t>
      </w:r>
      <w:r w:rsidRPr="009945BA">
        <w:rPr>
          <w:rFonts w:ascii="Times New Roman" w:hAnsi="Times New Roman"/>
          <w:sz w:val="20"/>
        </w:rPr>
        <w:t xml:space="preserve"> and School Board also may be represented by legal counsel.  The hearing shall be conducted in open session of the Bo</w:t>
      </w:r>
      <w:r>
        <w:rPr>
          <w:rFonts w:ascii="Times New Roman" w:hAnsi="Times New Roman"/>
          <w:sz w:val="20"/>
        </w:rPr>
        <w:t xml:space="preserve">ard unless the parent </w:t>
      </w:r>
      <w:r w:rsidRPr="009945BA">
        <w:rPr>
          <w:rFonts w:ascii="Times New Roman" w:hAnsi="Times New Roman"/>
          <w:sz w:val="20"/>
        </w:rPr>
        <w:t>requests that the hearing be conducted in executive session. Any action taken by the Board shall be in open session.</w:t>
      </w:r>
    </w:p>
    <w:p w:rsidR="00104198" w:rsidRPr="009945BA" w:rsidRDefault="00104198" w:rsidP="00104198">
      <w:pPr>
        <w:rPr>
          <w:rFonts w:ascii="Times New Roman" w:hAnsi="Times New Roman"/>
          <w:sz w:val="20"/>
        </w:rPr>
      </w:pPr>
      <w:r w:rsidRPr="009945BA">
        <w:rPr>
          <w:rFonts w:ascii="Times New Roman" w:hAnsi="Times New Roman"/>
          <w:sz w:val="20"/>
        </w:rPr>
        <w:t xml:space="preserve">   Du</w:t>
      </w:r>
      <w:r>
        <w:rPr>
          <w:rFonts w:ascii="Times New Roman" w:hAnsi="Times New Roman"/>
          <w:sz w:val="20"/>
        </w:rPr>
        <w:t xml:space="preserve">ring the hearing, the Director </w:t>
      </w:r>
      <w:r w:rsidRPr="009945BA">
        <w:rPr>
          <w:rFonts w:ascii="Times New Roman" w:hAnsi="Times New Roman"/>
          <w:sz w:val="20"/>
        </w:rPr>
        <w:t>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00AA0">
        <w:rPr>
          <w:rFonts w:ascii="Times New Roman" w:hAnsi="Times New Roman"/>
          <w:sz w:val="20"/>
        </w:rPr>
        <w:t xml:space="preserve">   </w:t>
      </w:r>
      <w:r w:rsidRPr="009945BA">
        <w:rPr>
          <w:rFonts w:ascii="Times New Roman" w:hAnsi="Times New Roman"/>
          <w:sz w:val="20"/>
        </w:rPr>
        <w:t xml:space="preserve"> Except as permitted by the Weapons and Dangerous Instruments Policy, the Director shall recommend the expulsion of any student for a period of not less than one (1) year for possession of any firearm prohibited on school campus by law. The Director shall, however, have the discretion to modify the expulsion recommendation for a student on a case-by-case basis. Parents or legal guardians of a student enrolling from another school after the expiration of an expulsion period for a weapons policy violation shall be given a copy of the current laws regarding the possibility of parental responsibility for allowing a child to possess a weapon on school property. The parents or legal guardians shall sign a statement acknowledging that they have read and understand said laws prior to the student being enrolled in school.</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E00AA0">
        <w:rPr>
          <w:rFonts w:ascii="Times New Roman" w:hAnsi="Times New Roman"/>
          <w:sz w:val="20"/>
        </w:rPr>
        <w:t xml:space="preserve">   </w:t>
      </w:r>
      <w:r w:rsidRPr="009945BA">
        <w:rPr>
          <w:rFonts w:ascii="Times New Roman" w:hAnsi="Times New Roman"/>
          <w:sz w:val="20"/>
        </w:rPr>
        <w:t>The Director and the Board of Education shall complete the expulsion process of any student that was initiated because the student possessed a firearm or other prohibited weapon on school property regardless of the enrollment status of the student.</w:t>
      </w: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sidRPr="00EE754E">
        <w:rPr>
          <w:rFonts w:ascii="Times New Roman" w:hAnsi="Times New Roman"/>
          <w:b/>
          <w:sz w:val="20"/>
        </w:rPr>
        <w:t xml:space="preserve">VIDEO SURVEILLANCE AND </w:t>
      </w:r>
    </w:p>
    <w:p w:rsidR="00104198" w:rsidRPr="00EE754E" w:rsidRDefault="00104198" w:rsidP="00104198">
      <w:pPr>
        <w:jc w:val="center"/>
        <w:rPr>
          <w:rFonts w:ascii="Times New Roman" w:hAnsi="Times New Roman"/>
          <w:b/>
          <w:sz w:val="20"/>
        </w:rPr>
      </w:pPr>
      <w:r w:rsidRPr="00EE754E">
        <w:rPr>
          <w:rFonts w:ascii="Times New Roman" w:hAnsi="Times New Roman"/>
          <w:b/>
          <w:sz w:val="20"/>
        </w:rPr>
        <w:t>OTHER STUDENT MONITORING</w:t>
      </w:r>
    </w:p>
    <w:p w:rsidR="00345B8E" w:rsidRPr="0001015F" w:rsidRDefault="00104198" w:rsidP="00345B8E">
      <w:pPr>
        <w:rPr>
          <w:rFonts w:ascii="Times New Roman" w:hAnsi="Times New Roman"/>
          <w:sz w:val="20"/>
        </w:rPr>
      </w:pPr>
      <w:r w:rsidRPr="009945BA">
        <w:rPr>
          <w:rFonts w:ascii="Times New Roman" w:hAnsi="Times New Roman"/>
          <w:sz w:val="20"/>
        </w:rPr>
        <w:t xml:space="preserve">   </w:t>
      </w:r>
      <w:r w:rsidR="0075298F">
        <w:rPr>
          <w:rFonts w:ascii="Times New Roman" w:hAnsi="Times New Roman"/>
          <w:sz w:val="20"/>
        </w:rPr>
        <w:t xml:space="preserve">   </w:t>
      </w:r>
      <w:r w:rsidRPr="009945BA">
        <w:rPr>
          <w:rFonts w:ascii="Times New Roman" w:hAnsi="Times New Roman"/>
          <w:sz w:val="20"/>
        </w:rPr>
        <w:t xml:space="preserve">The Board of Directors has a responsibility to </w:t>
      </w:r>
      <w:r w:rsidR="00345B8E" w:rsidRPr="0001015F">
        <w:rPr>
          <w:rFonts w:ascii="Times New Roman" w:hAnsi="Times New Roman"/>
          <w:sz w:val="20"/>
        </w:rPr>
        <w:t>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compilation devices, and technology capable of tracking the physical location of school equipment, students, and/or personnel.</w:t>
      </w:r>
    </w:p>
    <w:p w:rsidR="00345B8E" w:rsidRPr="0001015F" w:rsidRDefault="0075298F" w:rsidP="00345B8E">
      <w:pPr>
        <w:rPr>
          <w:rFonts w:ascii="Times New Roman" w:hAnsi="Times New Roman"/>
          <w:sz w:val="20"/>
        </w:rPr>
      </w:pPr>
      <w:r>
        <w:rPr>
          <w:rFonts w:ascii="Times New Roman" w:hAnsi="Times New Roman"/>
          <w:spacing w:val="-8"/>
          <w:sz w:val="20"/>
        </w:rPr>
        <w:t xml:space="preserve">      </w:t>
      </w:r>
      <w:r w:rsidR="00345B8E" w:rsidRPr="0001015F">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rsidR="0075298F" w:rsidRDefault="0075298F"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 xml:space="preserve">Signs shall be posted on buildings and in school vehicles to notify students, staff, and visitors that video 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rsidR="00345B8E" w:rsidRPr="0001015F" w:rsidRDefault="0075298F"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w:t>
      </w:r>
      <w:r w:rsidR="00345B8E">
        <w:rPr>
          <w:rFonts w:ascii="Times New Roman" w:hAnsi="Times New Roman"/>
          <w:sz w:val="20"/>
        </w:rPr>
        <w:t>rased any time greater than 1 year</w:t>
      </w:r>
      <w:r w:rsidR="00345B8E" w:rsidRPr="0001015F">
        <w:rPr>
          <w:rFonts w:ascii="Times New Roman" w:hAnsi="Times New Roman"/>
          <w:sz w:val="20"/>
        </w:rPr>
        <w:t xml:space="preserve"> after they were created. </w:t>
      </w:r>
    </w:p>
    <w:p w:rsidR="00345B8E" w:rsidRPr="0001015F" w:rsidRDefault="0075298F"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00345B8E" w:rsidRPr="0001015F">
        <w:rPr>
          <w:rFonts w:ascii="Times New Roman" w:hAnsi="Times New Roman"/>
          <w:b/>
          <w:sz w:val="20"/>
        </w:rPr>
        <w:t xml:space="preserve">; </w:t>
      </w:r>
      <w:r w:rsidR="00345B8E" w:rsidRPr="0001015F">
        <w:rPr>
          <w:rFonts w:ascii="Times New Roman" w:hAnsi="Times New Roman"/>
          <w:sz w:val="20"/>
        </w:rPr>
        <w:t xml:space="preserve">any release or viewing of such records shall be in accordance with current law. </w:t>
      </w:r>
    </w:p>
    <w:p w:rsidR="00345B8E" w:rsidRPr="0001015F" w:rsidRDefault="0075298F" w:rsidP="00345B8E">
      <w:pPr>
        <w:rPr>
          <w:rFonts w:ascii="Times New Roman" w:hAnsi="Times New Roman"/>
          <w:sz w:val="20"/>
        </w:rPr>
      </w:pPr>
      <w:r>
        <w:rPr>
          <w:rFonts w:ascii="Times New Roman" w:hAnsi="Times New Roman"/>
          <w:sz w:val="20"/>
        </w:rPr>
        <w:t xml:space="preserve">      </w:t>
      </w:r>
      <w:r w:rsidR="00345B8E" w:rsidRPr="0001015F">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rsidR="008001E7" w:rsidRDefault="008001E7" w:rsidP="00345B8E">
      <w:pP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D17059" w:rsidRDefault="00D17059" w:rsidP="008001E7">
      <w:pPr>
        <w:jc w:val="center"/>
        <w:rPr>
          <w:rFonts w:ascii="Times New Roman" w:hAnsi="Times New Roman"/>
          <w:b/>
          <w:sz w:val="28"/>
          <w:szCs w:val="28"/>
        </w:rPr>
      </w:pPr>
    </w:p>
    <w:p w:rsidR="00104198" w:rsidRDefault="00104198" w:rsidP="008001E7">
      <w:pPr>
        <w:jc w:val="center"/>
        <w:rPr>
          <w:rFonts w:ascii="Times New Roman" w:hAnsi="Times New Roman"/>
          <w:b/>
          <w:sz w:val="28"/>
          <w:szCs w:val="28"/>
        </w:rPr>
      </w:pPr>
      <w:r w:rsidRPr="00EE754E">
        <w:rPr>
          <w:rFonts w:ascii="Times New Roman" w:hAnsi="Times New Roman"/>
          <w:b/>
          <w:sz w:val="28"/>
          <w:szCs w:val="28"/>
        </w:rPr>
        <w:t>STUDENT RECORDS</w:t>
      </w:r>
    </w:p>
    <w:p w:rsidR="00104198" w:rsidRPr="00EE754E" w:rsidRDefault="00104198" w:rsidP="00104198">
      <w:pPr>
        <w:jc w:val="center"/>
        <w:rPr>
          <w:rFonts w:ascii="Times New Roman" w:hAnsi="Times New Roman"/>
          <w:b/>
          <w:sz w:val="28"/>
          <w:szCs w:val="28"/>
        </w:rPr>
      </w:pPr>
      <w:r w:rsidRPr="00EE754E">
        <w:rPr>
          <w:rFonts w:ascii="Times New Roman" w:hAnsi="Times New Roman"/>
          <w:b/>
          <w:sz w:val="28"/>
          <w:szCs w:val="28"/>
        </w:rPr>
        <w:t>AND PRIVACY</w:t>
      </w:r>
    </w:p>
    <w:p w:rsidR="00104198" w:rsidRPr="009945BA" w:rsidRDefault="00104198" w:rsidP="00104198">
      <w:pPr>
        <w:rPr>
          <w:rFonts w:ascii="Times New Roman" w:hAnsi="Times New Roman"/>
          <w:sz w:val="20"/>
        </w:rPr>
      </w:pPr>
    </w:p>
    <w:p w:rsidR="00104198" w:rsidRPr="00EE754E" w:rsidRDefault="00104198" w:rsidP="00104198">
      <w:pPr>
        <w:jc w:val="center"/>
        <w:rPr>
          <w:rFonts w:ascii="Times New Roman" w:hAnsi="Times New Roman"/>
          <w:b/>
          <w:sz w:val="20"/>
        </w:rPr>
      </w:pPr>
      <w:r w:rsidRPr="00EE754E">
        <w:rPr>
          <w:rFonts w:ascii="Times New Roman" w:hAnsi="Times New Roman"/>
          <w:b/>
          <w:sz w:val="20"/>
        </w:rPr>
        <w:t>PERMANENT RECORDS</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1C6FF3">
        <w:rPr>
          <w:rFonts w:ascii="Times New Roman" w:hAnsi="Times New Roman"/>
          <w:sz w:val="20"/>
        </w:rPr>
        <w:t xml:space="preserve">   </w:t>
      </w:r>
      <w:r w:rsidRPr="009945BA">
        <w:rPr>
          <w:rFonts w:ascii="Times New Roman" w:hAnsi="Times New Roman"/>
          <w:sz w:val="20"/>
        </w:rPr>
        <w:t>Permanent school records, as required by the Arkansas Department of Education,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rsidR="00104198" w:rsidRPr="009945BA" w:rsidRDefault="00104198" w:rsidP="00104198">
      <w:pPr>
        <w:rPr>
          <w:rFonts w:ascii="Times New Roman" w:hAnsi="Times New Roman"/>
          <w:sz w:val="20"/>
        </w:rPr>
      </w:pPr>
    </w:p>
    <w:p w:rsidR="00104198" w:rsidRPr="00E84A4A" w:rsidRDefault="00104198" w:rsidP="00104198">
      <w:pPr>
        <w:jc w:val="center"/>
        <w:rPr>
          <w:rFonts w:ascii="Times New Roman" w:hAnsi="Times New Roman"/>
          <w:b/>
          <w:sz w:val="20"/>
        </w:rPr>
      </w:pPr>
      <w:r w:rsidRPr="00E84A4A">
        <w:rPr>
          <w:rFonts w:ascii="Times New Roman" w:hAnsi="Times New Roman"/>
          <w:b/>
          <w:sz w:val="20"/>
        </w:rPr>
        <w:t>PRIVACY OF STUDENTS’ RECORDS</w:t>
      </w:r>
    </w:p>
    <w:p w:rsidR="003107FA" w:rsidRPr="003107FA" w:rsidRDefault="003107FA" w:rsidP="003107FA">
      <w:pPr>
        <w:rPr>
          <w:rStyle w:val="PageNumber"/>
        </w:rPr>
      </w:pPr>
      <w:r>
        <w:rPr>
          <w:rFonts w:ascii="Times New Roman" w:hAnsi="Times New Roman"/>
          <w:sz w:val="20"/>
        </w:rPr>
        <w:t xml:space="preserve">      </w:t>
      </w:r>
      <w:r w:rsidRPr="003107FA">
        <w:rPr>
          <w:rStyle w:val="PageNumber"/>
          <w:rFonts w:ascii="Times New Roman" w:hAnsi="Times New Roman"/>
          <w:sz w:val="20"/>
          <w:szCs w:val="24"/>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forty-five (45) days of the request.  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rsidR="003107FA" w:rsidRPr="003107FA" w:rsidRDefault="003107FA" w:rsidP="003107FA">
      <w:pPr>
        <w:rPr>
          <w:rStyle w:val="PageNumber"/>
        </w:rPr>
      </w:pPr>
      <w:r>
        <w:rPr>
          <w:rStyle w:val="PageNumber"/>
          <w:sz w:val="20"/>
        </w:rPr>
        <w:t xml:space="preserve">      </w:t>
      </w:r>
      <w:r w:rsidRPr="003107FA">
        <w:rPr>
          <w:rStyle w:val="PageNumber"/>
          <w:rFonts w:ascii="Times New Roman" w:hAnsi="Times New Roman"/>
          <w:sz w:val="20"/>
          <w:szCs w:val="24"/>
        </w:rPr>
        <w:t>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w:t>
      </w:r>
    </w:p>
    <w:p w:rsidR="003107FA" w:rsidRPr="003107FA" w:rsidRDefault="003107FA" w:rsidP="003107FA">
      <w:pPr>
        <w:numPr>
          <w:ilvl w:val="0"/>
          <w:numId w:val="39"/>
        </w:numPr>
        <w:rPr>
          <w:rStyle w:val="PageNumber"/>
        </w:rPr>
      </w:pPr>
      <w:r w:rsidRPr="003107FA">
        <w:rPr>
          <w:rStyle w:val="PageNumber"/>
          <w:rFonts w:ascii="Times New Roman" w:hAnsi="Times New Roman"/>
          <w:sz w:val="20"/>
          <w:szCs w:val="24"/>
        </w:rPr>
        <w:t xml:space="preserve">It is in the sole possession of the individual who made it; </w:t>
      </w:r>
    </w:p>
    <w:p w:rsidR="003107FA" w:rsidRPr="003107FA" w:rsidRDefault="003107FA" w:rsidP="003107FA">
      <w:pPr>
        <w:numPr>
          <w:ilvl w:val="0"/>
          <w:numId w:val="39"/>
        </w:numPr>
        <w:rPr>
          <w:rStyle w:val="PageNumber"/>
        </w:rPr>
      </w:pPr>
      <w:r w:rsidRPr="003107FA">
        <w:rPr>
          <w:rStyle w:val="PageNumber"/>
          <w:rFonts w:ascii="Times New Roman" w:hAnsi="Times New Roman"/>
          <w:sz w:val="20"/>
          <w:szCs w:val="24"/>
        </w:rPr>
        <w:t xml:space="preserve">it is used only as a personal memory aid; and </w:t>
      </w:r>
    </w:p>
    <w:p w:rsidR="003107FA" w:rsidRPr="003107FA" w:rsidRDefault="003107FA" w:rsidP="003107FA">
      <w:pPr>
        <w:numPr>
          <w:ilvl w:val="0"/>
          <w:numId w:val="39"/>
        </w:numPr>
        <w:rPr>
          <w:rStyle w:val="PageNumber"/>
        </w:rPr>
      </w:pPr>
      <w:r w:rsidRPr="003107FA">
        <w:rPr>
          <w:rStyle w:val="PageNumber"/>
          <w:rFonts w:ascii="Times New Roman" w:hAnsi="Times New Roman"/>
          <w:sz w:val="20"/>
          <w:szCs w:val="24"/>
        </w:rPr>
        <w:t>information contained in it has never been revealed or made available to any other person, except the maker’s temporary substitute.</w:t>
      </w:r>
    </w:p>
    <w:p w:rsidR="003107FA" w:rsidRPr="003107FA" w:rsidRDefault="003107FA" w:rsidP="003107FA">
      <w:pPr>
        <w:rPr>
          <w:rStyle w:val="PageNumber"/>
        </w:rPr>
      </w:pPr>
      <w:r>
        <w:rPr>
          <w:rStyle w:val="PageNumber"/>
          <w:sz w:val="20"/>
        </w:rPr>
        <w:t xml:space="preserve">      </w:t>
      </w:r>
      <w:r w:rsidRPr="003107FA">
        <w:rPr>
          <w:rStyle w:val="PageNumber"/>
          <w:rFonts w:ascii="Times New Roman" w:hAnsi="Times New Roman"/>
          <w:sz w:val="20"/>
          <w:szCs w:val="24"/>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rsidR="003107FA" w:rsidRPr="003107FA" w:rsidRDefault="003107FA" w:rsidP="003107FA">
      <w:pPr>
        <w:rPr>
          <w:rStyle w:val="PageNumber"/>
        </w:rPr>
      </w:pPr>
      <w:r>
        <w:rPr>
          <w:rStyle w:val="PageNumber"/>
          <w:sz w:val="20"/>
        </w:rPr>
        <w:t xml:space="preserve">      </w:t>
      </w:r>
      <w:r w:rsidRPr="003107FA">
        <w:rPr>
          <w:rStyle w:val="PageNumber"/>
          <w:rFonts w:ascii="Times New Roman" w:hAnsi="Times New Roman"/>
          <w:sz w:val="20"/>
          <w:szCs w:val="24"/>
        </w:rPr>
        <w:t>For the purposes of this policy a school official has a legitimate educational interest if the official needs to review an education record in order to fulfill his or her professional responsibility, contracted duty, or duty of elected office.</w:t>
      </w:r>
    </w:p>
    <w:p w:rsidR="003107FA" w:rsidRPr="003107FA" w:rsidRDefault="003107FA" w:rsidP="003107FA">
      <w:pPr>
        <w:ind w:right="-3"/>
        <w:rPr>
          <w:rFonts w:ascii="Times New Roman" w:hAnsi="Times New Roman"/>
          <w:sz w:val="20"/>
          <w:szCs w:val="24"/>
        </w:rPr>
      </w:pPr>
      <w:r>
        <w:rPr>
          <w:rStyle w:val="PageNumber"/>
          <w:sz w:val="20"/>
        </w:rPr>
        <w:t xml:space="preserve">      </w:t>
      </w:r>
      <w:r w:rsidRPr="003107FA">
        <w:rPr>
          <w:rFonts w:ascii="Times New Roman" w:hAnsi="Times New Roman"/>
          <w:sz w:val="20"/>
          <w:szCs w:val="24"/>
        </w:rPr>
        <w:t>In addition to releasing PII to school officials without permission, the School may disclose PII from the education records of students in foster care placement to the student’s caseworker or to the caseworker’s representative without getting prior consent of the parent (or the student if the student is over eighteen (18)). For the School to release the student’s PII without getting permission:</w:t>
      </w:r>
    </w:p>
    <w:p w:rsidR="003107FA" w:rsidRPr="003107FA" w:rsidRDefault="003107FA" w:rsidP="003107FA">
      <w:pPr>
        <w:numPr>
          <w:ilvl w:val="0"/>
          <w:numId w:val="35"/>
        </w:numPr>
        <w:ind w:right="-3"/>
        <w:rPr>
          <w:rFonts w:ascii="Times New Roman" w:hAnsi="Times New Roman"/>
          <w:sz w:val="20"/>
          <w:szCs w:val="24"/>
        </w:rPr>
      </w:pPr>
      <w:r w:rsidRPr="003107FA">
        <w:rPr>
          <w:rFonts w:ascii="Times New Roman" w:hAnsi="Times New Roman"/>
          <w:sz w:val="20"/>
          <w:szCs w:val="24"/>
        </w:rPr>
        <w:t>The student must be in foster care;</w:t>
      </w:r>
    </w:p>
    <w:p w:rsidR="003107FA" w:rsidRPr="003107FA" w:rsidRDefault="003107FA" w:rsidP="003107FA">
      <w:pPr>
        <w:numPr>
          <w:ilvl w:val="0"/>
          <w:numId w:val="35"/>
        </w:numPr>
        <w:ind w:right="-3"/>
        <w:rPr>
          <w:rFonts w:ascii="Times New Roman" w:hAnsi="Times New Roman"/>
          <w:sz w:val="20"/>
          <w:szCs w:val="24"/>
        </w:rPr>
      </w:pPr>
      <w:r w:rsidRPr="003107FA">
        <w:rPr>
          <w:rFonts w:ascii="Times New Roman" w:hAnsi="Times New Roman"/>
          <w:sz w:val="20"/>
          <w:szCs w:val="24"/>
        </w:rPr>
        <w:t>The individual to whom the PII will be released must have legal access to the student’s case plan; and</w:t>
      </w:r>
    </w:p>
    <w:p w:rsidR="003107FA" w:rsidRPr="003107FA" w:rsidRDefault="003107FA" w:rsidP="003107FA">
      <w:pPr>
        <w:numPr>
          <w:ilvl w:val="0"/>
          <w:numId w:val="35"/>
        </w:numPr>
        <w:ind w:right="-3"/>
        <w:rPr>
          <w:rFonts w:ascii="Times New Roman" w:hAnsi="Times New Roman"/>
          <w:sz w:val="20"/>
          <w:szCs w:val="24"/>
        </w:rPr>
      </w:pPr>
      <w:r w:rsidRPr="003107FA">
        <w:rPr>
          <w:rFonts w:ascii="Times New Roman" w:hAnsi="Times New Roman"/>
          <w:sz w:val="20"/>
          <w:szCs w:val="24"/>
        </w:rPr>
        <w:t>The Arkansas Department of Human Services, or a sub-agency of the Department, must be legally responsible for the care and protection of the student.</w:t>
      </w:r>
    </w:p>
    <w:p w:rsidR="003107FA" w:rsidRPr="003107FA" w:rsidRDefault="003107FA" w:rsidP="003107FA">
      <w:pPr>
        <w:rPr>
          <w:rStyle w:val="PageNumber"/>
        </w:rPr>
      </w:pPr>
      <w:r>
        <w:rPr>
          <w:rStyle w:val="PageNumber"/>
          <w:sz w:val="20"/>
        </w:rPr>
        <w:t xml:space="preserve">      </w:t>
      </w:r>
      <w:r w:rsidRPr="003107FA">
        <w:rPr>
          <w:rStyle w:val="PageNumber"/>
          <w:rFonts w:ascii="Times New Roman" w:hAnsi="Times New Roman"/>
          <w:sz w:val="20"/>
          <w:szCs w:val="24"/>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rsidR="003107FA" w:rsidRPr="003107FA" w:rsidRDefault="003107FA" w:rsidP="003107FA">
      <w:pPr>
        <w:rPr>
          <w:rStyle w:val="PageNumber"/>
        </w:rPr>
      </w:pPr>
      <w:r>
        <w:rPr>
          <w:rStyle w:val="PageNumber"/>
          <w:sz w:val="20"/>
        </w:rPr>
        <w:t xml:space="preserve">      </w:t>
      </w:r>
      <w:r w:rsidRPr="003107FA">
        <w:rPr>
          <w:rStyle w:val="PageNumber"/>
          <w:rFonts w:ascii="Times New Roman" w:hAnsi="Times New Roman"/>
          <w:sz w:val="20"/>
          <w:szCs w:val="24"/>
        </w:rPr>
        <w:t>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rsidR="003107FA" w:rsidRPr="003107FA" w:rsidRDefault="003107FA" w:rsidP="003107FA">
      <w:pPr>
        <w:rPr>
          <w:rStyle w:val="PageNumber"/>
        </w:rPr>
      </w:pPr>
      <w:r>
        <w:rPr>
          <w:rStyle w:val="PageNumber"/>
          <w:sz w:val="20"/>
        </w:rPr>
        <w:t xml:space="preserve">      </w:t>
      </w:r>
      <w:r w:rsidRPr="003107FA">
        <w:rPr>
          <w:rStyle w:val="PageNumber"/>
          <w:rFonts w:ascii="Times New Roman" w:hAnsi="Times New Roman"/>
          <w:sz w:val="20"/>
          <w:szCs w:val="24"/>
        </w:rPr>
        <w:t>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to the school to the contrary, the fact of a person’s status as parent or guardian, alone, enables that parent or guardian to review and copy his child’s records.</w:t>
      </w:r>
    </w:p>
    <w:p w:rsidR="003107FA" w:rsidRPr="003107FA" w:rsidRDefault="003107FA" w:rsidP="003107FA">
      <w:pPr>
        <w:rPr>
          <w:rStyle w:val="PageNumber"/>
        </w:rPr>
      </w:pPr>
      <w:r>
        <w:rPr>
          <w:rStyle w:val="PageNumber"/>
          <w:sz w:val="20"/>
        </w:rPr>
        <w:t xml:space="preserve">      </w:t>
      </w:r>
      <w:r w:rsidRPr="003107FA">
        <w:rPr>
          <w:rStyle w:val="PageNumber"/>
          <w:rFonts w:ascii="Times New Roman" w:hAnsi="Times New Roman"/>
          <w:sz w:val="20"/>
          <w:szCs w:val="24"/>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rsidR="003107FA" w:rsidRPr="003107FA" w:rsidRDefault="003107FA" w:rsidP="003107FA">
      <w:pPr>
        <w:rPr>
          <w:rStyle w:val="PageNumber"/>
        </w:rPr>
      </w:pPr>
      <w:r>
        <w:rPr>
          <w:rStyle w:val="PageNumber"/>
          <w:sz w:val="20"/>
        </w:rPr>
        <w:t xml:space="preserve">      </w:t>
      </w:r>
      <w:r w:rsidRPr="003107FA">
        <w:rPr>
          <w:rStyle w:val="PageNumber"/>
          <w:rFonts w:ascii="Times New Roman" w:hAnsi="Times New Roman"/>
          <w:sz w:val="20"/>
          <w:szCs w:val="24"/>
        </w:rPr>
        <w:t xml:space="preserve">A parent or guardian does not have the right to remove any material from a student’s records, but such parent or guardian may challenge the accuracy of a record. The right to challenge the accuracy of a record does not include the right to dispute a grade, </w:t>
      </w:r>
      <w:r w:rsidRPr="003107FA">
        <w:rPr>
          <w:rFonts w:ascii="Times New Roman" w:hAnsi="Times New Roman"/>
          <w:sz w:val="20"/>
          <w:szCs w:val="24"/>
        </w:rPr>
        <w:t xml:space="preserve">disciplinary rulings, disability placements, or other such determinations, </w:t>
      </w:r>
      <w:r w:rsidRPr="003107FA">
        <w:rPr>
          <w:rStyle w:val="PageNumber"/>
          <w:rFonts w:ascii="Times New Roman" w:hAnsi="Times New Roman"/>
          <w:sz w:val="20"/>
          <w:szCs w:val="24"/>
        </w:rPr>
        <w:t>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rsidR="003107FA" w:rsidRPr="003107FA" w:rsidRDefault="003107FA" w:rsidP="003107FA">
      <w:pPr>
        <w:rPr>
          <w:rFonts w:ascii="Times New Roman" w:hAnsi="Times New Roman"/>
          <w:sz w:val="20"/>
          <w:szCs w:val="24"/>
        </w:rPr>
      </w:pPr>
      <w:r>
        <w:rPr>
          <w:rStyle w:val="PageNumber"/>
          <w:sz w:val="20"/>
        </w:rPr>
        <w:t xml:space="preserve">      </w:t>
      </w:r>
      <w:r w:rsidRPr="003107FA">
        <w:rPr>
          <w:rFonts w:ascii="Times New Roman" w:hAnsi="Times New Roman"/>
          <w:sz w:val="20"/>
          <w:szCs w:val="24"/>
        </w:rPr>
        <w:t>Unless the parent or guardian of a student objects, "directory information" about a student may be made available to the public, military recruiters, post-secondary educational institutions, prospective 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w:t>
      </w:r>
      <w:r w:rsidRPr="003107FA">
        <w:rPr>
          <w:rFonts w:ascii="Times New Roman" w:hAnsi="Times New Roman"/>
          <w:b/>
          <w:strike/>
          <w:sz w:val="20"/>
          <w:szCs w:val="24"/>
          <w:vertAlign w:val="superscript"/>
        </w:rPr>
        <w:t xml:space="preserve"> </w:t>
      </w:r>
      <w:r w:rsidRPr="003107FA">
        <w:rPr>
          <w:rFonts w:ascii="Times New Roman" w:hAnsi="Times New Roman"/>
          <w:b/>
          <w:sz w:val="20"/>
          <w:szCs w:val="24"/>
          <w:vertAlign w:val="superscript"/>
        </w:rPr>
        <w:t>5</w:t>
      </w:r>
      <w:r w:rsidRPr="003107FA">
        <w:rPr>
          <w:rFonts w:ascii="Times New Roman" w:hAnsi="Times New Roman"/>
          <w:sz w:val="20"/>
          <w:szCs w:val="24"/>
        </w:rPr>
        <w:t xml:space="preserv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rsidR="003107FA" w:rsidRPr="003107FA" w:rsidRDefault="003107FA" w:rsidP="003107FA">
      <w:pPr>
        <w:ind w:right="-3"/>
        <w:rPr>
          <w:rFonts w:ascii="Times New Roman" w:hAnsi="Times New Roman"/>
          <w:sz w:val="20"/>
        </w:rPr>
      </w:pPr>
      <w:r>
        <w:rPr>
          <w:rFonts w:ascii="Times New Roman" w:hAnsi="Times New Roman"/>
          <w:sz w:val="20"/>
          <w:szCs w:val="24"/>
        </w:rPr>
        <w:t xml:space="preserve">      </w:t>
      </w:r>
      <w:r w:rsidRPr="003107FA">
        <w:rPr>
          <w:rFonts w:ascii="Times New Roman" w:hAnsi="Times New Roman"/>
          <w:sz w:val="20"/>
        </w:rPr>
        <w:t>A student’s name and photograph will only be displayed on the school’s web page(s) after receiving the written permission from the student’s parent or student if over the age of 18.</w:t>
      </w:r>
    </w:p>
    <w:p w:rsidR="003107FA" w:rsidRPr="003107FA" w:rsidRDefault="003107FA" w:rsidP="003107FA">
      <w:pPr>
        <w:rPr>
          <w:rStyle w:val="PageNumber"/>
        </w:rPr>
      </w:pPr>
      <w:r>
        <w:rPr>
          <w:rStyle w:val="PageNumber"/>
          <w:rFonts w:ascii="Times New Roman" w:hAnsi="Times New Roman"/>
          <w:sz w:val="20"/>
        </w:rPr>
        <w:t xml:space="preserve">      </w:t>
      </w:r>
      <w:r w:rsidRPr="003107FA">
        <w:rPr>
          <w:rStyle w:val="PageNumber"/>
          <w:rFonts w:ascii="Times New Roman" w:hAnsi="Times New Roman"/>
          <w:sz w:val="20"/>
          <w:szCs w:val="24"/>
        </w:rPr>
        <w:t>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file an objection by that time is considered a specific grant of permission.  The school is required to continue to honor any signed-opt out form for any student no longer in attendance at the school.</w:t>
      </w:r>
    </w:p>
    <w:p w:rsidR="003107FA" w:rsidRPr="003107FA" w:rsidRDefault="003107FA" w:rsidP="003107FA">
      <w:pPr>
        <w:ind w:right="-3"/>
        <w:rPr>
          <w:rStyle w:val="PageNumber"/>
        </w:rPr>
      </w:pPr>
      <w:r>
        <w:rPr>
          <w:rStyle w:val="PageNumber"/>
          <w:sz w:val="20"/>
        </w:rPr>
        <w:t xml:space="preserve">      </w:t>
      </w:r>
      <w:r w:rsidRPr="003107FA">
        <w:rPr>
          <w:rFonts w:ascii="Times New Roman" w:hAnsi="Times New Roman"/>
          <w:sz w:val="20"/>
          <w:szCs w:val="24"/>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rsidR="003107FA" w:rsidRPr="003107FA" w:rsidRDefault="003107FA" w:rsidP="003107FA">
      <w:pPr>
        <w:rPr>
          <w:rStyle w:val="PageNumber"/>
        </w:rPr>
      </w:pPr>
      <w:r>
        <w:rPr>
          <w:rStyle w:val="PageNumber"/>
          <w:sz w:val="20"/>
        </w:rPr>
        <w:t xml:space="preserve">      </w:t>
      </w:r>
      <w:r w:rsidRPr="003107FA">
        <w:rPr>
          <w:rStyle w:val="PageNumber"/>
          <w:rFonts w:ascii="Times New Roman" w:hAnsi="Times New Roman"/>
          <w:sz w:val="20"/>
          <w:szCs w:val="24"/>
        </w:rPr>
        <w:t>Parents and students over the age of 18 who believe the school has failed to comply with the requirements for the lawful release of student records may file a complaint with the U.S. Department of Education at</w:t>
      </w:r>
    </w:p>
    <w:p w:rsidR="003107FA" w:rsidRPr="003107FA" w:rsidRDefault="003107FA" w:rsidP="003107FA">
      <w:pPr>
        <w:jc w:val="center"/>
        <w:rPr>
          <w:rStyle w:val="PageNumber"/>
        </w:rPr>
      </w:pPr>
      <w:r w:rsidRPr="003107FA">
        <w:rPr>
          <w:rStyle w:val="PageNumber"/>
          <w:rFonts w:ascii="Times New Roman" w:hAnsi="Times New Roman"/>
          <w:sz w:val="20"/>
          <w:szCs w:val="24"/>
        </w:rPr>
        <w:t>Family Policy Compliance Office</w:t>
      </w:r>
    </w:p>
    <w:p w:rsidR="003107FA" w:rsidRPr="003107FA" w:rsidRDefault="003107FA" w:rsidP="003107FA">
      <w:pPr>
        <w:jc w:val="center"/>
        <w:rPr>
          <w:rStyle w:val="PageNumber"/>
        </w:rPr>
      </w:pPr>
      <w:r w:rsidRPr="003107FA">
        <w:rPr>
          <w:rStyle w:val="PageNumber"/>
          <w:rFonts w:ascii="Times New Roman" w:hAnsi="Times New Roman"/>
          <w:sz w:val="20"/>
          <w:szCs w:val="24"/>
        </w:rPr>
        <w:t>U.S. Department of Education</w:t>
      </w:r>
    </w:p>
    <w:p w:rsidR="003107FA" w:rsidRPr="003107FA" w:rsidRDefault="003107FA" w:rsidP="003107FA">
      <w:pPr>
        <w:jc w:val="center"/>
        <w:rPr>
          <w:rStyle w:val="PageNumber"/>
        </w:rPr>
      </w:pPr>
      <w:r w:rsidRPr="003107FA">
        <w:rPr>
          <w:rStyle w:val="PageNumber"/>
          <w:rFonts w:ascii="Times New Roman" w:hAnsi="Times New Roman"/>
          <w:sz w:val="20"/>
          <w:szCs w:val="24"/>
        </w:rPr>
        <w:t>400 Maryland Avenue, SW</w:t>
      </w:r>
    </w:p>
    <w:p w:rsidR="003107FA" w:rsidRPr="003107FA" w:rsidRDefault="003107FA" w:rsidP="003107FA">
      <w:pPr>
        <w:jc w:val="center"/>
        <w:rPr>
          <w:rStyle w:val="PageNumber"/>
        </w:rPr>
      </w:pPr>
      <w:r w:rsidRPr="003107FA">
        <w:rPr>
          <w:rStyle w:val="PageNumber"/>
          <w:rFonts w:ascii="Times New Roman" w:hAnsi="Times New Roman"/>
          <w:sz w:val="20"/>
          <w:szCs w:val="24"/>
        </w:rPr>
        <w:t>Washington, DC 20202</w:t>
      </w:r>
    </w:p>
    <w:p w:rsidR="00104198" w:rsidRPr="009945BA" w:rsidRDefault="00104198" w:rsidP="00104198">
      <w:pPr>
        <w:rPr>
          <w:rFonts w:ascii="Times New Roman" w:hAnsi="Times New Roman"/>
          <w:sz w:val="20"/>
        </w:rPr>
      </w:pPr>
    </w:p>
    <w:p w:rsidR="00104198" w:rsidRPr="000D7A62" w:rsidRDefault="00104198" w:rsidP="00104198">
      <w:pPr>
        <w:jc w:val="center"/>
        <w:rPr>
          <w:rFonts w:ascii="Times New Roman" w:hAnsi="Times New Roman"/>
          <w:b/>
          <w:sz w:val="20"/>
        </w:rPr>
      </w:pPr>
      <w:r w:rsidRPr="000D7A62">
        <w:rPr>
          <w:rFonts w:ascii="Times New Roman" w:hAnsi="Times New Roman"/>
          <w:b/>
          <w:sz w:val="20"/>
        </w:rPr>
        <w:t>MARKETING OF PERSONAL INFORMATION</w:t>
      </w:r>
    </w:p>
    <w:p w:rsidR="001E2583" w:rsidRPr="001E2583" w:rsidRDefault="001E2583" w:rsidP="001E2583">
      <w:pPr>
        <w:rPr>
          <w:rFonts w:ascii="Times New Roman" w:hAnsi="Times New Roman"/>
          <w:color w:val="000000"/>
          <w:sz w:val="20"/>
          <w:szCs w:val="24"/>
        </w:rPr>
      </w:pPr>
      <w:r>
        <w:rPr>
          <w:rFonts w:ascii="Times New Roman" w:hAnsi="Times New Roman"/>
          <w:sz w:val="20"/>
        </w:rPr>
        <w:t xml:space="preserve">      </w:t>
      </w:r>
      <w:r w:rsidRPr="001E2583">
        <w:rPr>
          <w:rFonts w:ascii="Times New Roman" w:hAnsi="Times New Roman"/>
          <w:color w:val="000000"/>
          <w:sz w:val="20"/>
          <w:szCs w:val="24"/>
        </w:rPr>
        <w:t>The Imboden Area Charter School shall not collect, disclose, or use personal information for the purpose of marketing or for selling that information or to otherwise provide that information to others for that purpose.</w:t>
      </w:r>
    </w:p>
    <w:p w:rsidR="001E2583" w:rsidRPr="001E2583" w:rsidRDefault="001E2583" w:rsidP="001E2583">
      <w:pPr>
        <w:rPr>
          <w:rFonts w:ascii="Times New Roman" w:hAnsi="Times New Roman"/>
          <w:color w:val="000000"/>
          <w:sz w:val="20"/>
          <w:szCs w:val="24"/>
        </w:rPr>
      </w:pPr>
      <w:r>
        <w:rPr>
          <w:rFonts w:ascii="Times New Roman" w:hAnsi="Times New Roman"/>
          <w:color w:val="000000"/>
          <w:sz w:val="20"/>
          <w:szCs w:val="24"/>
        </w:rPr>
        <w:t xml:space="preserve">      </w:t>
      </w:r>
      <w:r w:rsidRPr="001E2583">
        <w:rPr>
          <w:rFonts w:ascii="Times New Roman" w:hAnsi="Times New Roman"/>
          <w:color w:val="000000"/>
          <w:sz w:val="20"/>
          <w:szCs w:val="24"/>
        </w:rPr>
        <w:t xml:space="preserve">Personal information is defined, </w:t>
      </w:r>
      <w:r w:rsidRPr="001E2583">
        <w:rPr>
          <w:rFonts w:ascii="Times New Roman" w:hAnsi="Times New Roman"/>
          <w:b/>
          <w:color w:val="000000"/>
          <w:sz w:val="20"/>
          <w:szCs w:val="24"/>
        </w:rPr>
        <w:t>for the purposes of this policy only</w:t>
      </w:r>
      <w:r w:rsidRPr="001E2583">
        <w:rPr>
          <w:rFonts w:ascii="Times New Roman" w:hAnsi="Times New Roman"/>
          <w:color w:val="000000"/>
          <w:sz w:val="20"/>
          <w:szCs w:val="24"/>
        </w:rPr>
        <w:t>, as individually identifiable information including</w:t>
      </w:r>
    </w:p>
    <w:p w:rsidR="001E2583" w:rsidRDefault="001E2583" w:rsidP="001E2583">
      <w:pPr>
        <w:pStyle w:val="ListParagraph"/>
        <w:numPr>
          <w:ilvl w:val="0"/>
          <w:numId w:val="64"/>
        </w:numPr>
        <w:rPr>
          <w:sz w:val="20"/>
          <w:szCs w:val="24"/>
        </w:rPr>
      </w:pPr>
      <w:r w:rsidRPr="001E2583">
        <w:rPr>
          <w:sz w:val="20"/>
          <w:szCs w:val="24"/>
        </w:rPr>
        <w:t>a student or parent’s first and last name</w:t>
      </w:r>
    </w:p>
    <w:p w:rsidR="001E2583" w:rsidRDefault="001E2583" w:rsidP="001E2583">
      <w:pPr>
        <w:pStyle w:val="ListParagraph"/>
        <w:numPr>
          <w:ilvl w:val="0"/>
          <w:numId w:val="64"/>
        </w:numPr>
        <w:rPr>
          <w:sz w:val="20"/>
          <w:szCs w:val="24"/>
        </w:rPr>
      </w:pPr>
      <w:r w:rsidRPr="001E2583">
        <w:rPr>
          <w:sz w:val="20"/>
          <w:szCs w:val="24"/>
        </w:rPr>
        <w:t>a home or other physical address (including street name and the name of the city or town),</w:t>
      </w:r>
    </w:p>
    <w:p w:rsidR="001E2583" w:rsidRDefault="001E2583" w:rsidP="001E2583">
      <w:pPr>
        <w:pStyle w:val="ListParagraph"/>
        <w:numPr>
          <w:ilvl w:val="0"/>
          <w:numId w:val="64"/>
        </w:numPr>
        <w:rPr>
          <w:sz w:val="20"/>
          <w:szCs w:val="24"/>
        </w:rPr>
      </w:pPr>
      <w:r w:rsidRPr="001E2583">
        <w:rPr>
          <w:sz w:val="20"/>
          <w:szCs w:val="24"/>
        </w:rPr>
        <w:t>telephone number, and</w:t>
      </w:r>
    </w:p>
    <w:p w:rsidR="001E2583" w:rsidRPr="001E2583" w:rsidRDefault="001E2583" w:rsidP="001E2583">
      <w:pPr>
        <w:pStyle w:val="ListParagraph"/>
        <w:numPr>
          <w:ilvl w:val="0"/>
          <w:numId w:val="64"/>
        </w:numPr>
        <w:rPr>
          <w:sz w:val="20"/>
          <w:szCs w:val="24"/>
        </w:rPr>
      </w:pPr>
      <w:r w:rsidRPr="001E2583">
        <w:rPr>
          <w:sz w:val="20"/>
          <w:szCs w:val="24"/>
        </w:rPr>
        <w:t>social security identification number</w:t>
      </w:r>
    </w:p>
    <w:p w:rsidR="001E2583" w:rsidRPr="001E2583" w:rsidRDefault="001E2583" w:rsidP="001E2583">
      <w:pPr>
        <w:rPr>
          <w:rFonts w:ascii="Times New Roman" w:hAnsi="Times New Roman"/>
          <w:color w:val="000000"/>
          <w:sz w:val="20"/>
          <w:szCs w:val="24"/>
        </w:rPr>
      </w:pPr>
      <w:r>
        <w:rPr>
          <w:rFonts w:ascii="Times New Roman" w:hAnsi="Times New Roman"/>
          <w:color w:val="000000"/>
          <w:sz w:val="20"/>
          <w:szCs w:val="24"/>
        </w:rPr>
        <w:t xml:space="preserve">      </w:t>
      </w:r>
      <w:r w:rsidRPr="001E2583">
        <w:rPr>
          <w:rFonts w:ascii="Times New Roman" w:hAnsi="Times New Roman"/>
          <w:color w:val="000000"/>
          <w:sz w:val="20"/>
          <w:szCs w:val="24"/>
        </w:rPr>
        <w:t>The school may collect, disclose, or use personal information that is collected from students for the exclusive purpose of developing, evaluating, or providing educational products or services for, or to, students or educational institutions such as the following:</w:t>
      </w:r>
    </w:p>
    <w:p w:rsidR="001E2583" w:rsidRDefault="001E2583" w:rsidP="001E2583">
      <w:pPr>
        <w:pStyle w:val="BodyTextIndent"/>
        <w:numPr>
          <w:ilvl w:val="0"/>
          <w:numId w:val="65"/>
        </w:numPr>
        <w:rPr>
          <w:rFonts w:ascii="Times New Roman" w:hAnsi="Times New Roman"/>
          <w:sz w:val="20"/>
          <w:szCs w:val="24"/>
        </w:rPr>
      </w:pPr>
      <w:r w:rsidRPr="001E2583">
        <w:rPr>
          <w:rFonts w:ascii="Times New Roman" w:hAnsi="Times New Roman"/>
          <w:sz w:val="20"/>
          <w:szCs w:val="24"/>
        </w:rPr>
        <w:t>College or other post secondary education recruitment, or military recruitment, or military recruitment;</w:t>
      </w:r>
    </w:p>
    <w:p w:rsidR="001E2583" w:rsidRDefault="001E2583" w:rsidP="001E2583">
      <w:pPr>
        <w:pStyle w:val="BodyTextIndent"/>
        <w:numPr>
          <w:ilvl w:val="0"/>
          <w:numId w:val="65"/>
        </w:numPr>
        <w:rPr>
          <w:rFonts w:ascii="Times New Roman" w:hAnsi="Times New Roman"/>
          <w:sz w:val="20"/>
          <w:szCs w:val="24"/>
        </w:rPr>
      </w:pPr>
      <w:r w:rsidRPr="001E2583">
        <w:rPr>
          <w:rFonts w:ascii="Times New Roman" w:hAnsi="Times New Roman"/>
          <w:sz w:val="20"/>
          <w:szCs w:val="24"/>
        </w:rPr>
        <w:t>Book clubs, magazines, and programs providing access to low cost literary products;</w:t>
      </w:r>
    </w:p>
    <w:p w:rsidR="001E2583" w:rsidRDefault="001E2583" w:rsidP="001E2583">
      <w:pPr>
        <w:pStyle w:val="BodyTextIndent"/>
        <w:numPr>
          <w:ilvl w:val="0"/>
          <w:numId w:val="65"/>
        </w:numPr>
        <w:rPr>
          <w:rFonts w:ascii="Times New Roman" w:hAnsi="Times New Roman"/>
          <w:sz w:val="20"/>
          <w:szCs w:val="24"/>
        </w:rPr>
      </w:pPr>
      <w:r w:rsidRPr="001E2583">
        <w:rPr>
          <w:rFonts w:ascii="Times New Roman" w:hAnsi="Times New Roman"/>
          <w:sz w:val="20"/>
          <w:szCs w:val="24"/>
        </w:rPr>
        <w:t>Curriculum and instructional materials used by elementary schools and secondary schools;</w:t>
      </w:r>
    </w:p>
    <w:p w:rsidR="001E2583" w:rsidRDefault="001E2583" w:rsidP="001E2583">
      <w:pPr>
        <w:pStyle w:val="BodyTextIndent"/>
        <w:numPr>
          <w:ilvl w:val="0"/>
          <w:numId w:val="65"/>
        </w:numPr>
        <w:rPr>
          <w:rFonts w:ascii="Times New Roman" w:hAnsi="Times New Roman"/>
          <w:sz w:val="20"/>
          <w:szCs w:val="24"/>
        </w:rPr>
      </w:pPr>
      <w:r w:rsidRPr="001E2583">
        <w:rPr>
          <w:rFonts w:ascii="Times New Roman" w:hAnsi="Times New Roman"/>
          <w:sz w:val="20"/>
          <w:szCs w:val="24"/>
        </w:rPr>
        <w:t>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rsidR="001E2583" w:rsidRDefault="001E2583" w:rsidP="001E2583">
      <w:pPr>
        <w:pStyle w:val="BodyTextIndent"/>
        <w:numPr>
          <w:ilvl w:val="0"/>
          <w:numId w:val="65"/>
        </w:numPr>
        <w:rPr>
          <w:rFonts w:ascii="Times New Roman" w:hAnsi="Times New Roman"/>
          <w:sz w:val="20"/>
          <w:szCs w:val="24"/>
        </w:rPr>
      </w:pPr>
      <w:r w:rsidRPr="001E2583">
        <w:rPr>
          <w:rFonts w:ascii="Times New Roman" w:hAnsi="Times New Roman"/>
          <w:sz w:val="20"/>
          <w:szCs w:val="24"/>
        </w:rPr>
        <w:t>The sale by students of products or services to raise funds for school related or education related activities; and</w:t>
      </w:r>
    </w:p>
    <w:p w:rsidR="001E2583" w:rsidRPr="001E2583" w:rsidRDefault="001E2583" w:rsidP="001E2583">
      <w:pPr>
        <w:pStyle w:val="BodyTextIndent"/>
        <w:numPr>
          <w:ilvl w:val="0"/>
          <w:numId w:val="65"/>
        </w:numPr>
        <w:rPr>
          <w:rFonts w:ascii="Times New Roman" w:hAnsi="Times New Roman"/>
          <w:sz w:val="20"/>
          <w:szCs w:val="24"/>
        </w:rPr>
      </w:pPr>
      <w:r w:rsidRPr="001E2583">
        <w:rPr>
          <w:rFonts w:ascii="Times New Roman" w:hAnsi="Times New Roman"/>
          <w:sz w:val="20"/>
          <w:szCs w:val="24"/>
        </w:rPr>
        <w:t>Student recognition programs.</w:t>
      </w:r>
    </w:p>
    <w:p w:rsidR="00104198" w:rsidRPr="009945BA" w:rsidRDefault="00104198" w:rsidP="001E2583">
      <w:pPr>
        <w:rPr>
          <w:rFonts w:ascii="Times New Roman" w:hAnsi="Times New Roman"/>
          <w:sz w:val="20"/>
        </w:rPr>
      </w:pPr>
    </w:p>
    <w:p w:rsidR="00104198" w:rsidRPr="00E73C17" w:rsidRDefault="00104198" w:rsidP="00104198">
      <w:pPr>
        <w:jc w:val="center"/>
        <w:rPr>
          <w:rFonts w:ascii="Times New Roman" w:hAnsi="Times New Roman"/>
          <w:b/>
          <w:sz w:val="20"/>
        </w:rPr>
      </w:pPr>
      <w:r w:rsidRPr="00E73C17">
        <w:rPr>
          <w:rFonts w:ascii="Times New Roman" w:hAnsi="Times New Roman"/>
          <w:b/>
          <w:sz w:val="20"/>
        </w:rPr>
        <w:t>WEB SITE PRIVACY POLICY</w:t>
      </w:r>
    </w:p>
    <w:p w:rsidR="00D17059" w:rsidRPr="00D17059" w:rsidRDefault="00D17059" w:rsidP="00D17059">
      <w:pPr>
        <w:rPr>
          <w:rFonts w:ascii="Times New Roman" w:hAnsi="Times New Roman"/>
          <w:color w:val="000000"/>
          <w:sz w:val="20"/>
          <w:szCs w:val="24"/>
        </w:rPr>
      </w:pPr>
      <w:r>
        <w:rPr>
          <w:rFonts w:ascii="Times New Roman" w:hAnsi="Times New Roman"/>
          <w:sz w:val="20"/>
        </w:rPr>
        <w:t xml:space="preserve">      </w:t>
      </w:r>
      <w:r w:rsidRPr="00D17059">
        <w:rPr>
          <w:rFonts w:ascii="Times New Roman" w:hAnsi="Times New Roman"/>
          <w:color w:val="000000"/>
          <w:sz w:val="20"/>
          <w:szCs w:val="24"/>
        </w:rPr>
        <w:t>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rsidR="00D17059" w:rsidRPr="00D17059" w:rsidRDefault="00D17059" w:rsidP="00D17059">
      <w:pPr>
        <w:rPr>
          <w:rFonts w:ascii="Times New Roman" w:hAnsi="Times New Roman"/>
          <w:color w:val="000000"/>
          <w:sz w:val="20"/>
          <w:szCs w:val="24"/>
        </w:rPr>
      </w:pPr>
      <w:r>
        <w:rPr>
          <w:rFonts w:ascii="Times New Roman" w:hAnsi="Times New Roman"/>
          <w:color w:val="000000"/>
          <w:sz w:val="20"/>
          <w:szCs w:val="24"/>
        </w:rPr>
        <w:t xml:space="preserve">      </w:t>
      </w:r>
      <w:r w:rsidRPr="00D17059">
        <w:rPr>
          <w:rFonts w:ascii="Times New Roman" w:hAnsi="Times New Roman"/>
          <w:color w:val="000000"/>
          <w:sz w:val="20"/>
          <w:szCs w:val="24"/>
        </w:rPr>
        <w:t>The site serves no commercial purpose and does not collect any information from individuals for such purpose.</w:t>
      </w:r>
    </w:p>
    <w:p w:rsidR="00D17059" w:rsidRPr="00D17059" w:rsidRDefault="00D17059" w:rsidP="00D17059">
      <w:pPr>
        <w:rPr>
          <w:rFonts w:ascii="Times New Roman" w:hAnsi="Times New Roman"/>
          <w:color w:val="000000"/>
          <w:sz w:val="20"/>
          <w:szCs w:val="24"/>
        </w:rPr>
      </w:pPr>
      <w:r>
        <w:rPr>
          <w:rFonts w:ascii="Times New Roman" w:hAnsi="Times New Roman"/>
          <w:color w:val="000000"/>
          <w:sz w:val="20"/>
          <w:szCs w:val="24"/>
        </w:rPr>
        <w:t xml:space="preserve">      </w:t>
      </w:r>
      <w:r w:rsidRPr="00D17059">
        <w:rPr>
          <w:rFonts w:ascii="Times New Roman" w:hAnsi="Times New Roman"/>
          <w:color w:val="000000"/>
          <w:sz w:val="20"/>
          <w:szCs w:val="24"/>
        </w:rPr>
        <w:t xml:space="preserve">Photographs of students, when associated with the student’s name, shall not be displayed on any page of the school’s web site without the prior written consent of the parent (or the student if 18 or older). </w:t>
      </w:r>
    </w:p>
    <w:p w:rsidR="00D17059" w:rsidRPr="00D17059" w:rsidRDefault="00D17059" w:rsidP="00D17059">
      <w:pPr>
        <w:rPr>
          <w:rFonts w:ascii="Times New Roman" w:hAnsi="Times New Roman"/>
          <w:color w:val="000000"/>
          <w:sz w:val="20"/>
          <w:szCs w:val="24"/>
        </w:rPr>
      </w:pPr>
      <w:r>
        <w:rPr>
          <w:rFonts w:ascii="Times New Roman" w:hAnsi="Times New Roman"/>
          <w:color w:val="000000"/>
          <w:sz w:val="20"/>
          <w:szCs w:val="24"/>
        </w:rPr>
        <w:t xml:space="preserve">      </w:t>
      </w:r>
      <w:r w:rsidRPr="00D17059">
        <w:rPr>
          <w:rFonts w:ascii="Times New Roman" w:hAnsi="Times New Roman"/>
          <w:color w:val="000000"/>
          <w:sz w:val="20"/>
          <w:szCs w:val="24"/>
        </w:rPr>
        <w:t xml:space="preserve">The site provides for e-mail communication between the school and individuals for the purpose of exchanging information regarding the school and its activities. </w:t>
      </w: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sidRPr="00F43890">
        <w:rPr>
          <w:rFonts w:ascii="Times New Roman" w:hAnsi="Times New Roman"/>
          <w:b/>
          <w:sz w:val="20"/>
        </w:rPr>
        <w:t xml:space="preserve">STUDENT PARTICIPATION </w:t>
      </w:r>
    </w:p>
    <w:p w:rsidR="00104198" w:rsidRPr="00F43890" w:rsidRDefault="00104198" w:rsidP="00104198">
      <w:pPr>
        <w:jc w:val="center"/>
        <w:rPr>
          <w:rFonts w:ascii="Times New Roman" w:hAnsi="Times New Roman"/>
          <w:b/>
          <w:sz w:val="20"/>
        </w:rPr>
      </w:pPr>
      <w:r w:rsidRPr="00F43890">
        <w:rPr>
          <w:rFonts w:ascii="Times New Roman" w:hAnsi="Times New Roman"/>
          <w:b/>
          <w:sz w:val="20"/>
        </w:rPr>
        <w:t>IN SURVEYS</w:t>
      </w:r>
    </w:p>
    <w:p w:rsidR="00412385" w:rsidRPr="00412385" w:rsidRDefault="00412385" w:rsidP="00412385">
      <w:pPr>
        <w:rPr>
          <w:rFonts w:ascii="Times New Roman" w:hAnsi="Times New Roman"/>
          <w:color w:val="000000"/>
          <w:sz w:val="20"/>
          <w:szCs w:val="24"/>
        </w:rPr>
      </w:pPr>
      <w:r w:rsidRPr="00412385">
        <w:rPr>
          <w:rFonts w:ascii="Times New Roman" w:hAnsi="Times New Roman"/>
          <w:color w:val="000000"/>
          <w:sz w:val="20"/>
          <w:szCs w:val="24"/>
          <w:u w:val="single"/>
        </w:rPr>
        <w:t>Section One</w:t>
      </w:r>
      <w:r w:rsidRPr="00412385">
        <w:rPr>
          <w:rFonts w:ascii="Times New Roman" w:hAnsi="Times New Roman"/>
          <w:color w:val="000000"/>
          <w:sz w:val="20"/>
          <w:szCs w:val="24"/>
        </w:rPr>
        <w:t>: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rsidR="001E2583" w:rsidRDefault="00412385" w:rsidP="001E2583">
      <w:pPr>
        <w:pStyle w:val="ListParagraph"/>
        <w:numPr>
          <w:ilvl w:val="0"/>
          <w:numId w:val="63"/>
        </w:numPr>
        <w:rPr>
          <w:sz w:val="20"/>
          <w:szCs w:val="24"/>
        </w:rPr>
      </w:pPr>
      <w:r w:rsidRPr="001E2583">
        <w:rPr>
          <w:sz w:val="20"/>
          <w:szCs w:val="24"/>
        </w:rPr>
        <w:t>political affiliations;</w:t>
      </w:r>
    </w:p>
    <w:p w:rsidR="001E2583" w:rsidRDefault="00412385" w:rsidP="00412385">
      <w:pPr>
        <w:pStyle w:val="ListParagraph"/>
        <w:numPr>
          <w:ilvl w:val="0"/>
          <w:numId w:val="63"/>
        </w:numPr>
        <w:rPr>
          <w:sz w:val="20"/>
          <w:szCs w:val="24"/>
        </w:rPr>
      </w:pPr>
      <w:r w:rsidRPr="001E2583">
        <w:rPr>
          <w:sz w:val="20"/>
          <w:szCs w:val="24"/>
        </w:rPr>
        <w:t>mental and psy</w:t>
      </w:r>
      <w:r w:rsidR="001E2583" w:rsidRPr="001E2583">
        <w:rPr>
          <w:sz w:val="20"/>
          <w:szCs w:val="24"/>
        </w:rPr>
        <w:t xml:space="preserve">chological problems potentially </w:t>
      </w:r>
      <w:r w:rsidRPr="001E2583">
        <w:rPr>
          <w:sz w:val="20"/>
          <w:szCs w:val="24"/>
        </w:rPr>
        <w:t>embarrassing to the student or his family;</w:t>
      </w:r>
    </w:p>
    <w:p w:rsidR="001E2583" w:rsidRDefault="00412385" w:rsidP="001E2583">
      <w:pPr>
        <w:pStyle w:val="ListParagraph"/>
        <w:numPr>
          <w:ilvl w:val="0"/>
          <w:numId w:val="63"/>
        </w:numPr>
        <w:rPr>
          <w:sz w:val="20"/>
          <w:szCs w:val="24"/>
        </w:rPr>
      </w:pPr>
      <w:r w:rsidRPr="001E2583">
        <w:rPr>
          <w:sz w:val="20"/>
          <w:szCs w:val="24"/>
        </w:rPr>
        <w:t>sex behavior and attitudes</w:t>
      </w:r>
    </w:p>
    <w:p w:rsidR="001E2583" w:rsidRDefault="00412385" w:rsidP="001E2583">
      <w:pPr>
        <w:pStyle w:val="ListParagraph"/>
        <w:numPr>
          <w:ilvl w:val="0"/>
          <w:numId w:val="63"/>
        </w:numPr>
        <w:rPr>
          <w:sz w:val="20"/>
          <w:szCs w:val="24"/>
        </w:rPr>
      </w:pPr>
      <w:r w:rsidRPr="001E2583">
        <w:rPr>
          <w:sz w:val="20"/>
          <w:szCs w:val="24"/>
        </w:rPr>
        <w:t>illegal, antisocial, self-incriminating, and demeaning behavior;</w:t>
      </w:r>
    </w:p>
    <w:p w:rsidR="001E2583" w:rsidRDefault="00412385" w:rsidP="001E2583">
      <w:pPr>
        <w:pStyle w:val="ListParagraph"/>
        <w:numPr>
          <w:ilvl w:val="0"/>
          <w:numId w:val="63"/>
        </w:numPr>
        <w:rPr>
          <w:sz w:val="20"/>
          <w:szCs w:val="24"/>
        </w:rPr>
      </w:pPr>
      <w:r w:rsidRPr="001E2583">
        <w:rPr>
          <w:sz w:val="20"/>
          <w:szCs w:val="24"/>
        </w:rPr>
        <w:t>critical appraisals of other individuals with whom respondents have close family relationships;</w:t>
      </w:r>
    </w:p>
    <w:p w:rsidR="001E2583" w:rsidRDefault="00412385" w:rsidP="001E2583">
      <w:pPr>
        <w:pStyle w:val="ListParagraph"/>
        <w:numPr>
          <w:ilvl w:val="0"/>
          <w:numId w:val="63"/>
        </w:numPr>
        <w:rPr>
          <w:sz w:val="20"/>
          <w:szCs w:val="24"/>
        </w:rPr>
      </w:pPr>
      <w:r w:rsidRPr="001E2583">
        <w:rPr>
          <w:sz w:val="20"/>
          <w:szCs w:val="24"/>
        </w:rPr>
        <w:t>legally recognized privileged or analogous relationships, such as those of lawyers, physicians, and ministers;</w:t>
      </w:r>
    </w:p>
    <w:p w:rsidR="001E2583" w:rsidRDefault="00412385" w:rsidP="001E2583">
      <w:pPr>
        <w:pStyle w:val="ListParagraph"/>
        <w:numPr>
          <w:ilvl w:val="0"/>
          <w:numId w:val="63"/>
        </w:numPr>
        <w:rPr>
          <w:sz w:val="20"/>
          <w:szCs w:val="24"/>
        </w:rPr>
      </w:pPr>
      <w:r w:rsidRPr="001E2583">
        <w:rPr>
          <w:sz w:val="20"/>
          <w:szCs w:val="24"/>
        </w:rPr>
        <w:t>religious practices, affiliations, or beliefs of the student or student’s parent; or</w:t>
      </w:r>
    </w:p>
    <w:p w:rsidR="00412385" w:rsidRPr="001E2583" w:rsidRDefault="00412385" w:rsidP="001E2583">
      <w:pPr>
        <w:pStyle w:val="ListParagraph"/>
        <w:numPr>
          <w:ilvl w:val="0"/>
          <w:numId w:val="63"/>
        </w:numPr>
        <w:rPr>
          <w:sz w:val="20"/>
          <w:szCs w:val="24"/>
        </w:rPr>
      </w:pPr>
      <w:r w:rsidRPr="001E2583">
        <w:rPr>
          <w:sz w:val="20"/>
          <w:szCs w:val="24"/>
        </w:rPr>
        <w:t>income(other than that required by law to determine eligibility for participation in a program or for receiving financial assistance under such program).</w:t>
      </w:r>
    </w:p>
    <w:p w:rsidR="00412385" w:rsidRPr="00412385" w:rsidRDefault="00412385" w:rsidP="00412385">
      <w:pPr>
        <w:rPr>
          <w:rFonts w:ascii="Times New Roman" w:hAnsi="Times New Roman"/>
          <w:color w:val="000000"/>
          <w:sz w:val="20"/>
          <w:szCs w:val="24"/>
        </w:rPr>
      </w:pPr>
      <w:r w:rsidRPr="00412385">
        <w:rPr>
          <w:rFonts w:ascii="Times New Roman" w:hAnsi="Times New Roman"/>
          <w:color w:val="000000"/>
          <w:sz w:val="20"/>
          <w:szCs w:val="24"/>
          <w:u w:val="single"/>
        </w:rPr>
        <w:t>Section Two</w:t>
      </w:r>
      <w:r w:rsidRPr="00412385">
        <w:rPr>
          <w:rFonts w:ascii="Times New Roman" w:hAnsi="Times New Roman"/>
          <w:color w:val="000000"/>
          <w:sz w:val="20"/>
          <w:szCs w:val="24"/>
        </w:rPr>
        <w:t>:  No surveys shall be administered without the prior approval of the school Director.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w:t>
      </w:r>
      <w:r w:rsidR="001E2583">
        <w:rPr>
          <w:rFonts w:ascii="Times New Roman" w:hAnsi="Times New Roman"/>
          <w:color w:val="000000"/>
          <w:sz w:val="20"/>
          <w:szCs w:val="24"/>
        </w:rPr>
        <w:t xml:space="preserve"> eight categories listed above.</w:t>
      </w:r>
    </w:p>
    <w:p w:rsidR="00412385" w:rsidRPr="00412385" w:rsidRDefault="00412385" w:rsidP="00412385">
      <w:pPr>
        <w:rPr>
          <w:rFonts w:ascii="Times New Roman" w:hAnsi="Times New Roman"/>
          <w:color w:val="000000"/>
          <w:sz w:val="20"/>
          <w:szCs w:val="24"/>
        </w:rPr>
      </w:pPr>
      <w:r w:rsidRPr="00412385">
        <w:rPr>
          <w:rFonts w:ascii="Times New Roman" w:hAnsi="Times New Roman"/>
          <w:color w:val="000000"/>
          <w:sz w:val="20"/>
          <w:szCs w:val="24"/>
          <w:u w:val="single"/>
        </w:rPr>
        <w:t>Section Three</w:t>
      </w:r>
      <w:r w:rsidRPr="00412385">
        <w:rPr>
          <w:rFonts w:ascii="Times New Roman" w:hAnsi="Times New Roman"/>
          <w:color w:val="000000"/>
          <w:sz w:val="20"/>
          <w:szCs w:val="24"/>
        </w:rPr>
        <w:t>:  Parents or guardians wishing to inspect a survey, analysis, or evaluation shall be able to do so in the administrative office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rsidR="00412385" w:rsidRPr="00412385" w:rsidRDefault="001E2583" w:rsidP="00412385">
      <w:pPr>
        <w:rPr>
          <w:rFonts w:ascii="Times New Roman" w:hAnsi="Times New Roman"/>
          <w:color w:val="000000"/>
          <w:sz w:val="20"/>
          <w:szCs w:val="24"/>
        </w:rPr>
      </w:pPr>
      <w:r>
        <w:rPr>
          <w:rFonts w:ascii="Times New Roman" w:hAnsi="Times New Roman"/>
          <w:color w:val="000000"/>
          <w:sz w:val="20"/>
          <w:szCs w:val="24"/>
        </w:rPr>
        <w:t xml:space="preserve">      </w:t>
      </w:r>
      <w:r w:rsidR="00412385" w:rsidRPr="00412385">
        <w:rPr>
          <w:rFonts w:ascii="Times New Roman" w:hAnsi="Times New Roman"/>
          <w:color w:val="000000"/>
          <w:sz w:val="20"/>
          <w:szCs w:val="24"/>
        </w:rPr>
        <w:t>The requirements of sections one, two, and three of this policy do not apply to a survey administered to a student in accordance with the Individuals with Disabilities Education Act (IDEA).</w:t>
      </w:r>
    </w:p>
    <w:p w:rsidR="00412385" w:rsidRPr="00412385" w:rsidRDefault="00412385" w:rsidP="00412385">
      <w:pPr>
        <w:rPr>
          <w:rFonts w:ascii="Times New Roman" w:hAnsi="Times New Roman"/>
          <w:color w:val="000000"/>
          <w:sz w:val="20"/>
          <w:szCs w:val="24"/>
        </w:rPr>
      </w:pPr>
      <w:r w:rsidRPr="00412385">
        <w:rPr>
          <w:rFonts w:ascii="Times New Roman" w:hAnsi="Times New Roman"/>
          <w:color w:val="000000"/>
          <w:sz w:val="20"/>
          <w:szCs w:val="24"/>
          <w:u w:val="single"/>
        </w:rPr>
        <w:t>Section Four:</w:t>
      </w:r>
      <w:r w:rsidRPr="00412385">
        <w:rPr>
          <w:rFonts w:ascii="Times New Roman" w:hAnsi="Times New Roman"/>
          <w:color w:val="000000"/>
          <w:sz w:val="20"/>
          <w:szCs w:val="24"/>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rsidR="001E2583" w:rsidRPr="001E2583" w:rsidRDefault="00412385" w:rsidP="001E2583">
      <w:pPr>
        <w:pStyle w:val="ListParagraph"/>
        <w:numPr>
          <w:ilvl w:val="0"/>
          <w:numId w:val="62"/>
        </w:numPr>
        <w:rPr>
          <w:sz w:val="20"/>
          <w:szCs w:val="24"/>
        </w:rPr>
      </w:pPr>
      <w:r w:rsidRPr="001E2583">
        <w:rPr>
          <w:sz w:val="20"/>
          <w:szCs w:val="24"/>
        </w:rPr>
        <w:t>A student’s name;</w:t>
      </w:r>
    </w:p>
    <w:p w:rsidR="001E2583" w:rsidRDefault="00412385" w:rsidP="001E2583">
      <w:pPr>
        <w:pStyle w:val="ListParagraph"/>
        <w:numPr>
          <w:ilvl w:val="0"/>
          <w:numId w:val="62"/>
        </w:numPr>
        <w:rPr>
          <w:sz w:val="20"/>
          <w:szCs w:val="24"/>
        </w:rPr>
      </w:pPr>
      <w:r w:rsidRPr="001E2583">
        <w:rPr>
          <w:sz w:val="20"/>
          <w:szCs w:val="24"/>
        </w:rPr>
        <w:t xml:space="preserve">The name of the student’s parent or </w:t>
      </w:r>
      <w:r w:rsidR="001E2583" w:rsidRPr="001E2583">
        <w:rPr>
          <w:sz w:val="20"/>
          <w:szCs w:val="24"/>
        </w:rPr>
        <w:t>member of the student’s family;</w:t>
      </w:r>
    </w:p>
    <w:p w:rsidR="001E2583" w:rsidRDefault="00412385" w:rsidP="001E2583">
      <w:pPr>
        <w:pStyle w:val="ListParagraph"/>
        <w:numPr>
          <w:ilvl w:val="0"/>
          <w:numId w:val="62"/>
        </w:numPr>
        <w:rPr>
          <w:sz w:val="20"/>
          <w:szCs w:val="24"/>
        </w:rPr>
      </w:pPr>
      <w:r w:rsidRPr="001E2583">
        <w:rPr>
          <w:sz w:val="20"/>
          <w:szCs w:val="24"/>
        </w:rPr>
        <w:t>The address, telephone number, or e-mail address of a student or a member of a student’s family;</w:t>
      </w:r>
    </w:p>
    <w:p w:rsidR="001E2583" w:rsidRDefault="00412385" w:rsidP="001E2583">
      <w:pPr>
        <w:pStyle w:val="ListParagraph"/>
        <w:numPr>
          <w:ilvl w:val="0"/>
          <w:numId w:val="62"/>
        </w:numPr>
        <w:rPr>
          <w:sz w:val="20"/>
          <w:szCs w:val="24"/>
        </w:rPr>
      </w:pPr>
      <w:r w:rsidRPr="001E2583">
        <w:rPr>
          <w:sz w:val="20"/>
          <w:szCs w:val="24"/>
        </w:rPr>
        <w:t>A personal identification number, such as a social security number, driver’s license number, or student identification number of a student or a member of the student’s family;</w:t>
      </w:r>
    </w:p>
    <w:p w:rsidR="00412385" w:rsidRPr="001E2583" w:rsidRDefault="00412385" w:rsidP="001E2583">
      <w:pPr>
        <w:pStyle w:val="ListParagraph"/>
        <w:numPr>
          <w:ilvl w:val="0"/>
          <w:numId w:val="62"/>
        </w:numPr>
        <w:rPr>
          <w:sz w:val="20"/>
          <w:szCs w:val="24"/>
        </w:rPr>
      </w:pPr>
      <w:r w:rsidRPr="001E2583">
        <w:rPr>
          <w:sz w:val="20"/>
          <w:szCs w:val="24"/>
        </w:rPr>
        <w:t>Any information, the disclosure of which is regulated, or prohibited by any other state or federal law or regulation.</w:t>
      </w:r>
    </w:p>
    <w:p w:rsidR="00D17059" w:rsidRDefault="00D17059" w:rsidP="00104198">
      <w:pPr>
        <w:jc w:val="center"/>
        <w:rPr>
          <w:rFonts w:ascii="Times New Roman" w:hAnsi="Times New Roman"/>
          <w:b/>
          <w:sz w:val="20"/>
        </w:rPr>
      </w:pPr>
    </w:p>
    <w:p w:rsidR="00104198" w:rsidRPr="009B4FF2" w:rsidRDefault="00104198" w:rsidP="00104198">
      <w:pPr>
        <w:jc w:val="center"/>
        <w:rPr>
          <w:rFonts w:ascii="Times New Roman" w:hAnsi="Times New Roman"/>
          <w:b/>
          <w:sz w:val="20"/>
        </w:rPr>
      </w:pPr>
      <w:r w:rsidRPr="009B4FF2">
        <w:rPr>
          <w:rFonts w:ascii="Times New Roman" w:hAnsi="Times New Roman"/>
          <w:b/>
          <w:sz w:val="20"/>
        </w:rPr>
        <w:t>SEARCH, SEIZURE, AND INTERROGATIONS</w:t>
      </w:r>
    </w:p>
    <w:p w:rsidR="00E02E79" w:rsidRPr="00E02E79" w:rsidRDefault="00104198" w:rsidP="00E02E79">
      <w:pPr>
        <w:rPr>
          <w:rFonts w:ascii="Times New Roman" w:hAnsi="Times New Roman"/>
          <w:color w:val="000000"/>
          <w:sz w:val="20"/>
        </w:rPr>
      </w:pPr>
      <w:r>
        <w:rPr>
          <w:rFonts w:ascii="Times New Roman" w:hAnsi="Times New Roman"/>
          <w:sz w:val="20"/>
        </w:rPr>
        <w:t xml:space="preserve">   </w:t>
      </w:r>
      <w:r w:rsidR="00E00AA0">
        <w:rPr>
          <w:rFonts w:ascii="Times New Roman" w:hAnsi="Times New Roman"/>
          <w:sz w:val="20"/>
        </w:rPr>
        <w:t xml:space="preserve">   </w:t>
      </w:r>
      <w:r w:rsidR="00E02E79" w:rsidRPr="00E02E79">
        <w:rPr>
          <w:rFonts w:ascii="Times New Roman" w:hAnsi="Times New Roman"/>
          <w:color w:val="000000"/>
          <w:sz w:val="20"/>
        </w:rPr>
        <w:t>The school respects the rights of its students against arbitrary intrusion of their person and 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rsidR="00E02E79" w:rsidRPr="00E02E79" w:rsidRDefault="00E00AA0"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rsidR="00E02E79" w:rsidRPr="00E02E79" w:rsidRDefault="00E00AA0"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The Director may request the assistance of law enforcement officials to help conduct searches.  Such searches may include the use of specially trained dogs.</w:t>
      </w:r>
    </w:p>
    <w:p w:rsidR="00E02E79" w:rsidRPr="00E02E79" w:rsidRDefault="00E00AA0"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A school official of the same sex shall conduct personal searches with an adult witness of the same sex present.</w:t>
      </w:r>
    </w:p>
    <w:p w:rsidR="00E02E79" w:rsidRPr="00E02E79" w:rsidRDefault="00E00AA0"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w:t>
      </w:r>
      <w:r w:rsidR="00E02E79" w:rsidRPr="00E02E79">
        <w:rPr>
          <w:rFonts w:ascii="Times New Roman" w:hAnsi="Times New Roman"/>
          <w:color w:val="000000"/>
          <w:sz w:val="20"/>
        </w:rPr>
        <w:t xml:space="preserve">of students by non-school personnel shall be granted only with a court order directing such questioning, with permission of the parents of a student or in response to a subpoena or arrest warrant. </w:t>
      </w:r>
    </w:p>
    <w:p w:rsidR="00E02E79" w:rsidRPr="00E02E79" w:rsidRDefault="00E00AA0" w:rsidP="00E02E79">
      <w:pPr>
        <w:rPr>
          <w:rFonts w:ascii="Times New Roman" w:hAnsi="Times New Roman"/>
          <w:color w:val="000000"/>
          <w:sz w:val="20"/>
        </w:rPr>
      </w:pPr>
      <w:r>
        <w:rPr>
          <w:rFonts w:ascii="Times New Roman" w:hAnsi="Times New Roman"/>
          <w:color w:val="000000"/>
          <w:sz w:val="20"/>
        </w:rPr>
        <w:t xml:space="preserve">      </w:t>
      </w:r>
      <w:r w:rsidR="00E02E79" w:rsidRPr="00E02E79">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w:t>
      </w:r>
      <w:r w:rsidR="00E02E79" w:rsidRPr="00E02E79">
        <w:rPr>
          <w:rFonts w:ascii="Times New Roman" w:hAnsi="Times New Roman"/>
          <w:sz w:val="20"/>
        </w:rPr>
        <w:t>The Director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rsidR="00104198" w:rsidRPr="00E02E79" w:rsidRDefault="00E00AA0" w:rsidP="00E02E79">
      <w:pPr>
        <w:rPr>
          <w:rFonts w:ascii="Times New Roman" w:hAnsi="Times New Roman"/>
          <w:sz w:val="20"/>
        </w:rPr>
      </w:pPr>
      <w:r>
        <w:rPr>
          <w:rFonts w:ascii="Times New Roman" w:hAnsi="Times New Roman"/>
          <w:color w:val="000000"/>
          <w:sz w:val="20"/>
        </w:rPr>
        <w:t xml:space="preserve">      </w:t>
      </w:r>
      <w:r w:rsidR="00E02E79" w:rsidRPr="00E02E79">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104198" w:rsidRPr="009945BA" w:rsidRDefault="00104198" w:rsidP="00104198">
      <w:pPr>
        <w:rPr>
          <w:rFonts w:ascii="Times New Roman" w:hAnsi="Times New Roman"/>
          <w:sz w:val="20"/>
        </w:rPr>
      </w:pPr>
    </w:p>
    <w:p w:rsidR="00104198" w:rsidRPr="00D463D9" w:rsidRDefault="00104198" w:rsidP="00104198">
      <w:pPr>
        <w:jc w:val="center"/>
        <w:rPr>
          <w:rFonts w:ascii="Times New Roman" w:hAnsi="Times New Roman"/>
          <w:b/>
          <w:sz w:val="20"/>
        </w:rPr>
      </w:pPr>
      <w:r w:rsidRPr="00D463D9">
        <w:rPr>
          <w:rFonts w:ascii="Times New Roman" w:hAnsi="Times New Roman"/>
          <w:b/>
          <w:sz w:val="20"/>
        </w:rPr>
        <w:t>STUDENT PUBLICATIONS AND THE DISTRIBUTION OF LITERATURE</w:t>
      </w:r>
    </w:p>
    <w:p w:rsidR="00104198" w:rsidRPr="00D463D9" w:rsidRDefault="00104198" w:rsidP="00104198">
      <w:pPr>
        <w:rPr>
          <w:rFonts w:ascii="Times New Roman" w:hAnsi="Times New Roman"/>
          <w:b/>
          <w:sz w:val="20"/>
        </w:rPr>
      </w:pPr>
      <w:r w:rsidRPr="00D463D9">
        <w:rPr>
          <w:rFonts w:ascii="Times New Roman" w:hAnsi="Times New Roman"/>
          <w:b/>
          <w:sz w:val="20"/>
        </w:rPr>
        <w:t>Student Publications</w:t>
      </w:r>
    </w:p>
    <w:p w:rsidR="00104198" w:rsidRPr="009945BA" w:rsidRDefault="003107FA"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All publications that are supported financ</w:t>
      </w:r>
      <w:r w:rsidR="00104198">
        <w:rPr>
          <w:rFonts w:ascii="Times New Roman" w:hAnsi="Times New Roman"/>
          <w:sz w:val="20"/>
        </w:rPr>
        <w:t>ially by the S</w:t>
      </w:r>
      <w:r w:rsidR="00104198" w:rsidRPr="009945BA">
        <w:rPr>
          <w:rFonts w:ascii="Times New Roman" w:hAnsi="Times New Roman"/>
          <w:sz w:val="20"/>
        </w:rPr>
        <w:t xml:space="preserve">chool or by use of school facilities, or are produced in conjunction with a class shall be considered school-sponsored publications.  School publications do not provide a forum for public expression.  Such publications, as well as the content of student expression in school-sponsored activities, shall be subject to the </w:t>
      </w:r>
      <w:r w:rsidR="00104198">
        <w:rPr>
          <w:rFonts w:ascii="Times New Roman" w:hAnsi="Times New Roman"/>
          <w:sz w:val="20"/>
        </w:rPr>
        <w:t>editorial control of the</w:t>
      </w:r>
      <w:r w:rsidR="00104198" w:rsidRPr="009945BA">
        <w:rPr>
          <w:rFonts w:ascii="Times New Roman" w:hAnsi="Times New Roman"/>
          <w:sz w:val="20"/>
        </w:rPr>
        <w:t xml:space="preserve"> Director whose actions shall be reasonably related to legitimate pedagogical concerns and adhere to the following limitations.</w:t>
      </w:r>
    </w:p>
    <w:p w:rsidR="00104198" w:rsidRPr="009945BA" w:rsidRDefault="003107FA"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Advertising may be accept</w:t>
      </w:r>
      <w:r w:rsidR="00104198">
        <w:rPr>
          <w:rFonts w:ascii="Times New Roman" w:hAnsi="Times New Roman"/>
          <w:sz w:val="20"/>
        </w:rPr>
        <w:t>ed for publications that do</w:t>
      </w:r>
      <w:r w:rsidR="00104198" w:rsidRPr="009945BA">
        <w:rPr>
          <w:rFonts w:ascii="Times New Roman" w:hAnsi="Times New Roman"/>
          <w:sz w:val="20"/>
        </w:rPr>
        <w:t xml:space="preserve"> not condone or promote products that are inappropriate for the age and maturity of the audience or that endorse such things as tobacco, alcohol, or drugs.</w:t>
      </w:r>
    </w:p>
    <w:p w:rsidR="00104198" w:rsidRPr="009945BA" w:rsidRDefault="003107FA"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Publications may be regulated to prohibit writings that are, in the opinion of the appropriate teacher and/or </w:t>
      </w:r>
      <w:r w:rsidR="00104198">
        <w:rPr>
          <w:rFonts w:ascii="Times New Roman" w:hAnsi="Times New Roman"/>
          <w:sz w:val="20"/>
        </w:rPr>
        <w:t>Director</w:t>
      </w:r>
      <w:r w:rsidR="00104198" w:rsidRPr="009945BA">
        <w:rPr>
          <w:rFonts w:ascii="Times New Roman" w:hAnsi="Times New Roman"/>
          <w:sz w:val="20"/>
        </w:rPr>
        <w:t>, ungrammatical, poorly written, inadequately researched, biased or prejudiced, vulgar or profane, or unsuitable for immature audiences.</w:t>
      </w:r>
    </w:p>
    <w:p w:rsidR="00104198" w:rsidRPr="009945BA" w:rsidRDefault="003107FA"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Publications may be regulated to refuse to publish material which might reasonably be perceived to advocate drug or alcohol use, irresponsible sex, or conduct otherwise inconsistent with the shared values of a civilized social order, or to associate the school with any position other than neutrality on matters of political controversy.</w:t>
      </w:r>
    </w:p>
    <w:p w:rsidR="00104198" w:rsidRPr="009945BA" w:rsidRDefault="003107FA"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Prohibited publications include:</w:t>
      </w:r>
    </w:p>
    <w:p w:rsidR="00104198" w:rsidRDefault="00104198" w:rsidP="00E00289">
      <w:pPr>
        <w:pStyle w:val="ListParagraph"/>
        <w:numPr>
          <w:ilvl w:val="0"/>
          <w:numId w:val="9"/>
        </w:numPr>
        <w:rPr>
          <w:sz w:val="20"/>
        </w:rPr>
      </w:pPr>
      <w:r w:rsidRPr="00603ECF">
        <w:rPr>
          <w:sz w:val="20"/>
        </w:rPr>
        <w:t>Those that are obscene as to minors;</w:t>
      </w:r>
    </w:p>
    <w:p w:rsidR="00104198" w:rsidRDefault="00104198" w:rsidP="00E00289">
      <w:pPr>
        <w:pStyle w:val="ListParagraph"/>
        <w:numPr>
          <w:ilvl w:val="0"/>
          <w:numId w:val="9"/>
        </w:numPr>
        <w:rPr>
          <w:sz w:val="20"/>
        </w:rPr>
      </w:pPr>
      <w:r w:rsidRPr="00603ECF">
        <w:rPr>
          <w:sz w:val="20"/>
        </w:rPr>
        <w:t>Those that are libelous or slanderous, including material containing defamatory falsehoods about public figures or governmental officials, which are made with knowledge of their falsity or reckless disregard of the truth;</w:t>
      </w:r>
    </w:p>
    <w:p w:rsidR="00104198" w:rsidRDefault="00104198" w:rsidP="00E00289">
      <w:pPr>
        <w:pStyle w:val="ListParagraph"/>
        <w:numPr>
          <w:ilvl w:val="0"/>
          <w:numId w:val="9"/>
        </w:numPr>
        <w:rPr>
          <w:sz w:val="20"/>
        </w:rPr>
      </w:pPr>
      <w:r w:rsidRPr="00603ECF">
        <w:rPr>
          <w:sz w:val="20"/>
        </w:rPr>
        <w:t xml:space="preserve">Those that constitute an unwarranted invasion of privacy as defined by state law, </w:t>
      </w:r>
    </w:p>
    <w:p w:rsidR="00104198" w:rsidRDefault="00104198" w:rsidP="00E00289">
      <w:pPr>
        <w:pStyle w:val="ListParagraph"/>
        <w:numPr>
          <w:ilvl w:val="0"/>
          <w:numId w:val="9"/>
        </w:numPr>
        <w:rPr>
          <w:sz w:val="20"/>
        </w:rPr>
      </w:pPr>
      <w:r w:rsidRPr="00603ECF">
        <w:rPr>
          <w:sz w:val="20"/>
        </w:rPr>
        <w:t xml:space="preserve">Publications that suggest or urge the commission of unlawful acts on the school premises; </w:t>
      </w:r>
    </w:p>
    <w:p w:rsidR="00104198" w:rsidRDefault="00104198" w:rsidP="00E00289">
      <w:pPr>
        <w:pStyle w:val="ListParagraph"/>
        <w:numPr>
          <w:ilvl w:val="0"/>
          <w:numId w:val="9"/>
        </w:numPr>
        <w:rPr>
          <w:sz w:val="20"/>
        </w:rPr>
      </w:pPr>
      <w:r w:rsidRPr="00603ECF">
        <w:rPr>
          <w:sz w:val="20"/>
        </w:rPr>
        <w:t xml:space="preserve">Publications that suggest or urge the violation of lawful school regulations; </w:t>
      </w:r>
    </w:p>
    <w:p w:rsidR="00104198" w:rsidRPr="00603ECF" w:rsidRDefault="00104198" w:rsidP="00E00289">
      <w:pPr>
        <w:pStyle w:val="ListParagraph"/>
        <w:numPr>
          <w:ilvl w:val="0"/>
          <w:numId w:val="9"/>
        </w:numPr>
        <w:rPr>
          <w:sz w:val="20"/>
        </w:rPr>
      </w:pPr>
      <w:r w:rsidRPr="00603ECF">
        <w:rPr>
          <w:sz w:val="20"/>
        </w:rPr>
        <w:t>Hate literature that scurrilously attacks ethnic, religious, or racial groups.</w:t>
      </w:r>
    </w:p>
    <w:p w:rsidR="00104198" w:rsidRPr="00603ECF" w:rsidRDefault="00104198" w:rsidP="00104198">
      <w:pPr>
        <w:rPr>
          <w:rFonts w:ascii="Times New Roman" w:hAnsi="Times New Roman"/>
          <w:b/>
          <w:sz w:val="20"/>
        </w:rPr>
      </w:pPr>
      <w:r w:rsidRPr="00603ECF">
        <w:rPr>
          <w:rFonts w:ascii="Times New Roman" w:hAnsi="Times New Roman"/>
          <w:b/>
          <w:sz w:val="20"/>
        </w:rPr>
        <w:t>Student Publications on School Web Pages</w:t>
      </w:r>
    </w:p>
    <w:p w:rsidR="00104198" w:rsidRPr="009945BA" w:rsidRDefault="003107FA"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Student publications that are displayed on school web pages shall follow the same guidelines as listed above plus they shall </w:t>
      </w:r>
    </w:p>
    <w:p w:rsidR="00104198" w:rsidRDefault="00104198" w:rsidP="00E00289">
      <w:pPr>
        <w:pStyle w:val="ListParagraph"/>
        <w:numPr>
          <w:ilvl w:val="0"/>
          <w:numId w:val="10"/>
        </w:numPr>
        <w:rPr>
          <w:sz w:val="20"/>
        </w:rPr>
      </w:pPr>
      <w:r w:rsidRPr="00603ECF">
        <w:rPr>
          <w:sz w:val="20"/>
        </w:rPr>
        <w:t>Not contain any non-educational advertisements.  Additionally, student web publications shall;</w:t>
      </w:r>
    </w:p>
    <w:p w:rsidR="00104198" w:rsidRDefault="00104198" w:rsidP="00E00289">
      <w:pPr>
        <w:pStyle w:val="ListParagraph"/>
        <w:numPr>
          <w:ilvl w:val="0"/>
          <w:numId w:val="10"/>
        </w:numPr>
        <w:rPr>
          <w:sz w:val="20"/>
        </w:rPr>
      </w:pPr>
      <w:r w:rsidRPr="0001015F">
        <w:rPr>
          <w:sz w:val="20"/>
        </w:rPr>
        <w:t>Adhere to the restrictions regarding use of Directory Information as prescribed in Policy 4.13 including not using a student’s photograph when associated with the student’s name unless written permission has been received from the student’s parent or student</w:t>
      </w:r>
    </w:p>
    <w:p w:rsidR="00104198" w:rsidRPr="00603ECF" w:rsidRDefault="00104198" w:rsidP="00E00289">
      <w:pPr>
        <w:pStyle w:val="ListParagraph"/>
        <w:numPr>
          <w:ilvl w:val="0"/>
          <w:numId w:val="10"/>
        </w:numPr>
        <w:rPr>
          <w:sz w:val="20"/>
        </w:rPr>
      </w:pPr>
      <w:r w:rsidRPr="00603ECF">
        <w:rPr>
          <w:sz w:val="20"/>
        </w:rPr>
        <w:t>State that the views expressed are not necessarily those of the School</w:t>
      </w:r>
      <w:r>
        <w:rPr>
          <w:sz w:val="20"/>
        </w:rPr>
        <w:t xml:space="preserve"> Board or the employees of the S</w:t>
      </w:r>
      <w:r w:rsidRPr="00603ECF">
        <w:rPr>
          <w:sz w:val="20"/>
        </w:rPr>
        <w:t>chool.</w:t>
      </w:r>
    </w:p>
    <w:p w:rsidR="00104198" w:rsidRPr="00603ECF" w:rsidRDefault="00104198" w:rsidP="00104198">
      <w:pPr>
        <w:rPr>
          <w:rFonts w:ascii="Times New Roman" w:hAnsi="Times New Roman"/>
          <w:b/>
          <w:sz w:val="20"/>
        </w:rPr>
      </w:pPr>
      <w:r w:rsidRPr="00603ECF">
        <w:rPr>
          <w:rFonts w:ascii="Times New Roman" w:hAnsi="Times New Roman"/>
          <w:b/>
          <w:sz w:val="20"/>
        </w:rPr>
        <w:t xml:space="preserve">Student Distribution of Non-School Literature, Publications, and Materials </w:t>
      </w:r>
    </w:p>
    <w:p w:rsidR="00104198" w:rsidRDefault="003107FA"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A student or group of students who wish to distribute copies of non-school literature, publications, or materials (hereinafter “non-school </w:t>
      </w:r>
      <w:bookmarkStart w:id="3" w:name="OLE_LINK1"/>
      <w:bookmarkStart w:id="4" w:name="OLE_LINK2"/>
      <w:r w:rsidR="00104198" w:rsidRPr="009945BA">
        <w:rPr>
          <w:rFonts w:ascii="Times New Roman" w:hAnsi="Times New Roman"/>
          <w:sz w:val="20"/>
        </w:rPr>
        <w:t>materials</w:t>
      </w:r>
      <w:bookmarkEnd w:id="3"/>
      <w:bookmarkEnd w:id="4"/>
      <w:r w:rsidR="00104198" w:rsidRPr="009945BA">
        <w:rPr>
          <w:rFonts w:ascii="Times New Roman" w:hAnsi="Times New Roman"/>
          <w:sz w:val="20"/>
        </w:rPr>
        <w:t>”), shall do so in a time, place, and manner that does not cause a substantial disruption of the order</w:t>
      </w:r>
      <w:r w:rsidR="00104198">
        <w:rPr>
          <w:rFonts w:ascii="Times New Roman" w:hAnsi="Times New Roman"/>
          <w:sz w:val="20"/>
        </w:rPr>
        <w:t xml:space="preserve">ly education environment.  </w:t>
      </w:r>
      <w:r w:rsidR="00104198" w:rsidRPr="009945BA">
        <w:rPr>
          <w:rFonts w:ascii="Times New Roman" w:hAnsi="Times New Roman"/>
          <w:sz w:val="20"/>
        </w:rPr>
        <w:t xml:space="preserve">A student or group of students wishing to distribute any materials shall have school authorities review their non-school materials at least three school days in advance of their desired time of dissemination. The Assistant Director shall review the non-school materials prior to their distribution and will bar from distribution those non-school materials that are obscene, libelous, pervasively indecent, or advertise unlawful products or services. Material may also be barred from distribution if there is evidence that reasonably supports a forecast that a substantial disruption of the orderly operation of the school or educational environment will likely result from the distribution.  Concerns related to any denial of distribution by the Assistant Director shall be heard by the Director, whose decision is final. </w:t>
      </w:r>
    </w:p>
    <w:p w:rsidR="00104198" w:rsidRPr="0001015F" w:rsidRDefault="003107FA" w:rsidP="00104198">
      <w:pPr>
        <w:rPr>
          <w:rFonts w:ascii="Times New Roman" w:hAnsi="Times New Roman"/>
          <w:color w:val="000000"/>
          <w:sz w:val="20"/>
        </w:rPr>
      </w:pPr>
      <w:r>
        <w:rPr>
          <w:rFonts w:ascii="Times New Roman" w:hAnsi="Times New Roman"/>
          <w:color w:val="000000"/>
          <w:sz w:val="20"/>
        </w:rPr>
        <w:t xml:space="preserve">      </w:t>
      </w:r>
      <w:r w:rsidR="00104198" w:rsidRPr="0001015F">
        <w:rPr>
          <w:rFonts w:ascii="Times New Roman" w:hAnsi="Times New Roman"/>
          <w:color w:val="000000"/>
          <w:sz w:val="20"/>
        </w:rPr>
        <w:t xml:space="preserve">The Director shall establish reasonable regulations governing the time, place, and manner of student distribution of non-school materials. </w:t>
      </w:r>
    </w:p>
    <w:p w:rsidR="00104198" w:rsidRPr="0001015F" w:rsidRDefault="003107FA" w:rsidP="00104198">
      <w:pPr>
        <w:rPr>
          <w:rFonts w:ascii="Times New Roman" w:hAnsi="Times New Roman"/>
          <w:color w:val="000000"/>
          <w:sz w:val="20"/>
        </w:rPr>
      </w:pPr>
      <w:r>
        <w:rPr>
          <w:rFonts w:ascii="Times New Roman" w:hAnsi="Times New Roman"/>
          <w:color w:val="000000"/>
          <w:sz w:val="20"/>
        </w:rPr>
        <w:t xml:space="preserve">      </w:t>
      </w:r>
      <w:r w:rsidR="00104198" w:rsidRPr="0001015F">
        <w:rPr>
          <w:rFonts w:ascii="Times New Roman" w:hAnsi="Times New Roman"/>
          <w:color w:val="000000"/>
          <w:sz w:val="20"/>
        </w:rPr>
        <w:t>The regulations shall:</w:t>
      </w:r>
    </w:p>
    <w:p w:rsidR="00104198" w:rsidRDefault="00104198" w:rsidP="00E00289">
      <w:pPr>
        <w:pStyle w:val="ListParagraph"/>
        <w:numPr>
          <w:ilvl w:val="0"/>
          <w:numId w:val="11"/>
        </w:numPr>
        <w:rPr>
          <w:sz w:val="20"/>
        </w:rPr>
      </w:pPr>
      <w:r w:rsidRPr="00603ECF">
        <w:rPr>
          <w:sz w:val="20"/>
        </w:rPr>
        <w:t>Be narrowly drawn to promote orderly administration of school activities by preventing disruption and may not be designed to stifle expression;</w:t>
      </w:r>
    </w:p>
    <w:p w:rsidR="00104198" w:rsidRDefault="00104198" w:rsidP="00E00289">
      <w:pPr>
        <w:pStyle w:val="ListParagraph"/>
        <w:numPr>
          <w:ilvl w:val="0"/>
          <w:numId w:val="11"/>
        </w:numPr>
        <w:rPr>
          <w:sz w:val="20"/>
        </w:rPr>
      </w:pPr>
      <w:r w:rsidRPr="00603ECF">
        <w:rPr>
          <w:sz w:val="20"/>
        </w:rPr>
        <w:t>Be uniformly applied to all forms of non-school materials;</w:t>
      </w:r>
    </w:p>
    <w:p w:rsidR="00104198" w:rsidRDefault="00104198" w:rsidP="00E00289">
      <w:pPr>
        <w:pStyle w:val="ListParagraph"/>
        <w:numPr>
          <w:ilvl w:val="0"/>
          <w:numId w:val="11"/>
        </w:numPr>
        <w:rPr>
          <w:sz w:val="20"/>
        </w:rPr>
      </w:pPr>
      <w:r w:rsidRPr="00603ECF">
        <w:rPr>
          <w:sz w:val="20"/>
        </w:rPr>
        <w:t>Allow no interference with classes or school activities;</w:t>
      </w:r>
    </w:p>
    <w:p w:rsidR="00104198" w:rsidRDefault="00104198" w:rsidP="00E00289">
      <w:pPr>
        <w:pStyle w:val="ListParagraph"/>
        <w:numPr>
          <w:ilvl w:val="0"/>
          <w:numId w:val="11"/>
        </w:numPr>
        <w:rPr>
          <w:sz w:val="20"/>
        </w:rPr>
      </w:pPr>
      <w:r w:rsidRPr="00603ECF">
        <w:rPr>
          <w:sz w:val="20"/>
        </w:rPr>
        <w:t>Specify times places, and manner where distribution may and may not occur; and</w:t>
      </w:r>
    </w:p>
    <w:p w:rsidR="00104198" w:rsidRDefault="00104198" w:rsidP="00E00289">
      <w:pPr>
        <w:pStyle w:val="ListParagraph"/>
        <w:numPr>
          <w:ilvl w:val="0"/>
          <w:numId w:val="11"/>
        </w:numPr>
        <w:rPr>
          <w:sz w:val="20"/>
        </w:rPr>
      </w:pPr>
      <w:r w:rsidRPr="00603ECF">
        <w:rPr>
          <w:sz w:val="20"/>
        </w:rPr>
        <w:t>Not inhibit a person’s right to accept or reject any literature distributed in accordance with the regulations</w:t>
      </w:r>
    </w:p>
    <w:p w:rsidR="00104198" w:rsidRPr="00603ECF" w:rsidRDefault="00104198" w:rsidP="00E00289">
      <w:pPr>
        <w:pStyle w:val="ListParagraph"/>
        <w:numPr>
          <w:ilvl w:val="0"/>
          <w:numId w:val="11"/>
        </w:numPr>
        <w:rPr>
          <w:sz w:val="20"/>
        </w:rPr>
      </w:pPr>
      <w:r w:rsidRPr="00603ECF">
        <w:rPr>
          <w:sz w:val="20"/>
        </w:rPr>
        <w:t>Students shall be responsible for the removal of excess literature that is left at the distribution point for more than seven days</w:t>
      </w:r>
    </w:p>
    <w:p w:rsidR="00104198" w:rsidRPr="0001015F" w:rsidRDefault="003107FA" w:rsidP="00104198">
      <w:pPr>
        <w:rPr>
          <w:rFonts w:ascii="Times New Roman" w:hAnsi="Times New Roman"/>
          <w:color w:val="000000"/>
          <w:sz w:val="20"/>
        </w:rPr>
      </w:pPr>
      <w:r>
        <w:rPr>
          <w:rFonts w:ascii="Times New Roman" w:hAnsi="Times New Roman"/>
          <w:color w:val="000000"/>
          <w:sz w:val="20"/>
        </w:rPr>
        <w:t xml:space="preserve">      </w:t>
      </w:r>
      <w:r w:rsidR="00104198" w:rsidRPr="0001015F">
        <w:rPr>
          <w:rFonts w:ascii="Times New Roman" w:hAnsi="Times New Roman"/>
          <w:color w:val="000000"/>
          <w:sz w:val="20"/>
        </w:rPr>
        <w:t xml:space="preserve">The Director, along with the student publications advisors, shall develop administrative regulations for the implementation of this policy. The regulations shall include definitions of terms and timelines for the review of materials. </w:t>
      </w: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D17059" w:rsidRDefault="00D17059" w:rsidP="00104198">
      <w:pPr>
        <w:jc w:val="center"/>
        <w:rPr>
          <w:rFonts w:ascii="Times New Roman" w:hAnsi="Times New Roman"/>
          <w:b/>
          <w:sz w:val="28"/>
          <w:szCs w:val="28"/>
        </w:rPr>
      </w:pPr>
    </w:p>
    <w:p w:rsidR="00D17059" w:rsidRDefault="00D17059" w:rsidP="00104198">
      <w:pPr>
        <w:jc w:val="center"/>
        <w:rPr>
          <w:rFonts w:ascii="Times New Roman" w:hAnsi="Times New Roman"/>
          <w:b/>
          <w:sz w:val="28"/>
          <w:szCs w:val="28"/>
        </w:rPr>
      </w:pPr>
    </w:p>
    <w:p w:rsidR="00D17059" w:rsidRDefault="00D17059" w:rsidP="00104198">
      <w:pPr>
        <w:jc w:val="center"/>
        <w:rPr>
          <w:rFonts w:ascii="Times New Roman" w:hAnsi="Times New Roman"/>
          <w:b/>
          <w:sz w:val="28"/>
          <w:szCs w:val="28"/>
        </w:rPr>
      </w:pPr>
    </w:p>
    <w:p w:rsidR="00D17059" w:rsidRDefault="00D17059" w:rsidP="00104198">
      <w:pPr>
        <w:jc w:val="center"/>
        <w:rPr>
          <w:rFonts w:ascii="Times New Roman" w:hAnsi="Times New Roman"/>
          <w:b/>
          <w:sz w:val="28"/>
          <w:szCs w:val="28"/>
        </w:rPr>
      </w:pPr>
    </w:p>
    <w:p w:rsidR="00D17059" w:rsidRDefault="00D17059" w:rsidP="00104198">
      <w:pPr>
        <w:jc w:val="center"/>
        <w:rPr>
          <w:rFonts w:ascii="Times New Roman" w:hAnsi="Times New Roman"/>
          <w:b/>
          <w:sz w:val="28"/>
          <w:szCs w:val="28"/>
        </w:rPr>
      </w:pPr>
    </w:p>
    <w:p w:rsidR="00D17059" w:rsidRDefault="00D17059" w:rsidP="00104198">
      <w:pPr>
        <w:jc w:val="center"/>
        <w:rPr>
          <w:rFonts w:ascii="Times New Roman" w:hAnsi="Times New Roman"/>
          <w:b/>
          <w:sz w:val="28"/>
          <w:szCs w:val="28"/>
        </w:rPr>
      </w:pPr>
    </w:p>
    <w:p w:rsidR="00D17059" w:rsidRDefault="00D17059" w:rsidP="00104198">
      <w:pPr>
        <w:jc w:val="center"/>
        <w:rPr>
          <w:rFonts w:ascii="Times New Roman" w:hAnsi="Times New Roman"/>
          <w:b/>
          <w:sz w:val="28"/>
          <w:szCs w:val="28"/>
        </w:rPr>
      </w:pPr>
    </w:p>
    <w:p w:rsidR="00D17059" w:rsidRDefault="00D17059" w:rsidP="00104198">
      <w:pPr>
        <w:jc w:val="center"/>
        <w:rPr>
          <w:rFonts w:ascii="Times New Roman" w:hAnsi="Times New Roman"/>
          <w:b/>
          <w:sz w:val="28"/>
          <w:szCs w:val="28"/>
        </w:rPr>
      </w:pPr>
    </w:p>
    <w:p w:rsidR="00D17059" w:rsidRDefault="00D17059" w:rsidP="00104198">
      <w:pPr>
        <w:jc w:val="center"/>
        <w:rPr>
          <w:rFonts w:ascii="Times New Roman" w:hAnsi="Times New Roman"/>
          <w:b/>
          <w:sz w:val="28"/>
          <w:szCs w:val="28"/>
        </w:rPr>
      </w:pPr>
    </w:p>
    <w:p w:rsidR="00104198" w:rsidRPr="00603ECF" w:rsidRDefault="00104198" w:rsidP="00104198">
      <w:pPr>
        <w:jc w:val="center"/>
        <w:rPr>
          <w:rFonts w:ascii="Times New Roman" w:hAnsi="Times New Roman"/>
          <w:b/>
          <w:sz w:val="28"/>
          <w:szCs w:val="28"/>
        </w:rPr>
      </w:pPr>
      <w:r w:rsidRPr="00603ECF">
        <w:rPr>
          <w:rFonts w:ascii="Times New Roman" w:hAnsi="Times New Roman"/>
          <w:b/>
          <w:sz w:val="28"/>
          <w:szCs w:val="28"/>
        </w:rPr>
        <w:t>HEALTH AND SAFETY</w:t>
      </w:r>
    </w:p>
    <w:p w:rsidR="00104198" w:rsidRDefault="00104198" w:rsidP="00104198">
      <w:pPr>
        <w:rPr>
          <w:rFonts w:ascii="Times New Roman" w:hAnsi="Times New Roman"/>
          <w:sz w:val="20"/>
        </w:rPr>
      </w:pPr>
    </w:p>
    <w:p w:rsidR="00104198" w:rsidRPr="00DA222D" w:rsidRDefault="00104198" w:rsidP="00104198">
      <w:pPr>
        <w:jc w:val="center"/>
        <w:rPr>
          <w:rFonts w:ascii="Times New Roman" w:hAnsi="Times New Roman"/>
          <w:color w:val="000000"/>
          <w:sz w:val="20"/>
        </w:rPr>
      </w:pPr>
      <w:r w:rsidRPr="00DA222D">
        <w:rPr>
          <w:rFonts w:ascii="Times New Roman" w:hAnsi="Times New Roman"/>
          <w:b/>
          <w:color w:val="000000"/>
          <w:sz w:val="20"/>
        </w:rPr>
        <w:t>HEALTH SERVICES</w:t>
      </w:r>
    </w:p>
    <w:p w:rsidR="00104198" w:rsidRPr="00DA222D" w:rsidRDefault="00D17059" w:rsidP="00104198">
      <w:pPr>
        <w:rPr>
          <w:rFonts w:ascii="Times New Roman" w:hAnsi="Times New Roman"/>
          <w:color w:val="000000"/>
          <w:sz w:val="20"/>
        </w:rPr>
      </w:pPr>
      <w:r>
        <w:rPr>
          <w:rFonts w:ascii="Times New Roman" w:hAnsi="Times New Roman"/>
          <w:color w:val="000000"/>
          <w:sz w:val="20"/>
        </w:rPr>
        <w:t xml:space="preserve">      </w:t>
      </w:r>
      <w:r w:rsidR="00104198" w:rsidRPr="00DA222D">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rsidR="00104198" w:rsidRDefault="00412385" w:rsidP="00104198">
      <w:pPr>
        <w:rPr>
          <w:color w:val="000000"/>
        </w:rPr>
      </w:pPr>
      <w:r>
        <w:rPr>
          <w:rFonts w:ascii="Times New Roman" w:hAnsi="Times New Roman"/>
          <w:color w:val="000000"/>
          <w:sz w:val="20"/>
        </w:rPr>
        <w:t xml:space="preserve">      </w:t>
      </w:r>
      <w:r w:rsidR="00104198" w:rsidRPr="00DA222D">
        <w:rPr>
          <w:rFonts w:ascii="Times New Roman" w:hAnsi="Times New Roman"/>
          <w:color w:val="000000"/>
          <w:sz w:val="20"/>
        </w:rPr>
        <w:t>While the school nurse is under the supervision of the Director, the delegation of health care duties shall be in accordance with the Arkansas Nurse Practice Act and the Arkansas State Board of Nursing Rules and Regulations Chapter Five: Delegation of Nursing Care.</w:t>
      </w:r>
    </w:p>
    <w:p w:rsidR="005B0FFE" w:rsidRDefault="005B0FFE" w:rsidP="00104198">
      <w:pPr>
        <w:rPr>
          <w:rFonts w:ascii="Times New Roman" w:hAnsi="Times New Roman"/>
          <w:sz w:val="20"/>
        </w:rPr>
      </w:pPr>
    </w:p>
    <w:p w:rsidR="005B0FFE" w:rsidRPr="005B0FFE" w:rsidRDefault="005B0FFE" w:rsidP="00D17059">
      <w:pPr>
        <w:jc w:val="center"/>
        <w:rPr>
          <w:rFonts w:ascii="Times New Roman" w:hAnsi="Times New Roman"/>
          <w:b/>
          <w:sz w:val="20"/>
        </w:rPr>
      </w:pPr>
      <w:r w:rsidRPr="005B0FFE">
        <w:rPr>
          <w:rFonts w:ascii="Times New Roman" w:hAnsi="Times New Roman"/>
          <w:b/>
          <w:sz w:val="20"/>
        </w:rPr>
        <w:t>IMMUNIZATIONS</w:t>
      </w:r>
    </w:p>
    <w:p w:rsidR="005B0FFE" w:rsidRPr="005B0FFE" w:rsidRDefault="005B0FFE" w:rsidP="005B0FFE">
      <w:pPr>
        <w:ind w:right="-3"/>
        <w:rPr>
          <w:rFonts w:ascii="Times New Roman" w:hAnsi="Times New Roman"/>
          <w:b/>
          <w:sz w:val="20"/>
          <w:szCs w:val="24"/>
        </w:rPr>
      </w:pPr>
      <w:r w:rsidRPr="005B0FFE">
        <w:rPr>
          <w:rFonts w:ascii="Times New Roman" w:hAnsi="Times New Roman"/>
          <w:b/>
          <w:sz w:val="20"/>
          <w:szCs w:val="24"/>
        </w:rPr>
        <w:t>Definitions</w:t>
      </w:r>
    </w:p>
    <w:p w:rsidR="005B0FFE" w:rsidRPr="005B0FFE" w:rsidRDefault="00D17059" w:rsidP="005B0FFE">
      <w:pPr>
        <w:ind w:right="-3"/>
        <w:rPr>
          <w:rFonts w:ascii="Times New Roman" w:hAnsi="Times New Roman"/>
          <w:sz w:val="20"/>
          <w:szCs w:val="24"/>
        </w:rPr>
      </w:pPr>
      <w:r>
        <w:rPr>
          <w:rFonts w:ascii="Times New Roman" w:hAnsi="Times New Roman"/>
          <w:sz w:val="20"/>
          <w:szCs w:val="24"/>
        </w:rPr>
        <w:t xml:space="preserve">     </w:t>
      </w:r>
      <w:r w:rsidR="005B0FFE" w:rsidRPr="005B0FFE">
        <w:rPr>
          <w:rFonts w:ascii="Times New Roman" w:hAnsi="Times New Roman"/>
          <w:sz w:val="20"/>
          <w:szCs w:val="24"/>
        </w:rPr>
        <w:t>"In process" means the student has received at least one dose of the required immunizations and is waiting the minimum time interval to receive the additional dose(s).</w:t>
      </w:r>
    </w:p>
    <w:p w:rsidR="005B0FFE" w:rsidRPr="005B0FFE" w:rsidRDefault="00D17059" w:rsidP="005B0FFE">
      <w:pPr>
        <w:ind w:right="-3"/>
        <w:rPr>
          <w:rFonts w:ascii="Times New Roman" w:hAnsi="Times New Roman"/>
          <w:sz w:val="20"/>
          <w:szCs w:val="24"/>
        </w:rPr>
      </w:pPr>
      <w:r>
        <w:rPr>
          <w:rFonts w:ascii="Times New Roman" w:hAnsi="Times New Roman"/>
          <w:sz w:val="20"/>
          <w:szCs w:val="24"/>
        </w:rPr>
        <w:t xml:space="preserve">     </w:t>
      </w:r>
      <w:r w:rsidR="005B0FFE" w:rsidRPr="005B0FFE">
        <w:rPr>
          <w:rFonts w:ascii="Times New Roman" w:hAnsi="Times New Roman"/>
          <w:sz w:val="20"/>
          <w:szCs w:val="24"/>
        </w:rPr>
        <w:t>“Serologic testing”  refers to a medical procedure used to determine an individual’s immunity to Hepatitis B, Measles, Mumps, Rubella and Varicella.</w:t>
      </w:r>
    </w:p>
    <w:p w:rsidR="005B0FFE" w:rsidRPr="005B0FFE" w:rsidRDefault="005B0FFE" w:rsidP="005B0FFE">
      <w:pPr>
        <w:ind w:right="-3"/>
        <w:rPr>
          <w:rFonts w:ascii="Times New Roman" w:hAnsi="Times New Roman"/>
          <w:b/>
          <w:sz w:val="20"/>
          <w:szCs w:val="24"/>
        </w:rPr>
      </w:pPr>
      <w:r w:rsidRPr="005B0FFE">
        <w:rPr>
          <w:rFonts w:ascii="Times New Roman" w:hAnsi="Times New Roman"/>
          <w:b/>
          <w:sz w:val="20"/>
          <w:szCs w:val="24"/>
        </w:rPr>
        <w:t>General Requirements</w:t>
      </w:r>
    </w:p>
    <w:p w:rsidR="005B0FFE" w:rsidRPr="005B0FFE" w:rsidRDefault="005B0FFE" w:rsidP="005B0FFE">
      <w:pPr>
        <w:ind w:right="-3"/>
        <w:rPr>
          <w:rFonts w:ascii="Times New Roman" w:hAnsi="Times New Roman"/>
          <w:sz w:val="20"/>
          <w:szCs w:val="24"/>
        </w:rPr>
      </w:pPr>
      <w:r>
        <w:rPr>
          <w:rFonts w:ascii="Times New Roman" w:hAnsi="Times New Roman"/>
          <w:sz w:val="20"/>
          <w:szCs w:val="24"/>
        </w:rPr>
        <w:t xml:space="preserve">      </w:t>
      </w:r>
      <w:r w:rsidRPr="005B0FFE">
        <w:rPr>
          <w:rFonts w:ascii="Times New Roman" w:hAnsi="Times New Roman"/>
          <w:sz w:val="20"/>
          <w:szCs w:val="24"/>
        </w:rPr>
        <w:t>Unless otherwise provided by law or this policy, no student shall be admitted to attend classes in the School who has not been age appropriately immunized against:</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Poliomyelitis;</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Diphtheria;</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Tetanus;</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Pertussis;</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Red (rubeola) measles;</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Rubella;</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Mumps;</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Hepatitis A;</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Hepatitis B;</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Meningococcal disease;</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Varicella (chickenpox); and</w:t>
      </w:r>
    </w:p>
    <w:p w:rsidR="005B0FFE" w:rsidRPr="005B0FFE" w:rsidRDefault="005B0FFE" w:rsidP="005B0FFE">
      <w:pPr>
        <w:numPr>
          <w:ilvl w:val="0"/>
          <w:numId w:val="57"/>
        </w:numPr>
        <w:ind w:right="-3"/>
        <w:rPr>
          <w:rFonts w:ascii="Times New Roman" w:hAnsi="Times New Roman"/>
          <w:sz w:val="20"/>
          <w:szCs w:val="24"/>
        </w:rPr>
      </w:pPr>
      <w:r w:rsidRPr="005B0FFE">
        <w:rPr>
          <w:rFonts w:ascii="Times New Roman" w:hAnsi="Times New Roman"/>
          <w:sz w:val="20"/>
          <w:szCs w:val="24"/>
        </w:rPr>
        <w:t>Any other immunization required by the Arkansas Department of Health (ADH).</w:t>
      </w:r>
    </w:p>
    <w:p w:rsidR="005B0FFE" w:rsidRPr="005B0FFE" w:rsidRDefault="005B0FFE" w:rsidP="005B0FFE">
      <w:pPr>
        <w:ind w:right="-3"/>
        <w:rPr>
          <w:rFonts w:ascii="Times New Roman" w:hAnsi="Times New Roman"/>
          <w:sz w:val="20"/>
          <w:szCs w:val="24"/>
        </w:rPr>
      </w:pPr>
      <w:r>
        <w:rPr>
          <w:rFonts w:ascii="Times New Roman" w:hAnsi="Times New Roman"/>
          <w:sz w:val="20"/>
          <w:szCs w:val="24"/>
        </w:rPr>
        <w:t xml:space="preserve">      </w:t>
      </w:r>
      <w:r w:rsidRPr="005B0FFE">
        <w:rPr>
          <w:rFonts w:ascii="Times New Roman" w:hAnsi="Times New Roman"/>
          <w:sz w:val="20"/>
          <w:szCs w:val="24"/>
        </w:rPr>
        <w:t>The Director has the responsibility to evaluate the immunization status of students. The School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rsidR="005B0FFE" w:rsidRPr="005B0FFE" w:rsidRDefault="005B0FFE" w:rsidP="005B0FFE">
      <w:pPr>
        <w:ind w:right="-3"/>
        <w:rPr>
          <w:rFonts w:ascii="Times New Roman" w:hAnsi="Times New Roman"/>
          <w:sz w:val="20"/>
          <w:szCs w:val="24"/>
        </w:rPr>
      </w:pPr>
      <w:r>
        <w:rPr>
          <w:rFonts w:ascii="Times New Roman" w:hAnsi="Times New Roman"/>
          <w:sz w:val="20"/>
          <w:szCs w:val="24"/>
        </w:rPr>
        <w:t xml:space="preserve">      </w:t>
      </w:r>
      <w:r w:rsidRPr="005B0FFE">
        <w:rPr>
          <w:rFonts w:ascii="Times New Roman" w:hAnsi="Times New Roman"/>
          <w:sz w:val="20"/>
          <w:szCs w:val="24"/>
        </w:rPr>
        <w:t>The only types of proof of immunization the School will accept are immunization records provided by a:</w:t>
      </w:r>
    </w:p>
    <w:p w:rsidR="005B0FFE" w:rsidRPr="005B0FFE" w:rsidRDefault="005B0FFE" w:rsidP="005B0FFE">
      <w:pPr>
        <w:numPr>
          <w:ilvl w:val="0"/>
          <w:numId w:val="58"/>
        </w:numPr>
        <w:ind w:right="-3"/>
        <w:rPr>
          <w:rFonts w:ascii="Times New Roman" w:hAnsi="Times New Roman"/>
          <w:sz w:val="20"/>
          <w:szCs w:val="24"/>
        </w:rPr>
      </w:pPr>
      <w:r w:rsidRPr="005B0FFE">
        <w:rPr>
          <w:rFonts w:ascii="Times New Roman" w:hAnsi="Times New Roman"/>
          <w:sz w:val="20"/>
          <w:szCs w:val="24"/>
        </w:rPr>
        <w:t>Licensed physician;</w:t>
      </w:r>
    </w:p>
    <w:p w:rsidR="005B0FFE" w:rsidRPr="005B0FFE" w:rsidRDefault="005B0FFE" w:rsidP="005B0FFE">
      <w:pPr>
        <w:numPr>
          <w:ilvl w:val="0"/>
          <w:numId w:val="58"/>
        </w:numPr>
        <w:ind w:right="-3"/>
        <w:rPr>
          <w:rFonts w:ascii="Times New Roman" w:hAnsi="Times New Roman"/>
          <w:sz w:val="20"/>
          <w:szCs w:val="24"/>
        </w:rPr>
      </w:pPr>
      <w:r w:rsidRPr="005B0FFE">
        <w:rPr>
          <w:rFonts w:ascii="Times New Roman" w:hAnsi="Times New Roman"/>
          <w:sz w:val="20"/>
          <w:szCs w:val="24"/>
        </w:rPr>
        <w:t>Health department;</w:t>
      </w:r>
    </w:p>
    <w:p w:rsidR="005B0FFE" w:rsidRPr="005B0FFE" w:rsidRDefault="005B0FFE" w:rsidP="005B0FFE">
      <w:pPr>
        <w:numPr>
          <w:ilvl w:val="0"/>
          <w:numId w:val="58"/>
        </w:numPr>
        <w:ind w:right="-3"/>
        <w:rPr>
          <w:rFonts w:ascii="Times New Roman" w:hAnsi="Times New Roman"/>
          <w:sz w:val="20"/>
          <w:szCs w:val="24"/>
        </w:rPr>
      </w:pPr>
      <w:r w:rsidRPr="005B0FFE">
        <w:rPr>
          <w:rFonts w:ascii="Times New Roman" w:hAnsi="Times New Roman"/>
          <w:sz w:val="20"/>
          <w:szCs w:val="24"/>
        </w:rPr>
        <w:t>Military service; or</w:t>
      </w:r>
    </w:p>
    <w:p w:rsidR="005B0FFE" w:rsidRPr="005B0FFE" w:rsidRDefault="005B0FFE" w:rsidP="005B0FFE">
      <w:pPr>
        <w:numPr>
          <w:ilvl w:val="0"/>
          <w:numId w:val="58"/>
        </w:numPr>
        <w:ind w:right="-3"/>
        <w:rPr>
          <w:rFonts w:ascii="Times New Roman" w:hAnsi="Times New Roman"/>
          <w:sz w:val="20"/>
          <w:szCs w:val="24"/>
        </w:rPr>
      </w:pPr>
      <w:r w:rsidRPr="005B0FFE">
        <w:rPr>
          <w:rFonts w:ascii="Times New Roman" w:hAnsi="Times New Roman"/>
          <w:sz w:val="20"/>
          <w:szCs w:val="24"/>
        </w:rPr>
        <w:t>Official record from another educational institution in Arkansas.</w:t>
      </w:r>
    </w:p>
    <w:p w:rsidR="005B0FFE" w:rsidRPr="005B0FFE" w:rsidRDefault="005B0FFE" w:rsidP="005B0FFE">
      <w:pPr>
        <w:ind w:right="-3"/>
        <w:rPr>
          <w:rFonts w:ascii="Times New Roman" w:hAnsi="Times New Roman"/>
          <w:sz w:val="20"/>
          <w:szCs w:val="24"/>
        </w:rPr>
      </w:pPr>
      <w:r w:rsidRPr="005B0FFE">
        <w:rPr>
          <w:rFonts w:ascii="Times New Roman" w:hAnsi="Times New Roman"/>
          <w:sz w:val="20"/>
          <w:szCs w:val="24"/>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rsidR="005B0FFE" w:rsidRPr="005B0FFE" w:rsidRDefault="005B0FFE" w:rsidP="005B0FFE">
      <w:pPr>
        <w:ind w:right="-3"/>
        <w:rPr>
          <w:rFonts w:ascii="Times New Roman" w:hAnsi="Times New Roman"/>
          <w:sz w:val="20"/>
          <w:szCs w:val="24"/>
        </w:rPr>
      </w:pPr>
      <w:r>
        <w:rPr>
          <w:rFonts w:ascii="Times New Roman" w:hAnsi="Times New Roman"/>
          <w:sz w:val="20"/>
          <w:szCs w:val="24"/>
        </w:rPr>
        <w:t xml:space="preserve">      </w:t>
      </w:r>
      <w:r w:rsidRPr="005B0FFE">
        <w:rPr>
          <w:rFonts w:ascii="Times New Roman" w:hAnsi="Times New Roman"/>
          <w:sz w:val="20"/>
          <w:szCs w:val="24"/>
        </w:rPr>
        <w:t>In order to continue attending classes in the School, the student must have submitted:</w:t>
      </w:r>
    </w:p>
    <w:p w:rsidR="005B0FFE" w:rsidRPr="005B0FFE" w:rsidRDefault="005B0FFE" w:rsidP="005B0FFE">
      <w:pPr>
        <w:numPr>
          <w:ilvl w:val="0"/>
          <w:numId w:val="59"/>
        </w:numPr>
        <w:ind w:right="-3"/>
        <w:rPr>
          <w:rFonts w:ascii="Times New Roman" w:hAnsi="Times New Roman"/>
          <w:sz w:val="20"/>
          <w:szCs w:val="24"/>
        </w:rPr>
      </w:pPr>
      <w:r w:rsidRPr="005B0FFE">
        <w:rPr>
          <w:rFonts w:ascii="Times New Roman" w:hAnsi="Times New Roman"/>
          <w:sz w:val="20"/>
          <w:szCs w:val="24"/>
        </w:rPr>
        <w:t>Proof of immunization showing  the student to be fully age appropriately vaccinated;</w:t>
      </w:r>
    </w:p>
    <w:p w:rsidR="005B0FFE" w:rsidRPr="005B0FFE" w:rsidRDefault="005B0FFE" w:rsidP="005B0FFE">
      <w:pPr>
        <w:numPr>
          <w:ilvl w:val="0"/>
          <w:numId w:val="59"/>
        </w:numPr>
        <w:ind w:right="-3"/>
        <w:rPr>
          <w:rFonts w:ascii="Times New Roman" w:hAnsi="Times New Roman"/>
          <w:sz w:val="20"/>
          <w:szCs w:val="24"/>
        </w:rPr>
      </w:pPr>
      <w:r w:rsidRPr="005B0FFE">
        <w:rPr>
          <w:rFonts w:ascii="Times New Roman" w:hAnsi="Times New Roman"/>
          <w:sz w:val="20"/>
          <w:szCs w:val="24"/>
        </w:rPr>
        <w:t>Written documentation by a public health nurse or private physician of proof the student is in process of being age appropriately immunized, which includes a schedule of the student’s next immunization;</w:t>
      </w:r>
    </w:p>
    <w:p w:rsidR="005B0FFE" w:rsidRPr="005B0FFE" w:rsidRDefault="005B0FFE" w:rsidP="005B0FFE">
      <w:pPr>
        <w:numPr>
          <w:ilvl w:val="0"/>
          <w:numId w:val="59"/>
        </w:numPr>
        <w:ind w:right="-3"/>
        <w:rPr>
          <w:rFonts w:ascii="Times New Roman" w:hAnsi="Times New Roman"/>
          <w:sz w:val="20"/>
          <w:szCs w:val="24"/>
        </w:rPr>
      </w:pPr>
      <w:r w:rsidRPr="005B0FFE">
        <w:rPr>
          <w:rFonts w:ascii="Times New Roman" w:hAnsi="Times New Roman"/>
          <w:sz w:val="20"/>
          <w:szCs w:val="24"/>
        </w:rPr>
        <w:t>A copy of a letter from ADH indicating immunity based on serologic testing; and/or</w:t>
      </w:r>
    </w:p>
    <w:p w:rsidR="005B0FFE" w:rsidRPr="005B0FFE" w:rsidRDefault="005B0FFE" w:rsidP="005B0FFE">
      <w:pPr>
        <w:numPr>
          <w:ilvl w:val="0"/>
          <w:numId w:val="59"/>
        </w:numPr>
        <w:ind w:right="-3"/>
        <w:rPr>
          <w:rFonts w:ascii="Times New Roman" w:hAnsi="Times New Roman"/>
          <w:sz w:val="20"/>
          <w:szCs w:val="24"/>
        </w:rPr>
      </w:pPr>
      <w:r w:rsidRPr="005B0FFE">
        <w:rPr>
          <w:rFonts w:ascii="Times New Roman" w:hAnsi="Times New Roman"/>
          <w:sz w:val="20"/>
          <w:szCs w:val="24"/>
        </w:rPr>
        <w:t>A copy of the letter from ADH exempting the student from the immunization requirements for the current school year, or a copy of the application for an exemption for the current school year if the exemption letter has not yet arrived.</w:t>
      </w:r>
    </w:p>
    <w:p w:rsidR="005B0FFE" w:rsidRPr="005B0FFE" w:rsidRDefault="005B0FFE" w:rsidP="005B0FFE">
      <w:pPr>
        <w:ind w:right="-3"/>
        <w:rPr>
          <w:rFonts w:ascii="Times New Roman" w:hAnsi="Times New Roman"/>
          <w:sz w:val="20"/>
          <w:szCs w:val="24"/>
        </w:rPr>
      </w:pPr>
      <w:r>
        <w:rPr>
          <w:rFonts w:ascii="Times New Roman" w:hAnsi="Times New Roman"/>
          <w:sz w:val="20"/>
          <w:szCs w:val="24"/>
        </w:rPr>
        <w:t xml:space="preserve">      </w:t>
      </w:r>
      <w:r w:rsidRPr="005B0FFE">
        <w:rPr>
          <w:rFonts w:ascii="Times New Roman" w:hAnsi="Times New Roman"/>
          <w:sz w:val="20"/>
          <w:szCs w:val="24"/>
        </w:rPr>
        <w:t>Students whose immunization records or serology results are lost or unavailable are required to receive all age appropriate vaccinations or submit number 4 above.</w:t>
      </w:r>
    </w:p>
    <w:p w:rsidR="005B0FFE" w:rsidRPr="005B0FFE" w:rsidRDefault="005B0FFE" w:rsidP="005B0FFE">
      <w:pPr>
        <w:ind w:right="-3"/>
        <w:jc w:val="both"/>
        <w:rPr>
          <w:rFonts w:ascii="Times New Roman" w:hAnsi="Times New Roman"/>
          <w:sz w:val="20"/>
          <w:szCs w:val="24"/>
        </w:rPr>
      </w:pPr>
      <w:r w:rsidRPr="005B0FFE">
        <w:rPr>
          <w:rFonts w:ascii="Times New Roman" w:hAnsi="Times New Roman"/>
          <w:b/>
          <w:sz w:val="20"/>
          <w:szCs w:val="24"/>
        </w:rPr>
        <w:t>Temporary Admittance</w:t>
      </w:r>
    </w:p>
    <w:p w:rsidR="005B0FFE" w:rsidRPr="005B0FFE" w:rsidRDefault="004476B3" w:rsidP="005B0FFE">
      <w:pPr>
        <w:ind w:right="-3"/>
        <w:rPr>
          <w:rFonts w:ascii="Times New Roman" w:hAnsi="Times New Roman"/>
          <w:sz w:val="20"/>
          <w:szCs w:val="24"/>
        </w:rPr>
      </w:pPr>
      <w:r>
        <w:rPr>
          <w:rFonts w:ascii="Times New Roman" w:hAnsi="Times New Roman"/>
          <w:sz w:val="20"/>
          <w:szCs w:val="24"/>
        </w:rPr>
        <w:t xml:space="preserve">      </w:t>
      </w:r>
      <w:r w:rsidR="005B0FFE" w:rsidRPr="005B0FFE">
        <w:rPr>
          <w:rFonts w:ascii="Times New Roman" w:hAnsi="Times New Roman"/>
          <w:sz w:val="20"/>
          <w:szCs w:val="24"/>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005B0FFE" w:rsidRPr="005B0FFE">
        <w:rPr>
          <w:rFonts w:ascii="Times New Roman" w:hAnsi="Times New Roman"/>
          <w:sz w:val="20"/>
          <w:szCs w:val="24"/>
          <w:vertAlign w:val="superscript"/>
        </w:rPr>
        <w:t>st</w:t>
      </w:r>
      <w:r w:rsidR="005B0FFE" w:rsidRPr="005B0FFE">
        <w:rPr>
          <w:rFonts w:ascii="Times New Roman" w:hAnsi="Times New Roman"/>
          <w:sz w:val="20"/>
          <w:szCs w:val="24"/>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rsidR="005B0FFE" w:rsidRPr="005B0FFE" w:rsidRDefault="004476B3" w:rsidP="005B0FFE">
      <w:pPr>
        <w:ind w:right="-3"/>
        <w:rPr>
          <w:rFonts w:ascii="Times New Roman" w:hAnsi="Times New Roman"/>
          <w:sz w:val="20"/>
          <w:szCs w:val="24"/>
        </w:rPr>
      </w:pPr>
      <w:r>
        <w:rPr>
          <w:rFonts w:ascii="Times New Roman" w:hAnsi="Times New Roman"/>
          <w:sz w:val="20"/>
          <w:szCs w:val="24"/>
        </w:rPr>
        <w:t xml:space="preserve">      </w:t>
      </w:r>
      <w:r w:rsidR="005B0FFE" w:rsidRPr="005B0FFE">
        <w:rPr>
          <w:rFonts w:ascii="Times New Roman" w:hAnsi="Times New Roman"/>
          <w:sz w:val="20"/>
          <w:szCs w:val="24"/>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rsidR="005B0FFE" w:rsidRPr="005B0FFE" w:rsidRDefault="004476B3" w:rsidP="005B0FFE">
      <w:pPr>
        <w:ind w:right="-3"/>
        <w:rPr>
          <w:rFonts w:ascii="Times New Roman" w:hAnsi="Times New Roman"/>
          <w:sz w:val="20"/>
          <w:szCs w:val="24"/>
        </w:rPr>
      </w:pPr>
      <w:r>
        <w:rPr>
          <w:rFonts w:ascii="Times New Roman" w:hAnsi="Times New Roman"/>
          <w:sz w:val="20"/>
          <w:szCs w:val="24"/>
        </w:rPr>
        <w:t xml:space="preserve">      </w:t>
      </w:r>
      <w:r w:rsidR="005B0FFE" w:rsidRPr="005B0FFE">
        <w:rPr>
          <w:rFonts w:ascii="Times New Roman" w:hAnsi="Times New Roman"/>
          <w:sz w:val="20"/>
          <w:szCs w:val="24"/>
        </w:rPr>
        <w:t>The School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rsidR="005B0FFE" w:rsidRPr="005B0FFE" w:rsidRDefault="005B0FFE" w:rsidP="005B0FFE">
      <w:pPr>
        <w:ind w:right="-3"/>
        <w:rPr>
          <w:rFonts w:ascii="Times New Roman" w:hAnsi="Times New Roman"/>
          <w:b/>
          <w:sz w:val="20"/>
          <w:szCs w:val="24"/>
        </w:rPr>
      </w:pPr>
      <w:r w:rsidRPr="005B0FFE">
        <w:rPr>
          <w:rFonts w:ascii="Times New Roman" w:hAnsi="Times New Roman"/>
          <w:b/>
          <w:sz w:val="20"/>
          <w:szCs w:val="24"/>
        </w:rPr>
        <w:t>Exclusion From School</w:t>
      </w:r>
    </w:p>
    <w:p w:rsidR="005B0FFE" w:rsidRPr="005B0FFE" w:rsidRDefault="004476B3" w:rsidP="005B0FFE">
      <w:pPr>
        <w:ind w:right="-3"/>
        <w:rPr>
          <w:rFonts w:ascii="Times New Roman" w:hAnsi="Times New Roman"/>
          <w:sz w:val="20"/>
          <w:szCs w:val="24"/>
        </w:rPr>
      </w:pPr>
      <w:r>
        <w:rPr>
          <w:rFonts w:ascii="Times New Roman" w:hAnsi="Times New Roman"/>
          <w:sz w:val="20"/>
          <w:szCs w:val="24"/>
        </w:rPr>
        <w:t xml:space="preserve">      </w:t>
      </w:r>
      <w:r w:rsidR="005B0FFE" w:rsidRPr="005B0FFE">
        <w:rPr>
          <w:rFonts w:ascii="Times New Roman" w:hAnsi="Times New Roman"/>
          <w:sz w:val="20"/>
          <w:szCs w:val="24"/>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twenty-one (21) days or longer depending on the outbreak. No student excluded due to an outbreak shall be allowed to return to school until the School receives approval from ADH.</w:t>
      </w:r>
    </w:p>
    <w:p w:rsidR="005B0FFE" w:rsidRPr="005B0FFE" w:rsidRDefault="004476B3" w:rsidP="005B0FFE">
      <w:pPr>
        <w:ind w:right="-3"/>
        <w:rPr>
          <w:rFonts w:ascii="Times New Roman" w:hAnsi="Times New Roman"/>
          <w:sz w:val="20"/>
          <w:szCs w:val="24"/>
        </w:rPr>
      </w:pPr>
      <w:r>
        <w:rPr>
          <w:rFonts w:ascii="Times New Roman" w:hAnsi="Times New Roman"/>
          <w:sz w:val="20"/>
          <w:szCs w:val="24"/>
        </w:rPr>
        <w:t xml:space="preserve">      </w:t>
      </w:r>
      <w:r w:rsidR="005B0FFE" w:rsidRPr="005B0FFE">
        <w:rPr>
          <w:rFonts w:ascii="Times New Roman" w:hAnsi="Times New Roman"/>
          <w:sz w:val="20"/>
          <w:szCs w:val="24"/>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director’s office a copy of the student’s assignments:</w:t>
      </w:r>
    </w:p>
    <w:p w:rsidR="005B0FFE" w:rsidRPr="005B0FFE" w:rsidRDefault="005B0FFE" w:rsidP="00674FAB">
      <w:pPr>
        <w:pStyle w:val="ListParagraph"/>
        <w:numPr>
          <w:ilvl w:val="0"/>
          <w:numId w:val="60"/>
        </w:numPr>
        <w:ind w:left="360" w:right="-3"/>
        <w:rPr>
          <w:color w:val="auto"/>
          <w:sz w:val="20"/>
          <w:szCs w:val="24"/>
        </w:rPr>
      </w:pPr>
      <w:r w:rsidRPr="005B0FFE">
        <w:rPr>
          <w:color w:val="auto"/>
          <w:sz w:val="20"/>
          <w:szCs w:val="24"/>
        </w:rPr>
        <w:t xml:space="preserve">for the remainder of the week by the end of the initial school day of the student's exclusion; and </w:t>
      </w:r>
    </w:p>
    <w:p w:rsidR="005B0FFE" w:rsidRPr="005B0FFE" w:rsidRDefault="005B0FFE" w:rsidP="00674FAB">
      <w:pPr>
        <w:pStyle w:val="ListParagraph"/>
        <w:numPr>
          <w:ilvl w:val="0"/>
          <w:numId w:val="60"/>
        </w:numPr>
        <w:ind w:left="360" w:right="-3"/>
        <w:rPr>
          <w:color w:val="auto"/>
          <w:sz w:val="20"/>
          <w:szCs w:val="24"/>
        </w:rPr>
      </w:pPr>
      <w:r w:rsidRPr="005B0FFE">
        <w:rPr>
          <w:color w:val="auto"/>
          <w:sz w:val="20"/>
          <w:szCs w:val="24"/>
        </w:rPr>
        <w:t>by the end of each school's calendar week for the upcoming week until the student returns to school.</w:t>
      </w:r>
    </w:p>
    <w:p w:rsidR="005B0FFE" w:rsidRPr="005B0FFE" w:rsidRDefault="005B0FFE" w:rsidP="005B0FFE">
      <w:pPr>
        <w:ind w:right="-3"/>
        <w:rPr>
          <w:rFonts w:ascii="Times New Roman" w:hAnsi="Times New Roman"/>
          <w:sz w:val="20"/>
          <w:szCs w:val="24"/>
        </w:rPr>
      </w:pPr>
      <w:r w:rsidRPr="005B0FFE">
        <w:rPr>
          <w:rFonts w:ascii="Times New Roman" w:hAnsi="Times New Roman"/>
          <w:sz w:val="20"/>
          <w:szCs w:val="24"/>
        </w:rPr>
        <w:t xml:space="preserve">It is the responsibility of the student or the student’s parent/legal guardian to make sure that the student’s assignments are collected. </w:t>
      </w:r>
    </w:p>
    <w:p w:rsidR="005B0FFE" w:rsidRPr="005B0FFE" w:rsidRDefault="004476B3" w:rsidP="005B0FFE">
      <w:pPr>
        <w:ind w:right="-3"/>
        <w:rPr>
          <w:rFonts w:ascii="Times New Roman" w:hAnsi="Times New Roman"/>
          <w:b/>
          <w:sz w:val="20"/>
          <w:szCs w:val="24"/>
          <w:vertAlign w:val="superscript"/>
        </w:rPr>
      </w:pPr>
      <w:r>
        <w:rPr>
          <w:rFonts w:ascii="Times New Roman" w:hAnsi="Times New Roman"/>
          <w:sz w:val="20"/>
          <w:szCs w:val="24"/>
        </w:rPr>
        <w:t xml:space="preserve">      </w:t>
      </w:r>
      <w:r w:rsidR="005B0FFE" w:rsidRPr="005B0FFE">
        <w:rPr>
          <w:rFonts w:ascii="Times New Roman" w:hAnsi="Times New Roman"/>
          <w:sz w:val="20"/>
          <w:szCs w:val="24"/>
        </w:rPr>
        <w:t>Students excluded from school shall have five (5) school days from the day the student returns to school to submit any homework and to make up any examinations. State mandated assessments are not included in “examinations” and the School has no control over administering state mandated make-up assessments outside of the state's schedule. Students shall receive a grade of zero for any assignment or examination not completed or submitted on time.</w:t>
      </w:r>
    </w:p>
    <w:p w:rsidR="00104198" w:rsidRPr="009945BA" w:rsidRDefault="00104198" w:rsidP="00104198">
      <w:pPr>
        <w:rPr>
          <w:rFonts w:ascii="Times New Roman" w:hAnsi="Times New Roman"/>
          <w:sz w:val="20"/>
        </w:rPr>
      </w:pPr>
    </w:p>
    <w:p w:rsidR="00104198" w:rsidRPr="00603ECF" w:rsidRDefault="00104198" w:rsidP="00104198">
      <w:pPr>
        <w:jc w:val="center"/>
        <w:rPr>
          <w:rFonts w:ascii="Times New Roman" w:hAnsi="Times New Roman"/>
          <w:b/>
          <w:sz w:val="20"/>
        </w:rPr>
      </w:pPr>
      <w:r w:rsidRPr="00603ECF">
        <w:rPr>
          <w:rFonts w:ascii="Times New Roman" w:hAnsi="Times New Roman"/>
          <w:b/>
          <w:sz w:val="20"/>
        </w:rPr>
        <w:t>COMMUNICABLE DISEASES</w:t>
      </w:r>
    </w:p>
    <w:p w:rsidR="00104198" w:rsidRPr="00603ECF" w:rsidRDefault="00104198" w:rsidP="00104198">
      <w:pPr>
        <w:jc w:val="center"/>
        <w:rPr>
          <w:rFonts w:ascii="Times New Roman" w:hAnsi="Times New Roman"/>
          <w:b/>
          <w:sz w:val="20"/>
        </w:rPr>
      </w:pPr>
      <w:r w:rsidRPr="00603ECF">
        <w:rPr>
          <w:rFonts w:ascii="Times New Roman" w:hAnsi="Times New Roman"/>
          <w:b/>
          <w:sz w:val="20"/>
        </w:rPr>
        <w:t>AND PARASITES</w:t>
      </w:r>
    </w:p>
    <w:p w:rsidR="00E00AA0" w:rsidRPr="00E00AA0" w:rsidRDefault="00104198" w:rsidP="00E00AA0">
      <w:pPr>
        <w:ind w:right="-3"/>
        <w:rPr>
          <w:rFonts w:ascii="Times New Roman" w:hAnsi="Times New Roman"/>
          <w:sz w:val="20"/>
          <w:szCs w:val="24"/>
        </w:rPr>
      </w:pPr>
      <w:r w:rsidRPr="009945BA">
        <w:rPr>
          <w:rFonts w:ascii="Times New Roman" w:hAnsi="Times New Roman"/>
          <w:sz w:val="20"/>
        </w:rPr>
        <w:t xml:space="preserve"> </w:t>
      </w:r>
      <w:r w:rsidR="00E00AA0">
        <w:rPr>
          <w:rFonts w:ascii="Times New Roman" w:hAnsi="Times New Roman"/>
          <w:sz w:val="20"/>
        </w:rPr>
        <w:t xml:space="preserve">     </w:t>
      </w:r>
      <w:r w:rsidR="00E00AA0" w:rsidRPr="00E00AA0">
        <w:rPr>
          <w:rFonts w:ascii="Times New Roman" w:hAnsi="Times New Roman"/>
          <w:sz w:val="20"/>
          <w:szCs w:val="24"/>
        </w:rPr>
        <w:t>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Varicella (chicken pox), measles, scabies, conjunctivitis (Pink Eye), impetigo/MRSA (Methicillin-resistant Staphylococcus aureus), streptococcal and staphylococcal infections, ringworm, mononucleosis, Hepatitis A, B or C, mumps, vomiting, diarrhea, and fever (100.4 F when taken orally).</w:t>
      </w:r>
      <w:r w:rsidR="00E00AA0" w:rsidRPr="00E00AA0">
        <w:rPr>
          <w:rFonts w:ascii="Times New Roman" w:hAnsi="Times New Roman"/>
          <w:sz w:val="20"/>
          <w:szCs w:val="24"/>
          <w:vertAlign w:val="superscript"/>
        </w:rPr>
        <w:t>1</w:t>
      </w:r>
      <w:r w:rsidR="00E00AA0" w:rsidRPr="00E00AA0">
        <w:rPr>
          <w:rFonts w:ascii="Times New Roman" w:hAnsi="Times New Roman"/>
          <w:sz w:val="20"/>
          <w:szCs w:val="24"/>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w:t>
      </w:r>
    </w:p>
    <w:p w:rsidR="00E00AA0" w:rsidRPr="00E00AA0" w:rsidRDefault="00E00AA0" w:rsidP="00E00AA0">
      <w:pPr>
        <w:ind w:right="-3"/>
        <w:rPr>
          <w:rFonts w:ascii="Times New Roman" w:hAnsi="Times New Roman"/>
          <w:sz w:val="20"/>
          <w:szCs w:val="24"/>
        </w:rPr>
      </w:pPr>
      <w:r>
        <w:rPr>
          <w:rFonts w:ascii="Times New Roman" w:hAnsi="Times New Roman"/>
          <w:sz w:val="20"/>
          <w:szCs w:val="24"/>
        </w:rPr>
        <w:t xml:space="preserve">      </w:t>
      </w:r>
      <w:r w:rsidRPr="00E00AA0">
        <w:rPr>
          <w:rFonts w:ascii="Times New Roman" w:hAnsi="Times New Roman"/>
          <w:sz w:val="20"/>
          <w:szCs w:val="24"/>
        </w:rPr>
        <w:t xml:space="preserve">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rsidR="00E00AA0" w:rsidRPr="00E00AA0" w:rsidRDefault="00E00AA0" w:rsidP="00E00AA0">
      <w:pPr>
        <w:ind w:right="-3"/>
        <w:rPr>
          <w:rFonts w:ascii="Times New Roman" w:hAnsi="Times New Roman"/>
          <w:sz w:val="20"/>
          <w:szCs w:val="24"/>
        </w:rPr>
      </w:pPr>
      <w:r>
        <w:rPr>
          <w:rFonts w:ascii="Times New Roman" w:hAnsi="Times New Roman"/>
          <w:sz w:val="20"/>
          <w:szCs w:val="24"/>
        </w:rPr>
        <w:t xml:space="preserve">      I</w:t>
      </w:r>
      <w:r w:rsidRPr="00E00AA0">
        <w:rPr>
          <w:rFonts w:ascii="Times New Roman" w:hAnsi="Times New Roman"/>
          <w:sz w:val="20"/>
        </w:rPr>
        <w:t>n accordance with 4.57—IMMUNIZATIONS, t</w:t>
      </w:r>
      <w:r w:rsidRPr="00E00AA0">
        <w:rPr>
          <w:rFonts w:ascii="Times New Roman" w:hAnsi="Times New Roman"/>
          <w:sz w:val="20"/>
          <w:szCs w:val="24"/>
        </w:rPr>
        <w:t xml:space="preserve">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rsidR="00E00AA0" w:rsidRPr="00E00AA0" w:rsidRDefault="00E00AA0" w:rsidP="00E00AA0">
      <w:pPr>
        <w:ind w:right="-3"/>
        <w:rPr>
          <w:rFonts w:ascii="Times New Roman" w:hAnsi="Times New Roman"/>
          <w:sz w:val="20"/>
          <w:szCs w:val="24"/>
        </w:rPr>
      </w:pPr>
      <w:r>
        <w:rPr>
          <w:rFonts w:ascii="Times New Roman" w:hAnsi="Times New Roman"/>
          <w:sz w:val="20"/>
          <w:szCs w:val="24"/>
        </w:rPr>
        <w:t xml:space="preserve">      </w:t>
      </w:r>
      <w:r w:rsidRPr="00E00AA0">
        <w:rPr>
          <w:rFonts w:ascii="Times New Roman" w:hAnsi="Times New Roman"/>
          <w:sz w:val="20"/>
          <w:szCs w:val="24"/>
        </w:rPr>
        <w:t>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rsidR="00E00AA0" w:rsidRPr="00E00AA0" w:rsidRDefault="00E00AA0" w:rsidP="00E00AA0">
      <w:pPr>
        <w:ind w:right="-3"/>
        <w:rPr>
          <w:rFonts w:ascii="Times New Roman" w:hAnsi="Times New Roman"/>
          <w:sz w:val="20"/>
          <w:szCs w:val="24"/>
        </w:rPr>
      </w:pPr>
      <w:r>
        <w:rPr>
          <w:rFonts w:ascii="Times New Roman" w:hAnsi="Times New Roman"/>
          <w:sz w:val="20"/>
          <w:szCs w:val="24"/>
        </w:rPr>
        <w:t xml:space="preserve">      </w:t>
      </w:r>
      <w:r w:rsidRPr="00E00AA0">
        <w:rPr>
          <w:rFonts w:ascii="Times New Roman" w:hAnsi="Times New Roman"/>
          <w:sz w:val="20"/>
          <w:szCs w:val="24"/>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rsidR="00E00AA0" w:rsidRPr="00E00AA0" w:rsidRDefault="00E00AA0" w:rsidP="00E00AA0">
      <w:pPr>
        <w:ind w:right="-3"/>
        <w:rPr>
          <w:rFonts w:ascii="Times New Roman" w:hAnsi="Times New Roman"/>
          <w:sz w:val="20"/>
          <w:szCs w:val="24"/>
        </w:rPr>
      </w:pPr>
      <w:r>
        <w:rPr>
          <w:rFonts w:ascii="Times New Roman" w:hAnsi="Times New Roman"/>
          <w:sz w:val="20"/>
          <w:szCs w:val="24"/>
        </w:rPr>
        <w:t xml:space="preserve">      </w:t>
      </w:r>
      <w:r w:rsidRPr="00E00AA0">
        <w:rPr>
          <w:rFonts w:ascii="Times New Roman" w:hAnsi="Times New Roman"/>
          <w:sz w:val="20"/>
          <w:szCs w:val="24"/>
        </w:rPr>
        <w:t>Each school may conduct screenings of students for human host parasites that are transmittable in a school environment as needed. The screenings shall be conducted in a manner that respects the privacy and confidentiality of each student.</w:t>
      </w:r>
    </w:p>
    <w:p w:rsidR="00104198" w:rsidRPr="009945BA" w:rsidRDefault="00104198" w:rsidP="00E00AA0">
      <w:pPr>
        <w:rPr>
          <w:rFonts w:ascii="Times New Roman" w:hAnsi="Times New Roman"/>
          <w:sz w:val="20"/>
        </w:rPr>
      </w:pPr>
    </w:p>
    <w:p w:rsidR="00104198" w:rsidRPr="00A34278" w:rsidRDefault="00104198" w:rsidP="00104198">
      <w:pPr>
        <w:jc w:val="center"/>
        <w:rPr>
          <w:rFonts w:ascii="Times New Roman" w:hAnsi="Times New Roman"/>
          <w:b/>
          <w:sz w:val="20"/>
        </w:rPr>
      </w:pPr>
      <w:r w:rsidRPr="00A34278">
        <w:rPr>
          <w:rFonts w:ascii="Times New Roman" w:hAnsi="Times New Roman"/>
          <w:b/>
          <w:sz w:val="20"/>
        </w:rPr>
        <w:t>STUDENT ILLNESS/ACCIDENT</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C13109">
        <w:rPr>
          <w:rFonts w:ascii="Times New Roman" w:hAnsi="Times New Roman"/>
          <w:sz w:val="20"/>
        </w:rPr>
        <w:t xml:space="preserve">   </w:t>
      </w:r>
      <w:r w:rsidRPr="009945BA">
        <w:rPr>
          <w:rFonts w:ascii="Times New Roman" w:hAnsi="Times New Roman"/>
          <w:sz w:val="20"/>
        </w:rPr>
        <w:t xml:space="preserve">  If a student becomes too ill to remain in class and/or could be contagious to other students, the Director will attempt to notify the student’s parent or legal guardian. The student will remain in the school’s health room or a place where he/she can be supervised until the end of the school day or until the parent/legal guardian can check the student out of school. </w:t>
      </w:r>
    </w:p>
    <w:p w:rsidR="00104198" w:rsidRPr="009945BA" w:rsidRDefault="00104198" w:rsidP="00104198">
      <w:pPr>
        <w:rPr>
          <w:rFonts w:ascii="Times New Roman" w:hAnsi="Times New Roman"/>
          <w:sz w:val="20"/>
        </w:rPr>
      </w:pPr>
      <w:r w:rsidRPr="009945BA">
        <w:rPr>
          <w:rFonts w:ascii="Times New Roman" w:hAnsi="Times New Roman"/>
          <w:sz w:val="20"/>
        </w:rPr>
        <w:t xml:space="preserve">   </w:t>
      </w:r>
      <w:r w:rsidR="00C13109">
        <w:rPr>
          <w:rFonts w:ascii="Times New Roman" w:hAnsi="Times New Roman"/>
          <w:sz w:val="20"/>
        </w:rPr>
        <w:t xml:space="preserve">   </w:t>
      </w:r>
      <w:r w:rsidRPr="009945BA">
        <w:rPr>
          <w:rFonts w:ascii="Times New Roman" w:hAnsi="Times New Roman"/>
          <w:sz w:val="20"/>
        </w:rPr>
        <w:t>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rsidR="001C6FF3" w:rsidRDefault="001C6FF3" w:rsidP="00104198">
      <w:pPr>
        <w:rPr>
          <w:rFonts w:ascii="Times New Roman" w:hAnsi="Times New Roman"/>
          <w:sz w:val="20"/>
        </w:rPr>
      </w:pPr>
    </w:p>
    <w:p w:rsidR="001C6FF3" w:rsidRDefault="001C6FF3" w:rsidP="001C6FF3">
      <w:pPr>
        <w:jc w:val="center"/>
        <w:rPr>
          <w:rFonts w:ascii="Times New Roman" w:hAnsi="Times New Roman"/>
          <w:b/>
          <w:sz w:val="20"/>
        </w:rPr>
      </w:pPr>
      <w:r>
        <w:rPr>
          <w:rFonts w:ascii="Times New Roman" w:hAnsi="Times New Roman"/>
          <w:b/>
          <w:sz w:val="20"/>
        </w:rPr>
        <w:t>PHYSICAL EXAMINATIONS OR SCREENINGS</w:t>
      </w:r>
    </w:p>
    <w:p w:rsidR="001C6FF3" w:rsidRPr="001C6FF3" w:rsidRDefault="001C6FF3" w:rsidP="001C6FF3">
      <w:pPr>
        <w:rPr>
          <w:rFonts w:ascii="Times New Roman" w:hAnsi="Times New Roman"/>
          <w:sz w:val="20"/>
          <w:szCs w:val="24"/>
        </w:rPr>
      </w:pPr>
      <w:r>
        <w:rPr>
          <w:rFonts w:ascii="Times New Roman" w:hAnsi="Times New Roman"/>
          <w:sz w:val="20"/>
          <w:szCs w:val="24"/>
        </w:rPr>
        <w:t xml:space="preserve">      </w:t>
      </w:r>
      <w:r w:rsidRPr="001C6FF3">
        <w:rPr>
          <w:rFonts w:ascii="Times New Roman" w:hAnsi="Times New Roman"/>
          <w:sz w:val="20"/>
          <w:szCs w:val="24"/>
        </w:rPr>
        <w:t xml:space="preserve">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rsidR="00981393" w:rsidRDefault="001C6FF3" w:rsidP="001C6FF3">
      <w:pPr>
        <w:rPr>
          <w:rFonts w:ascii="Times New Roman" w:hAnsi="Times New Roman"/>
          <w:sz w:val="20"/>
          <w:szCs w:val="24"/>
        </w:rPr>
      </w:pPr>
      <w:r>
        <w:rPr>
          <w:rFonts w:ascii="Times New Roman" w:hAnsi="Times New Roman"/>
          <w:sz w:val="20"/>
          <w:szCs w:val="24"/>
        </w:rPr>
        <w:t xml:space="preserve">      </w:t>
      </w:r>
      <w:r w:rsidRPr="001C6FF3">
        <w:rPr>
          <w:rFonts w:ascii="Times New Roman" w:hAnsi="Times New Roman"/>
          <w:sz w:val="20"/>
          <w:szCs w:val="24"/>
        </w:rPr>
        <w:t>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w:t>
      </w:r>
    </w:p>
    <w:p w:rsidR="00104198" w:rsidRPr="001C6FF3" w:rsidRDefault="00104198" w:rsidP="001C6FF3">
      <w:pPr>
        <w:rPr>
          <w:rFonts w:ascii="Times New Roman" w:hAnsi="Times New Roman"/>
          <w:b/>
          <w:sz w:val="20"/>
        </w:rPr>
      </w:pPr>
    </w:p>
    <w:p w:rsidR="00104198" w:rsidRPr="00A34278" w:rsidRDefault="00104198" w:rsidP="00104198">
      <w:pPr>
        <w:jc w:val="center"/>
        <w:rPr>
          <w:rFonts w:ascii="Times New Roman" w:hAnsi="Times New Roman"/>
          <w:b/>
          <w:sz w:val="20"/>
        </w:rPr>
      </w:pPr>
      <w:r w:rsidRPr="00A34278">
        <w:rPr>
          <w:rFonts w:ascii="Times New Roman" w:hAnsi="Times New Roman"/>
          <w:b/>
          <w:sz w:val="20"/>
        </w:rPr>
        <w:t>WELLNESS POLICY</w:t>
      </w:r>
    </w:p>
    <w:p w:rsidR="001E2583" w:rsidRPr="001E2583" w:rsidRDefault="00104198" w:rsidP="001E2583">
      <w:pPr>
        <w:autoSpaceDE w:val="0"/>
        <w:autoSpaceDN w:val="0"/>
        <w:adjustRightInd w:val="0"/>
        <w:rPr>
          <w:rFonts w:ascii="Times New Roman" w:hAnsi="Times New Roman"/>
          <w:sz w:val="20"/>
          <w:szCs w:val="24"/>
        </w:rPr>
      </w:pPr>
      <w:r w:rsidRPr="009945BA">
        <w:rPr>
          <w:rFonts w:ascii="Times New Roman" w:hAnsi="Times New Roman"/>
          <w:sz w:val="20"/>
        </w:rPr>
        <w:t xml:space="preserve"> </w:t>
      </w:r>
      <w:r w:rsidR="001E2583">
        <w:rPr>
          <w:rFonts w:ascii="Times New Roman" w:hAnsi="Times New Roman"/>
          <w:sz w:val="20"/>
        </w:rPr>
        <w:t xml:space="preserve">      </w:t>
      </w:r>
      <w:r w:rsidR="001E2583" w:rsidRPr="001E2583">
        <w:rPr>
          <w:rFonts w:ascii="Times New Roman" w:hAnsi="Times New Roman"/>
          <w:sz w:val="20"/>
          <w:szCs w:val="24"/>
        </w:rPr>
        <w:t xml:space="preserve">The health and physical well-being of our students directly affects their ability to learn. Childhood obesity increases the incidence of adult diseases occurring in children and adolescents such as heart disease, high blood pressure and diabetes. The increased risk carries 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rsidR="001E2583" w:rsidRPr="001E2583" w:rsidRDefault="001E2583" w:rsidP="001E2583">
      <w:pPr>
        <w:autoSpaceDE w:val="0"/>
        <w:autoSpaceDN w:val="0"/>
        <w:adjustRightInd w:val="0"/>
        <w:rPr>
          <w:rFonts w:ascii="Times New Roman" w:hAnsi="Times New Roman"/>
          <w:sz w:val="20"/>
          <w:szCs w:val="24"/>
        </w:rPr>
      </w:pPr>
      <w:r>
        <w:rPr>
          <w:rFonts w:ascii="Times New Roman" w:hAnsi="Times New Roman"/>
          <w:sz w:val="20"/>
          <w:szCs w:val="24"/>
        </w:rPr>
        <w:t xml:space="preserve">      </w:t>
      </w:r>
      <w:r w:rsidRPr="001E2583">
        <w:rPr>
          <w:rFonts w:ascii="Times New Roman" w:hAnsi="Times New Roman"/>
          <w:sz w:val="20"/>
          <w:szCs w:val="24"/>
        </w:rPr>
        <w:t xml:space="preserve">The problem of obesity and inactivity is a public health issue. The board is keenly aware that it has taken years for this problem to reach its present level and will similarly take years to correct. The responsibility for addressing the problem lies not only with the schools and the ADE, but with the community and its residents, organizations and agencies. Therefore, the </w:t>
      </w:r>
      <w:r w:rsidR="00603716">
        <w:rPr>
          <w:rFonts w:ascii="Times New Roman" w:hAnsi="Times New Roman"/>
          <w:sz w:val="20"/>
          <w:szCs w:val="24"/>
        </w:rPr>
        <w:t>school</w:t>
      </w:r>
      <w:r w:rsidRPr="001E2583">
        <w:rPr>
          <w:rFonts w:ascii="Times New Roman" w:hAnsi="Times New Roman"/>
          <w:sz w:val="20"/>
          <w:szCs w:val="24"/>
        </w:rPr>
        <w:t xml:space="preserve"> shall enlist the support of the larger community to find solutions which improve the health and physical activity of our students.</w:t>
      </w:r>
    </w:p>
    <w:p w:rsidR="001E2583" w:rsidRPr="001E2583" w:rsidRDefault="001E2583" w:rsidP="001E2583">
      <w:pPr>
        <w:autoSpaceDE w:val="0"/>
        <w:autoSpaceDN w:val="0"/>
        <w:adjustRightInd w:val="0"/>
        <w:rPr>
          <w:rFonts w:ascii="Times New Roman" w:hAnsi="Times New Roman"/>
          <w:sz w:val="20"/>
          <w:szCs w:val="24"/>
        </w:rPr>
      </w:pPr>
      <w:r w:rsidRPr="001E2583">
        <w:rPr>
          <w:rFonts w:ascii="Times New Roman" w:hAnsi="Times New Roman"/>
          <w:b/>
          <w:sz w:val="20"/>
          <w:szCs w:val="24"/>
        </w:rPr>
        <w:t>Goals</w:t>
      </w:r>
    </w:p>
    <w:p w:rsidR="001E2583" w:rsidRPr="001E2583" w:rsidRDefault="001E2583" w:rsidP="001E2583">
      <w:pPr>
        <w:autoSpaceDE w:val="0"/>
        <w:autoSpaceDN w:val="0"/>
        <w:adjustRightInd w:val="0"/>
        <w:rPr>
          <w:rFonts w:ascii="Times New Roman" w:hAnsi="Times New Roman"/>
          <w:sz w:val="20"/>
          <w:szCs w:val="24"/>
        </w:rPr>
      </w:pPr>
      <w:r>
        <w:rPr>
          <w:rFonts w:ascii="Times New Roman" w:hAnsi="Times New Roman"/>
          <w:sz w:val="20"/>
          <w:szCs w:val="24"/>
        </w:rPr>
        <w:t xml:space="preserve">      </w:t>
      </w:r>
      <w:r w:rsidRPr="001E2583">
        <w:rPr>
          <w:rFonts w:ascii="Times New Roman" w:hAnsi="Times New Roman"/>
          <w:sz w:val="20"/>
          <w:szCs w:val="24"/>
        </w:rPr>
        <w:t xml:space="preserve">In its efforts to improve the school nutrition environment, promote student health, and reduce childhood obesity, the </w:t>
      </w:r>
      <w:r w:rsidR="00603716">
        <w:rPr>
          <w:rFonts w:ascii="Times New Roman" w:hAnsi="Times New Roman"/>
          <w:sz w:val="20"/>
          <w:szCs w:val="24"/>
        </w:rPr>
        <w:t>school</w:t>
      </w:r>
      <w:r w:rsidRPr="001E2583">
        <w:rPr>
          <w:rFonts w:ascii="Times New Roman" w:hAnsi="Times New Roman"/>
          <w:sz w:val="20"/>
          <w:szCs w:val="24"/>
        </w:rPr>
        <w:t xml:space="preserve"> will adhere to the ADE Rules Governing Nutrition and Physical Activity Standards</w:t>
      </w:r>
      <w:r w:rsidRPr="001E2583">
        <w:rPr>
          <w:color w:val="FF0000"/>
          <w:sz w:val="20"/>
        </w:rPr>
        <w:t xml:space="preserve"> </w:t>
      </w:r>
      <w:r w:rsidRPr="001E2583">
        <w:rPr>
          <w:rFonts w:ascii="Times New Roman" w:hAnsi="Times New Roman"/>
          <w:sz w:val="20"/>
        </w:rPr>
        <w:t>And Body Mass Index For Age Assessment Protocols</w:t>
      </w:r>
      <w:r w:rsidRPr="001E2583">
        <w:rPr>
          <w:rFonts w:ascii="Times New Roman" w:hAnsi="Times New Roman"/>
          <w:sz w:val="20"/>
          <w:szCs w:val="24"/>
        </w:rPr>
        <w:t>. To promote nutrition, physical activity, and other school based activities that will improve student wellness, the school has established the following goals.</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The Director shall be the school health coordinator who shall be responsible for ensuring that the School fulfills the requirements of this policy;</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 xml:space="preserve">Implement a grade appropriate nutrition education program that will develop an awareness of and appreciation for nutrition and physical activity throughout the curriculum; </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Enforce existing physical education requirements and engage students in healthy levels of vigorous physical activity;</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 xml:space="preserve">Strive to improve the quality of physical education curricula and increase the training of </w:t>
      </w:r>
      <w:r w:rsidR="00603716">
        <w:rPr>
          <w:rFonts w:ascii="Times New Roman" w:hAnsi="Times New Roman"/>
          <w:sz w:val="20"/>
          <w:szCs w:val="24"/>
        </w:rPr>
        <w:t xml:space="preserve">the </w:t>
      </w:r>
      <w:r w:rsidRPr="001E2583">
        <w:rPr>
          <w:rFonts w:ascii="Times New Roman" w:hAnsi="Times New Roman"/>
          <w:sz w:val="20"/>
          <w:szCs w:val="24"/>
        </w:rPr>
        <w:t>physical education teachers;</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Follow the Arkansas Physical Education and Health Education Frameworks in grades K-8;</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Not use food or beverages as rewards for academic, classroom, or sports performances;</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Ensure that drinking water is available without charge to all students;</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Establish class schedules, and bus routes that don’t directly or indirectly restrict meal access;</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Provide students with ample time to eat their meals in pleasant areas;</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Establish no more than nine (9) school wide events that permit exceptions to the food and beverage limitations established by Rule. The schedule of the events shall be approved by the Director, and shall be part of the annual school calendar;</w:t>
      </w:r>
      <w:r w:rsidRPr="001E2583">
        <w:rPr>
          <w:rFonts w:ascii="Times New Roman" w:hAnsi="Times New Roman"/>
          <w:b/>
          <w:sz w:val="20"/>
          <w:szCs w:val="24"/>
          <w:vertAlign w:val="superscript"/>
        </w:rPr>
        <w:t>3</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Abide by the current allowable food and beverage portion standards;</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Meet or exceed the more stringent of Arkansas’ or the U.S. Department of Agriculture’s Nutrition Standards for reimbursable meals served in the cafeteria;</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 xml:space="preserve">Provide professional development to all </w:t>
      </w:r>
      <w:r w:rsidR="00603716">
        <w:rPr>
          <w:rFonts w:ascii="Times New Roman" w:hAnsi="Times New Roman"/>
          <w:sz w:val="20"/>
          <w:szCs w:val="24"/>
        </w:rPr>
        <w:t xml:space="preserve">school </w:t>
      </w:r>
      <w:r w:rsidRPr="001E2583">
        <w:rPr>
          <w:rFonts w:ascii="Times New Roman" w:hAnsi="Times New Roman"/>
          <w:sz w:val="20"/>
          <w:szCs w:val="24"/>
        </w:rPr>
        <w:t>staff on the topics of nutrition and/or physical activity;</w:t>
      </w:r>
    </w:p>
    <w:p w:rsidR="001E2583" w:rsidRPr="001E2583" w:rsidRDefault="001E2583" w:rsidP="001E2583">
      <w:pPr>
        <w:numPr>
          <w:ilvl w:val="0"/>
          <w:numId w:val="66"/>
        </w:numPr>
        <w:autoSpaceDE w:val="0"/>
        <w:autoSpaceDN w:val="0"/>
        <w:adjustRightInd w:val="0"/>
        <w:rPr>
          <w:rFonts w:ascii="Times New Roman" w:hAnsi="Times New Roman"/>
          <w:sz w:val="20"/>
          <w:szCs w:val="24"/>
        </w:rPr>
      </w:pPr>
      <w:r w:rsidRPr="001E2583">
        <w:rPr>
          <w:rFonts w:ascii="Times New Roman" w:hAnsi="Times New Roman"/>
          <w:sz w:val="20"/>
          <w:szCs w:val="24"/>
        </w:rPr>
        <w:t>Utilize the School Health Index available from the Center for Disease Control (CDC) to assess how well the district is doing at implementing this wellness policy and at promoting a healthy environment for its students;</w:t>
      </w:r>
    </w:p>
    <w:p w:rsidR="001E2583" w:rsidRPr="001E2583" w:rsidRDefault="001E2583" w:rsidP="001E2583">
      <w:pPr>
        <w:autoSpaceDE w:val="0"/>
        <w:autoSpaceDN w:val="0"/>
        <w:adjustRightInd w:val="0"/>
        <w:rPr>
          <w:rFonts w:ascii="Times New Roman" w:hAnsi="Times New Roman"/>
          <w:b/>
          <w:sz w:val="20"/>
          <w:szCs w:val="24"/>
        </w:rPr>
      </w:pPr>
      <w:r w:rsidRPr="001E2583">
        <w:rPr>
          <w:rFonts w:ascii="Times New Roman" w:hAnsi="Times New Roman"/>
          <w:b/>
          <w:sz w:val="20"/>
          <w:szCs w:val="24"/>
        </w:rPr>
        <w:t>Advisory Committee</w:t>
      </w:r>
    </w:p>
    <w:p w:rsidR="001E2583" w:rsidRPr="001E2583" w:rsidRDefault="001E2583" w:rsidP="001E2583">
      <w:pPr>
        <w:autoSpaceDE w:val="0"/>
        <w:autoSpaceDN w:val="0"/>
        <w:adjustRightInd w:val="0"/>
        <w:rPr>
          <w:rFonts w:ascii="Times New Roman" w:hAnsi="Times New Roman"/>
          <w:sz w:val="20"/>
          <w:szCs w:val="24"/>
        </w:rPr>
      </w:pPr>
      <w:r>
        <w:rPr>
          <w:rFonts w:ascii="Times New Roman" w:hAnsi="Times New Roman"/>
          <w:sz w:val="20"/>
          <w:szCs w:val="24"/>
        </w:rPr>
        <w:t xml:space="preserve">      </w:t>
      </w:r>
      <w:r w:rsidRPr="001E2583">
        <w:rPr>
          <w:rFonts w:ascii="Times New Roman" w:hAnsi="Times New Roman"/>
          <w:sz w:val="20"/>
          <w:szCs w:val="24"/>
        </w:rPr>
        <w:t>To enhance the school’s efforts to improve the health of our students, a School Nutrition and Physical Activity Advisory Committee (SNPAAC) shall be formed. It shall be structured in a way that ensures age-appropriate recommendations are made that correlate to the School’s grade configurations.</w:t>
      </w:r>
      <w:r w:rsidRPr="001E2583">
        <w:rPr>
          <w:rFonts w:ascii="Times New Roman" w:hAnsi="Times New Roman"/>
          <w:b/>
          <w:sz w:val="20"/>
          <w:szCs w:val="24"/>
        </w:rPr>
        <w:t xml:space="preserve"> </w:t>
      </w:r>
      <w:r w:rsidRPr="001E2583">
        <w:rPr>
          <w:rFonts w:ascii="Times New Roman" w:hAnsi="Times New Roman"/>
          <w:sz w:val="20"/>
          <w:szCs w:val="24"/>
        </w:rPr>
        <w:t xml:space="preserve">The SNPAAC shall have the powers and responsibilities delegated to it by statute and Rule and are incorporated into this policy by reference. The overarching goal of the committee shall be to promote student wellness by monitoring how well the </w:t>
      </w:r>
      <w:r w:rsidR="00603716">
        <w:rPr>
          <w:rFonts w:ascii="Times New Roman" w:hAnsi="Times New Roman"/>
          <w:sz w:val="20"/>
          <w:szCs w:val="24"/>
        </w:rPr>
        <w:t>school</w:t>
      </w:r>
      <w:r w:rsidRPr="001E2583">
        <w:rPr>
          <w:rFonts w:ascii="Times New Roman" w:hAnsi="Times New Roman"/>
          <w:sz w:val="20"/>
          <w:szCs w:val="24"/>
        </w:rPr>
        <w:t xml:space="preserve"> is doing at implementing this policy. The SNPAAC shall use modules 1, 2, 3, 4, and 8 of the CDC’s School Health Index as a basis for annually assessing each school’s progress toward meeting the requirements of this policy. The results of the annual assessment shall be included in each school’s ACSIP, provided to </w:t>
      </w:r>
      <w:r w:rsidR="00603716">
        <w:rPr>
          <w:rFonts w:ascii="Times New Roman" w:hAnsi="Times New Roman"/>
          <w:sz w:val="20"/>
          <w:szCs w:val="24"/>
        </w:rPr>
        <w:t>the Director</w:t>
      </w:r>
      <w:r w:rsidRPr="001E2583">
        <w:rPr>
          <w:rFonts w:ascii="Times New Roman" w:hAnsi="Times New Roman"/>
          <w:sz w:val="20"/>
          <w:szCs w:val="24"/>
        </w:rPr>
        <w:t>, and reported to the Board.  Goals and objectives for nutrition and physical activity shall also be included in the ACSIP.</w:t>
      </w:r>
    </w:p>
    <w:p w:rsidR="001E2583" w:rsidRPr="001E2583" w:rsidRDefault="001E2583" w:rsidP="001E2583">
      <w:pPr>
        <w:rPr>
          <w:rFonts w:ascii="Times New Roman" w:hAnsi="Times New Roman"/>
          <w:sz w:val="20"/>
          <w:szCs w:val="24"/>
        </w:rPr>
      </w:pPr>
      <w:r>
        <w:rPr>
          <w:rFonts w:ascii="Times New Roman" w:hAnsi="Times New Roman"/>
          <w:sz w:val="20"/>
          <w:szCs w:val="24"/>
        </w:rPr>
        <w:t xml:space="preserve">      </w:t>
      </w:r>
      <w:r w:rsidRPr="001E2583">
        <w:rPr>
          <w:rFonts w:ascii="Times New Roman" w:hAnsi="Times New Roman"/>
          <w:sz w:val="20"/>
        </w:rPr>
        <w:t xml:space="preserve">Members of the </w:t>
      </w:r>
      <w:r w:rsidR="00603716">
        <w:rPr>
          <w:rFonts w:ascii="Times New Roman" w:hAnsi="Times New Roman"/>
          <w:sz w:val="20"/>
        </w:rPr>
        <w:t>School</w:t>
      </w:r>
      <w:r w:rsidRPr="001E2583">
        <w:rPr>
          <w:rFonts w:ascii="Times New Roman" w:hAnsi="Times New Roman"/>
          <w:sz w:val="20"/>
        </w:rPr>
        <w:t>’s Board of Directors, Director, teachers, parents, students, professional groups (such as nurses), and community members</w:t>
      </w:r>
      <w:r w:rsidRPr="001E2583">
        <w:rPr>
          <w:sz w:val="20"/>
        </w:rPr>
        <w:t xml:space="preserve"> </w:t>
      </w:r>
      <w:r w:rsidRPr="001E2583">
        <w:rPr>
          <w:rFonts w:ascii="Times New Roman" w:hAnsi="Times New Roman"/>
          <w:sz w:val="20"/>
          <w:szCs w:val="24"/>
        </w:rPr>
        <w:t xml:space="preserve">shall be included in the development, implementation, and periodic review of the school's wellness policy to the extent interested persons from each group desire to be included.  </w:t>
      </w:r>
    </w:p>
    <w:p w:rsidR="001E2583" w:rsidRPr="001E2583" w:rsidRDefault="001E2583" w:rsidP="001E2583">
      <w:pPr>
        <w:rPr>
          <w:rFonts w:ascii="Times New Roman" w:hAnsi="Times New Roman"/>
          <w:sz w:val="20"/>
          <w:szCs w:val="24"/>
        </w:rPr>
      </w:pPr>
      <w:r>
        <w:rPr>
          <w:rFonts w:ascii="Times New Roman" w:hAnsi="Times New Roman"/>
          <w:sz w:val="20"/>
          <w:szCs w:val="24"/>
        </w:rPr>
        <w:t xml:space="preserve">      </w:t>
      </w:r>
      <w:r w:rsidRPr="001E2583">
        <w:rPr>
          <w:rFonts w:ascii="Times New Roman" w:hAnsi="Times New Roman"/>
          <w:sz w:val="20"/>
          <w:szCs w:val="24"/>
        </w:rPr>
        <w:t xml:space="preserve">The SNPAAC shall provide recommendations to the school concerning </w:t>
      </w:r>
      <w:r w:rsidR="00275391">
        <w:rPr>
          <w:rFonts w:ascii="Times New Roman" w:hAnsi="Times New Roman"/>
          <w:sz w:val="20"/>
          <w:szCs w:val="24"/>
        </w:rPr>
        <w:t xml:space="preserve">breakfast and lunch menus. Such </w:t>
      </w:r>
      <w:r w:rsidRPr="001E2583">
        <w:rPr>
          <w:rFonts w:ascii="Times New Roman" w:hAnsi="Times New Roman"/>
          <w:sz w:val="20"/>
          <w:szCs w:val="24"/>
        </w:rPr>
        <w:t xml:space="preserve">recommendations shall be based, at least in part, on the information the Committee receives from the school on the requirements and standards of the National School Lunch Program and from menus for the National School Lunch Program on a </w:t>
      </w:r>
      <w:r w:rsidRPr="001E2583">
        <w:rPr>
          <w:rFonts w:ascii="Times New Roman" w:hAnsi="Times New Roman"/>
          <w:iCs/>
          <w:sz w:val="20"/>
          <w:szCs w:val="24"/>
        </w:rPr>
        <w:t xml:space="preserve">quarterly </w:t>
      </w:r>
      <w:r w:rsidRPr="001E2583">
        <w:rPr>
          <w:rFonts w:ascii="Times New Roman" w:hAnsi="Times New Roman"/>
          <w:sz w:val="20"/>
          <w:szCs w:val="24"/>
        </w:rPr>
        <w:t>basis.</w:t>
      </w:r>
    </w:p>
    <w:p w:rsidR="001E2583" w:rsidRPr="001E2583" w:rsidRDefault="00275391" w:rsidP="001E2583">
      <w:pPr>
        <w:rPr>
          <w:rFonts w:ascii="Times New Roman" w:hAnsi="Times New Roman"/>
          <w:sz w:val="20"/>
        </w:rPr>
      </w:pPr>
      <w:r>
        <w:rPr>
          <w:rFonts w:ascii="Times New Roman" w:hAnsi="Times New Roman"/>
          <w:sz w:val="20"/>
          <w:szCs w:val="24"/>
        </w:rPr>
        <w:t xml:space="preserve">      </w:t>
      </w:r>
      <w:r w:rsidR="001E2583" w:rsidRPr="001E2583">
        <w:rPr>
          <w:rFonts w:ascii="Times New Roman" w:hAnsi="Times New Roman"/>
          <w:sz w:val="20"/>
        </w:rPr>
        <w:t>The</w:t>
      </w:r>
      <w:r w:rsidR="001E2583">
        <w:rPr>
          <w:rFonts w:ascii="Times New Roman" w:hAnsi="Times New Roman"/>
          <w:sz w:val="20"/>
        </w:rPr>
        <w:t xml:space="preserve"> School</w:t>
      </w:r>
      <w:r w:rsidR="001E2583" w:rsidRPr="001E2583">
        <w:rPr>
          <w:rFonts w:ascii="Times New Roman" w:hAnsi="Times New Roman"/>
          <w:sz w:val="20"/>
        </w:rPr>
        <w:t xml:space="preserve"> will work with the SNPAAC to:</w:t>
      </w:r>
    </w:p>
    <w:p w:rsidR="001E2583" w:rsidRPr="001E2583" w:rsidRDefault="001E2583" w:rsidP="001E2583">
      <w:pPr>
        <w:numPr>
          <w:ilvl w:val="0"/>
          <w:numId w:val="68"/>
        </w:numPr>
        <w:rPr>
          <w:rFonts w:ascii="Times New Roman" w:hAnsi="Times New Roman"/>
          <w:sz w:val="20"/>
        </w:rPr>
      </w:pPr>
      <w:r w:rsidRPr="001E2583">
        <w:rPr>
          <w:rFonts w:ascii="Times New Roman" w:hAnsi="Times New Roman"/>
          <w:sz w:val="20"/>
        </w:rPr>
        <w:t>Encourage participation in extracurricular programs that support physical activity, such as walk-to-school programs, biking clubs, after-school walking etc.;</w:t>
      </w:r>
    </w:p>
    <w:p w:rsidR="001E2583" w:rsidRPr="001E2583" w:rsidRDefault="001E2583" w:rsidP="001E2583">
      <w:pPr>
        <w:numPr>
          <w:ilvl w:val="0"/>
          <w:numId w:val="68"/>
        </w:numPr>
        <w:rPr>
          <w:rFonts w:ascii="Times New Roman" w:hAnsi="Times New Roman"/>
          <w:sz w:val="20"/>
        </w:rPr>
      </w:pPr>
      <w:r w:rsidRPr="001E2583">
        <w:rPr>
          <w:rFonts w:ascii="Times New Roman" w:hAnsi="Times New Roman"/>
          <w:sz w:val="20"/>
        </w:rPr>
        <w:t>Encourage the implementation of developmentally appropriate physical activity in after-school childcare programs for participating children;</w:t>
      </w:r>
    </w:p>
    <w:p w:rsidR="001E2583" w:rsidRPr="001E2583" w:rsidRDefault="001E2583" w:rsidP="001E2583">
      <w:pPr>
        <w:numPr>
          <w:ilvl w:val="0"/>
          <w:numId w:val="68"/>
        </w:numPr>
        <w:rPr>
          <w:rFonts w:ascii="Times New Roman" w:hAnsi="Times New Roman"/>
          <w:sz w:val="20"/>
        </w:rPr>
      </w:pPr>
      <w:r w:rsidRPr="001E2583">
        <w:rPr>
          <w:rFonts w:ascii="Times New Roman" w:hAnsi="Times New Roman"/>
          <w:sz w:val="20"/>
        </w:rPr>
        <w:t>Promote the reduction of time youth spend engaged in sedentary activities such as watching television and playing video games; and</w:t>
      </w:r>
    </w:p>
    <w:p w:rsidR="001E2583" w:rsidRPr="001E2583" w:rsidRDefault="001E2583" w:rsidP="001E2583">
      <w:pPr>
        <w:numPr>
          <w:ilvl w:val="0"/>
          <w:numId w:val="68"/>
        </w:numPr>
        <w:rPr>
          <w:rFonts w:ascii="Times New Roman" w:hAnsi="Times New Roman"/>
          <w:sz w:val="20"/>
        </w:rPr>
      </w:pPr>
      <w:r w:rsidRPr="001E2583">
        <w:rPr>
          <w:rFonts w:ascii="Times New Roman" w:hAnsi="Times New Roman"/>
          <w:sz w:val="20"/>
        </w:rPr>
        <w:t>Encourage the development of and participation in family-oriented community-based physical activity programs.</w:t>
      </w:r>
    </w:p>
    <w:p w:rsidR="001E2583" w:rsidRPr="001E2583" w:rsidRDefault="00275391" w:rsidP="001E2583">
      <w:pPr>
        <w:rPr>
          <w:rFonts w:ascii="Times New Roman" w:hAnsi="Times New Roman"/>
          <w:sz w:val="20"/>
          <w:szCs w:val="24"/>
        </w:rPr>
      </w:pPr>
      <w:r>
        <w:rPr>
          <w:rFonts w:ascii="Times New Roman" w:hAnsi="Times New Roman"/>
          <w:sz w:val="20"/>
          <w:szCs w:val="24"/>
        </w:rPr>
        <w:t xml:space="preserve">      </w:t>
      </w:r>
      <w:r w:rsidR="001E2583" w:rsidRPr="001E2583">
        <w:rPr>
          <w:rFonts w:ascii="Times New Roman" w:hAnsi="Times New Roman"/>
          <w:sz w:val="20"/>
          <w:szCs w:val="24"/>
        </w:rPr>
        <w:t>The school shall periodically assess</w:t>
      </w:r>
      <w:r w:rsidR="00603716">
        <w:rPr>
          <w:rFonts w:ascii="Times New Roman" w:hAnsi="Times New Roman"/>
          <w:sz w:val="20"/>
          <w:szCs w:val="24"/>
        </w:rPr>
        <w:t xml:space="preserve"> its </w:t>
      </w:r>
      <w:r w:rsidR="001E2583" w:rsidRPr="001E2583">
        <w:rPr>
          <w:rFonts w:ascii="Times New Roman" w:hAnsi="Times New Roman"/>
          <w:sz w:val="20"/>
          <w:szCs w:val="24"/>
        </w:rPr>
        <w:t>status regarding implementing this policy. The assessment shall be based, at least in part, on:</w:t>
      </w:r>
    </w:p>
    <w:p w:rsidR="001E2583" w:rsidRPr="001E2583" w:rsidRDefault="001E2583" w:rsidP="001E2583">
      <w:pPr>
        <w:numPr>
          <w:ilvl w:val="0"/>
          <w:numId w:val="67"/>
        </w:numPr>
        <w:rPr>
          <w:rFonts w:ascii="Times New Roman" w:hAnsi="Times New Roman"/>
          <w:bCs/>
          <w:sz w:val="20"/>
          <w:szCs w:val="24"/>
        </w:rPr>
      </w:pPr>
      <w:r w:rsidRPr="001E2583">
        <w:rPr>
          <w:rFonts w:ascii="Times New Roman" w:hAnsi="Times New Roman"/>
          <w:sz w:val="20"/>
          <w:szCs w:val="24"/>
        </w:rPr>
        <w:t>the extent to which the School is in compliance with this</w:t>
      </w:r>
      <w:r w:rsidRPr="001E2583">
        <w:rPr>
          <w:rFonts w:ascii="Times New Roman" w:hAnsi="Times New Roman"/>
          <w:bCs/>
          <w:sz w:val="20"/>
          <w:szCs w:val="24"/>
        </w:rPr>
        <w:t xml:space="preserve"> policy;</w:t>
      </w:r>
    </w:p>
    <w:p w:rsidR="001E2583" w:rsidRPr="001E2583" w:rsidRDefault="001E2583" w:rsidP="001E2583">
      <w:pPr>
        <w:numPr>
          <w:ilvl w:val="0"/>
          <w:numId w:val="67"/>
        </w:numPr>
        <w:rPr>
          <w:rFonts w:ascii="Times New Roman" w:hAnsi="Times New Roman"/>
          <w:sz w:val="20"/>
          <w:szCs w:val="24"/>
        </w:rPr>
      </w:pPr>
      <w:r w:rsidRPr="001E2583">
        <w:rPr>
          <w:rFonts w:ascii="Times New Roman" w:hAnsi="Times New Roman"/>
          <w:sz w:val="20"/>
          <w:szCs w:val="24"/>
        </w:rPr>
        <w:t xml:space="preserve">the extent to which this </w:t>
      </w:r>
      <w:r w:rsidRPr="001E2583">
        <w:rPr>
          <w:rFonts w:ascii="Times New Roman" w:hAnsi="Times New Roman"/>
          <w:bCs/>
          <w:sz w:val="20"/>
          <w:szCs w:val="24"/>
        </w:rPr>
        <w:t xml:space="preserve">policy </w:t>
      </w:r>
      <w:r w:rsidRPr="001E2583">
        <w:rPr>
          <w:rFonts w:ascii="Times New Roman" w:hAnsi="Times New Roman"/>
          <w:sz w:val="20"/>
          <w:szCs w:val="24"/>
        </w:rPr>
        <w:t xml:space="preserve">compares to other model local school </w:t>
      </w:r>
      <w:r w:rsidRPr="001E2583">
        <w:rPr>
          <w:rFonts w:ascii="Times New Roman" w:hAnsi="Times New Roman"/>
          <w:bCs/>
          <w:sz w:val="20"/>
          <w:szCs w:val="24"/>
        </w:rPr>
        <w:t>wellness policies</w:t>
      </w:r>
      <w:r w:rsidRPr="001E2583">
        <w:rPr>
          <w:rFonts w:ascii="Times New Roman" w:hAnsi="Times New Roman"/>
          <w:sz w:val="20"/>
          <w:szCs w:val="24"/>
        </w:rPr>
        <w:t>; and</w:t>
      </w:r>
    </w:p>
    <w:p w:rsidR="001E2583" w:rsidRPr="001E2583" w:rsidRDefault="001E2583" w:rsidP="001E2583">
      <w:pPr>
        <w:numPr>
          <w:ilvl w:val="0"/>
          <w:numId w:val="67"/>
        </w:numPr>
        <w:rPr>
          <w:rFonts w:ascii="Times New Roman" w:hAnsi="Times New Roman"/>
          <w:bCs/>
          <w:sz w:val="20"/>
          <w:szCs w:val="24"/>
        </w:rPr>
      </w:pPr>
      <w:r w:rsidRPr="001E2583">
        <w:rPr>
          <w:rFonts w:ascii="Times New Roman" w:hAnsi="Times New Roman"/>
          <w:sz w:val="20"/>
          <w:szCs w:val="24"/>
        </w:rPr>
        <w:t xml:space="preserve">a description of the progress made in attaining the goals of this </w:t>
      </w:r>
      <w:r w:rsidRPr="001E2583">
        <w:rPr>
          <w:rFonts w:ascii="Times New Roman" w:hAnsi="Times New Roman"/>
          <w:bCs/>
          <w:sz w:val="20"/>
          <w:szCs w:val="24"/>
        </w:rPr>
        <w:t>policy.</w:t>
      </w:r>
    </w:p>
    <w:p w:rsidR="001E2583" w:rsidRPr="001E2583" w:rsidRDefault="00275391" w:rsidP="001E2583">
      <w:pPr>
        <w:rPr>
          <w:rFonts w:ascii="Times New Roman" w:hAnsi="Times New Roman"/>
          <w:sz w:val="20"/>
          <w:szCs w:val="24"/>
        </w:rPr>
      </w:pPr>
      <w:r>
        <w:rPr>
          <w:rFonts w:ascii="Times New Roman" w:hAnsi="Times New Roman"/>
          <w:sz w:val="20"/>
          <w:szCs w:val="24"/>
        </w:rPr>
        <w:t xml:space="preserve">      </w:t>
      </w:r>
      <w:r w:rsidR="001E2583" w:rsidRPr="001E2583">
        <w:rPr>
          <w:rFonts w:ascii="Times New Roman" w:hAnsi="Times New Roman"/>
          <w:sz w:val="20"/>
          <w:szCs w:val="24"/>
        </w:rPr>
        <w:t>The assessment resul</w:t>
      </w:r>
      <w:r>
        <w:rPr>
          <w:rFonts w:ascii="Times New Roman" w:hAnsi="Times New Roman"/>
          <w:sz w:val="20"/>
          <w:szCs w:val="24"/>
        </w:rPr>
        <w:t>ts along with the content of</w:t>
      </w:r>
      <w:r w:rsidR="001E2583" w:rsidRPr="001E2583">
        <w:rPr>
          <w:rFonts w:ascii="Times New Roman" w:hAnsi="Times New Roman"/>
          <w:sz w:val="20"/>
          <w:szCs w:val="24"/>
        </w:rPr>
        <w:t xml:space="preserve"> this policy shall be periodically reported to the public, including parents, students, and other members of the community.</w:t>
      </w:r>
    </w:p>
    <w:p w:rsidR="00D17059" w:rsidRDefault="00D17059" w:rsidP="001E2583">
      <w:pPr>
        <w:rPr>
          <w:rFonts w:ascii="Times New Roman" w:hAnsi="Times New Roman"/>
          <w:b/>
          <w:sz w:val="20"/>
        </w:rPr>
      </w:pPr>
    </w:p>
    <w:p w:rsidR="00104198" w:rsidRPr="009926D2" w:rsidRDefault="00104198" w:rsidP="00D17059">
      <w:pPr>
        <w:jc w:val="center"/>
        <w:rPr>
          <w:rFonts w:ascii="Times New Roman" w:hAnsi="Times New Roman"/>
          <w:b/>
          <w:sz w:val="20"/>
        </w:rPr>
      </w:pPr>
      <w:r w:rsidRPr="009926D2">
        <w:rPr>
          <w:rFonts w:ascii="Times New Roman" w:hAnsi="Times New Roman"/>
          <w:b/>
          <w:sz w:val="20"/>
        </w:rPr>
        <w:t>STUDENT MEDICATION</w:t>
      </w:r>
    </w:p>
    <w:p w:rsidR="00C13109" w:rsidRPr="00C13109" w:rsidRDefault="00C13109" w:rsidP="00C13109">
      <w:pPr>
        <w:rPr>
          <w:rFonts w:ascii="Times New Roman" w:hAnsi="Times New Roman"/>
          <w:color w:val="000000"/>
          <w:sz w:val="20"/>
          <w:szCs w:val="24"/>
        </w:rPr>
      </w:pPr>
      <w:r>
        <w:rPr>
          <w:rFonts w:ascii="Times New Roman" w:hAnsi="Times New Roman"/>
          <w:sz w:val="20"/>
        </w:rPr>
        <w:t xml:space="preserve">      </w:t>
      </w:r>
      <w:r w:rsidRPr="00C13109">
        <w:rPr>
          <w:rFonts w:ascii="Times New Roman" w:hAnsi="Times New Roman"/>
          <w:color w:val="000000"/>
          <w:sz w:val="20"/>
          <w:szCs w:val="24"/>
        </w:rPr>
        <w:t>Prior to the administration of any medication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school nurse or designee.</w:t>
      </w:r>
    </w:p>
    <w:p w:rsidR="00C13109" w:rsidRPr="00C13109" w:rsidRDefault="00C13109" w:rsidP="00C13109">
      <w:pPr>
        <w:ind w:right="-3"/>
        <w:rPr>
          <w:rFonts w:ascii="Times New Roman" w:hAnsi="Times New Roman"/>
          <w:sz w:val="20"/>
          <w:szCs w:val="24"/>
        </w:rPr>
      </w:pPr>
      <w:r>
        <w:rPr>
          <w:rFonts w:ascii="Times New Roman" w:hAnsi="Times New Roman"/>
          <w:color w:val="000000"/>
          <w:sz w:val="20"/>
          <w:szCs w:val="24"/>
        </w:rPr>
        <w:t xml:space="preserve">      </w:t>
      </w:r>
      <w:r w:rsidRPr="00C13109">
        <w:rPr>
          <w:rFonts w:ascii="Times New Roman" w:hAnsi="Times New Roman"/>
          <w:sz w:val="20"/>
          <w:szCs w:val="24"/>
        </w:rPr>
        <w:t xml:space="preserve">Unless authorized to self-administer, students are not allowed to carry any medications, including over-the-counter medications or any perceived health remedy not regulated by the US Food and Drug Administration,  while at school. The parent or legal guardian shall bring the student’s medication to the school nurse.  The student may bring the medication if accompanied by a written authorization from the parent or legal guardian. When medications are brought to the school nurse, the nurse shall document, in the presence of the parent, the quantity and type of the medication(s). If the medications are brought by a student, the school nurse shall ask another school employee to verify, in the presence of the student the quantity of the medication(s). Each person present shall sign a form verifying the quantity and type of the medication(s). </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Students with an individualized health plan (IHP) may be given over-the-counter medications to the extent giving such medications are included in the student's IHP.</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Students taking Schedule II medications methylphenidate (e.g. Ritalin or closely related medications as determined by the school nurse), dextroamphetamine (Dexedrine), and amphetamine sulfate (e.g. Adderall or closely related medications as determined by the school nurse)</w:t>
      </w:r>
      <w:r w:rsidRPr="00C13109">
        <w:rPr>
          <w:rFonts w:ascii="Times New Roman" w:hAnsi="Times New Roman"/>
          <w:b/>
          <w:sz w:val="20"/>
          <w:szCs w:val="24"/>
          <w:vertAlign w:val="superscript"/>
        </w:rPr>
        <w:t>1</w:t>
      </w:r>
      <w:r w:rsidRPr="00C13109">
        <w:rPr>
          <w:rFonts w:ascii="Times New Roman" w:hAnsi="Times New Roman"/>
          <w:sz w:val="20"/>
          <w:szCs w:val="24"/>
        </w:rPr>
        <w:t xml:space="preserve"> shall be allowed to attend school.</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 xml:space="preserve">Students taking Schedule II medications not included in the previous sentence shall be allowed to bring them to school under the provisions of this policy and shall be permitted to attend and participate in classes </w:t>
      </w:r>
      <w:r w:rsidRPr="00C13109">
        <w:rPr>
          <w:rFonts w:ascii="Times New Roman" w:hAnsi="Times New Roman"/>
          <w:b/>
          <w:sz w:val="20"/>
          <w:szCs w:val="24"/>
        </w:rPr>
        <w:t>only</w:t>
      </w:r>
      <w:r w:rsidRPr="00C13109">
        <w:rPr>
          <w:rFonts w:ascii="Times New Roman" w:hAnsi="Times New Roman"/>
          <w:sz w:val="20"/>
          <w:szCs w:val="24"/>
        </w:rPr>
        <w:t xml:space="preserve"> to the extent the student's doctor has specifically authorized such attendance and participation. A doctor's prescription for a student's Schedule II medication is </w:t>
      </w:r>
      <w:r w:rsidRPr="00C13109">
        <w:rPr>
          <w:rFonts w:ascii="Times New Roman" w:hAnsi="Times New Roman"/>
          <w:b/>
          <w:sz w:val="20"/>
          <w:szCs w:val="24"/>
        </w:rPr>
        <w:t>not</w:t>
      </w:r>
      <w:r w:rsidRPr="00C13109">
        <w:rPr>
          <w:rFonts w:ascii="Times New Roman" w:hAnsi="Times New Roman"/>
          <w:sz w:val="20"/>
          <w:szCs w:val="24"/>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Pr="00C13109">
        <w:rPr>
          <w:rFonts w:ascii="Times New Roman" w:hAnsi="Times New Roman"/>
          <w:b/>
          <w:sz w:val="20"/>
          <w:szCs w:val="24"/>
        </w:rPr>
        <w:t>not</w:t>
      </w:r>
      <w:r w:rsidRPr="00C13109">
        <w:rPr>
          <w:rFonts w:ascii="Times New Roman" w:hAnsi="Times New Roman"/>
          <w:sz w:val="20"/>
          <w:szCs w:val="24"/>
        </w:rPr>
        <w:t xml:space="preserve"> be eligible to attend classes, but shall be eligible for homebound instruction if provided for in their IEP or 504 plans.</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 xml:space="preserve">The school’s supervising registered nurse shall be responsible for creating both on campus and off campus procedures for administering medications. </w:t>
      </w:r>
    </w:p>
    <w:p w:rsidR="00C13109" w:rsidRPr="00C13109" w:rsidRDefault="00C13109" w:rsidP="00C13109">
      <w:pPr>
        <w:ind w:right="-3"/>
        <w:rPr>
          <w:rFonts w:ascii="Times New Roman" w:hAnsi="Times New Roman"/>
          <w:sz w:val="20"/>
          <w:szCs w:val="24"/>
        </w:rPr>
      </w:pPr>
      <w:r>
        <w:rPr>
          <w:rFonts w:ascii="Times New Roman" w:hAnsi="Times New Roman"/>
          <w:color w:val="000000"/>
          <w:sz w:val="20"/>
          <w:szCs w:val="24"/>
        </w:rPr>
        <w:t xml:space="preserve">      </w:t>
      </w:r>
      <w:r w:rsidRPr="00C13109">
        <w:rPr>
          <w:rFonts w:ascii="Times New Roman" w:hAnsi="Times New Roman"/>
          <w:sz w:val="20"/>
          <w:szCs w:val="24"/>
        </w:rPr>
        <w:t>Students who have written permission from their parent or guardian and a licensed health care practitioner on file with the school may:</w:t>
      </w:r>
    </w:p>
    <w:p w:rsidR="00C13109" w:rsidRPr="00C13109" w:rsidRDefault="00C13109" w:rsidP="00D17059">
      <w:pPr>
        <w:ind w:right="-3"/>
        <w:rPr>
          <w:rFonts w:ascii="Times New Roman" w:hAnsi="Times New Roman"/>
          <w:sz w:val="20"/>
          <w:szCs w:val="24"/>
        </w:rPr>
      </w:pPr>
      <w:r w:rsidRPr="00C13109">
        <w:rPr>
          <w:rFonts w:ascii="Times New Roman" w:hAnsi="Times New Roman"/>
          <w:sz w:val="20"/>
          <w:szCs w:val="24"/>
        </w:rPr>
        <w:t xml:space="preserve">      1)  Self-administer either a rescue inhaler or auto-injectable epinephrine;</w:t>
      </w:r>
    </w:p>
    <w:p w:rsidR="00C13109" w:rsidRPr="00C13109" w:rsidRDefault="00C13109" w:rsidP="00D17059">
      <w:pPr>
        <w:ind w:right="-3"/>
        <w:rPr>
          <w:rFonts w:ascii="Times New Roman" w:hAnsi="Times New Roman"/>
          <w:sz w:val="20"/>
          <w:szCs w:val="24"/>
        </w:rPr>
      </w:pPr>
      <w:r w:rsidRPr="00C13109">
        <w:rPr>
          <w:rFonts w:ascii="Times New Roman" w:hAnsi="Times New Roman"/>
          <w:sz w:val="20"/>
          <w:szCs w:val="24"/>
        </w:rPr>
        <w:t xml:space="preserve">      2)  Perform his/her own blood glucose checks;</w:t>
      </w:r>
    </w:p>
    <w:p w:rsidR="00C13109" w:rsidRPr="00C13109" w:rsidRDefault="00C13109" w:rsidP="00D17059">
      <w:pPr>
        <w:ind w:right="-3"/>
        <w:rPr>
          <w:rFonts w:ascii="Times New Roman" w:hAnsi="Times New Roman"/>
          <w:sz w:val="20"/>
          <w:szCs w:val="24"/>
        </w:rPr>
      </w:pPr>
      <w:r w:rsidRPr="00C13109">
        <w:rPr>
          <w:rFonts w:ascii="Times New Roman" w:hAnsi="Times New Roman"/>
          <w:sz w:val="20"/>
          <w:szCs w:val="24"/>
        </w:rPr>
        <w:t xml:space="preserve">      3)  Administer insulin through the insulin delivery system the student uses;</w:t>
      </w:r>
    </w:p>
    <w:p w:rsidR="00C13109" w:rsidRPr="00C13109" w:rsidRDefault="00C13109" w:rsidP="00D17059">
      <w:pPr>
        <w:ind w:right="-3"/>
        <w:rPr>
          <w:rFonts w:ascii="Times New Roman" w:hAnsi="Times New Roman"/>
          <w:sz w:val="20"/>
          <w:szCs w:val="24"/>
        </w:rPr>
      </w:pPr>
      <w:r w:rsidRPr="00C13109">
        <w:rPr>
          <w:rFonts w:ascii="Times New Roman" w:hAnsi="Times New Roman"/>
          <w:sz w:val="20"/>
          <w:szCs w:val="24"/>
        </w:rPr>
        <w:t xml:space="preserve">      4)  Treat the student’s own hypoglycemia and hyperglycemia; or</w:t>
      </w:r>
    </w:p>
    <w:p w:rsidR="00C13109" w:rsidRPr="00C13109" w:rsidRDefault="00C13109" w:rsidP="00D17059">
      <w:pPr>
        <w:ind w:left="360" w:right="-3"/>
        <w:rPr>
          <w:rFonts w:ascii="Times New Roman" w:hAnsi="Times New Roman"/>
          <w:sz w:val="20"/>
          <w:szCs w:val="24"/>
        </w:rPr>
      </w:pPr>
      <w:r w:rsidRPr="00C13109">
        <w:rPr>
          <w:rFonts w:ascii="Times New Roman" w:hAnsi="Times New Roman"/>
          <w:sz w:val="20"/>
          <w:szCs w:val="24"/>
        </w:rPr>
        <w:t>5)  Possess on his or her person:</w:t>
      </w:r>
    </w:p>
    <w:p w:rsidR="00C13109" w:rsidRPr="00C13109" w:rsidRDefault="00C13109" w:rsidP="00D17059">
      <w:pPr>
        <w:numPr>
          <w:ilvl w:val="0"/>
          <w:numId w:val="37"/>
        </w:numPr>
        <w:ind w:right="-3"/>
        <w:rPr>
          <w:rFonts w:ascii="Times New Roman" w:hAnsi="Times New Roman"/>
          <w:sz w:val="20"/>
          <w:szCs w:val="24"/>
        </w:rPr>
      </w:pPr>
      <w:r w:rsidRPr="00C13109">
        <w:rPr>
          <w:rFonts w:ascii="Times New Roman" w:hAnsi="Times New Roman"/>
          <w:sz w:val="20"/>
          <w:szCs w:val="24"/>
        </w:rPr>
        <w:t>A rescue inhaler or auto-injectable epinephrine; or</w:t>
      </w:r>
    </w:p>
    <w:p w:rsidR="00C13109" w:rsidRPr="00C13109" w:rsidRDefault="00C13109" w:rsidP="00D17059">
      <w:pPr>
        <w:numPr>
          <w:ilvl w:val="0"/>
          <w:numId w:val="37"/>
        </w:numPr>
        <w:ind w:right="-3"/>
        <w:rPr>
          <w:rFonts w:ascii="Times New Roman" w:hAnsi="Times New Roman"/>
          <w:sz w:val="20"/>
          <w:szCs w:val="24"/>
        </w:rPr>
      </w:pPr>
      <w:r w:rsidRPr="00C13109">
        <w:rPr>
          <w:rFonts w:ascii="Times New Roman" w:hAnsi="Times New Roman"/>
          <w:sz w:val="20"/>
          <w:szCs w:val="24"/>
        </w:rPr>
        <w:t>the necessary supplies and equipment to perform his/her own diabetes monitoring and treatment functions.</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Students who have a current consent form on file shall be allowed to carry and self-administer such medication while:</w:t>
      </w:r>
    </w:p>
    <w:p w:rsidR="00C13109" w:rsidRPr="00C13109" w:rsidRDefault="00C13109" w:rsidP="00C13109">
      <w:pPr>
        <w:numPr>
          <w:ilvl w:val="0"/>
          <w:numId w:val="38"/>
        </w:numPr>
        <w:ind w:right="-3"/>
        <w:rPr>
          <w:rFonts w:ascii="Times New Roman" w:hAnsi="Times New Roman"/>
          <w:sz w:val="20"/>
          <w:szCs w:val="24"/>
        </w:rPr>
      </w:pPr>
      <w:r w:rsidRPr="00C13109">
        <w:rPr>
          <w:rFonts w:ascii="Times New Roman" w:hAnsi="Times New Roman"/>
          <w:sz w:val="20"/>
          <w:szCs w:val="24"/>
        </w:rPr>
        <w:t>In school;</w:t>
      </w:r>
    </w:p>
    <w:p w:rsidR="00C13109" w:rsidRPr="00C13109" w:rsidRDefault="00C13109" w:rsidP="00C13109">
      <w:pPr>
        <w:numPr>
          <w:ilvl w:val="0"/>
          <w:numId w:val="38"/>
        </w:numPr>
        <w:ind w:right="-3"/>
        <w:rPr>
          <w:rFonts w:ascii="Times New Roman" w:hAnsi="Times New Roman"/>
          <w:sz w:val="20"/>
          <w:szCs w:val="24"/>
        </w:rPr>
      </w:pPr>
      <w:r w:rsidRPr="00C13109">
        <w:rPr>
          <w:rFonts w:ascii="Times New Roman" w:hAnsi="Times New Roman"/>
          <w:sz w:val="20"/>
          <w:szCs w:val="24"/>
        </w:rPr>
        <w:t>At an on-site school sponsored activity;</w:t>
      </w:r>
    </w:p>
    <w:p w:rsidR="00C13109" w:rsidRPr="00C13109" w:rsidRDefault="00C13109" w:rsidP="00C13109">
      <w:pPr>
        <w:numPr>
          <w:ilvl w:val="0"/>
          <w:numId w:val="38"/>
        </w:numPr>
        <w:ind w:right="-3"/>
        <w:rPr>
          <w:rFonts w:ascii="Times New Roman" w:hAnsi="Times New Roman"/>
          <w:sz w:val="20"/>
          <w:szCs w:val="24"/>
        </w:rPr>
      </w:pPr>
      <w:r w:rsidRPr="00C13109">
        <w:rPr>
          <w:rFonts w:ascii="Times New Roman" w:hAnsi="Times New Roman"/>
          <w:sz w:val="20"/>
          <w:szCs w:val="24"/>
        </w:rPr>
        <w:t>While traveling to or from school; or</w:t>
      </w:r>
    </w:p>
    <w:p w:rsidR="00C13109" w:rsidRPr="00C13109" w:rsidRDefault="00C13109" w:rsidP="00C13109">
      <w:pPr>
        <w:numPr>
          <w:ilvl w:val="0"/>
          <w:numId w:val="38"/>
        </w:numPr>
        <w:ind w:right="-3"/>
        <w:rPr>
          <w:rFonts w:ascii="Times New Roman" w:hAnsi="Times New Roman"/>
          <w:sz w:val="20"/>
          <w:szCs w:val="24"/>
        </w:rPr>
      </w:pPr>
      <w:r w:rsidRPr="00C13109">
        <w:rPr>
          <w:rFonts w:ascii="Times New Roman" w:hAnsi="Times New Roman"/>
          <w:sz w:val="20"/>
          <w:szCs w:val="24"/>
        </w:rPr>
        <w:t>At an off-site school sponsored activity.</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A student is prohibited from sharing, transferring, or in any way diverting his/her medications to any other person. The fact that a student with a completed consent form on file is allowed to carry a rescue inhaler, auto-injectable epinephrine, diabetes medication, or combination does not require him/her to have such on his/her person. The parent or guardian of a student who qualifies under this policy to self-carry a rescue inhaler, auto- injectable epinephrine, diabetes medication, or any combination on his/her person shall provide the school with the appropriate medication, which shall be immediately available to the student in an emergency.</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Students may be administered Glucagon, insulin, or both in emergency situations by the school nurse or, in the absence of the school nurse, a trained volunteer school employee designated as a care provider, provided the student has:</w:t>
      </w:r>
    </w:p>
    <w:p w:rsidR="00C13109" w:rsidRPr="00C13109" w:rsidRDefault="00C13109" w:rsidP="00C13109">
      <w:pPr>
        <w:numPr>
          <w:ilvl w:val="0"/>
          <w:numId w:val="36"/>
        </w:numPr>
        <w:ind w:right="-3"/>
        <w:rPr>
          <w:rFonts w:ascii="Times New Roman" w:hAnsi="Times New Roman"/>
          <w:sz w:val="20"/>
          <w:szCs w:val="24"/>
        </w:rPr>
      </w:pPr>
      <w:r w:rsidRPr="00C13109">
        <w:rPr>
          <w:rFonts w:ascii="Times New Roman" w:hAnsi="Times New Roman"/>
          <w:sz w:val="20"/>
          <w:szCs w:val="24"/>
        </w:rPr>
        <w:t>an IHP that provides for the administration of Glucagon, insulin, or both in emergency situations; and</w:t>
      </w:r>
    </w:p>
    <w:p w:rsidR="00C13109" w:rsidRPr="00C13109" w:rsidRDefault="00C13109" w:rsidP="00C13109">
      <w:pPr>
        <w:numPr>
          <w:ilvl w:val="0"/>
          <w:numId w:val="36"/>
        </w:numPr>
        <w:ind w:right="-3"/>
        <w:rPr>
          <w:rFonts w:ascii="Times New Roman" w:hAnsi="Times New Roman"/>
          <w:sz w:val="20"/>
          <w:szCs w:val="24"/>
        </w:rPr>
      </w:pPr>
      <w:r w:rsidRPr="00C13109">
        <w:rPr>
          <w:rFonts w:ascii="Times New Roman" w:hAnsi="Times New Roman"/>
          <w:sz w:val="20"/>
          <w:szCs w:val="24"/>
        </w:rPr>
        <w:t xml:space="preserve">a current, valid consent form on file from their parent or guardian. </w:t>
      </w:r>
    </w:p>
    <w:p w:rsidR="00C13109" w:rsidRPr="00C13109" w:rsidRDefault="00C13109" w:rsidP="00C13109">
      <w:pPr>
        <w:ind w:right="-3"/>
        <w:rPr>
          <w:rFonts w:ascii="Times New Roman" w:hAnsi="Times New Roman"/>
          <w:sz w:val="20"/>
        </w:rPr>
      </w:pPr>
      <w:r>
        <w:rPr>
          <w:sz w:val="20"/>
        </w:rPr>
        <w:t xml:space="preserve">      </w:t>
      </w:r>
      <w:r w:rsidRPr="00C13109">
        <w:rPr>
          <w:rFonts w:ascii="Times New Roman" w:hAnsi="Times New Roman"/>
          <w:sz w:val="20"/>
        </w:rPr>
        <w:t>When the nurse is unavailable, the trained volunteer school employee who is responsible for a student shall be released from other duties during:</w:t>
      </w:r>
    </w:p>
    <w:p w:rsidR="00C13109" w:rsidRPr="00C13109" w:rsidRDefault="00C13109" w:rsidP="00C13109">
      <w:pPr>
        <w:numPr>
          <w:ilvl w:val="0"/>
          <w:numId w:val="45"/>
        </w:numPr>
        <w:ind w:right="-3"/>
        <w:rPr>
          <w:rFonts w:ascii="Times New Roman" w:hAnsi="Times New Roman"/>
          <w:sz w:val="20"/>
        </w:rPr>
      </w:pPr>
      <w:r w:rsidRPr="00C13109">
        <w:rPr>
          <w:rFonts w:ascii="Times New Roman" w:hAnsi="Times New Roman"/>
          <w:sz w:val="20"/>
        </w:rPr>
        <w:t>The time scheduled for a dose of insulin in the student’s IHP; and</w:t>
      </w:r>
    </w:p>
    <w:p w:rsidR="00C13109" w:rsidRPr="00C13109" w:rsidRDefault="00C13109" w:rsidP="00C13109">
      <w:pPr>
        <w:numPr>
          <w:ilvl w:val="0"/>
          <w:numId w:val="45"/>
        </w:numPr>
        <w:ind w:right="-3"/>
        <w:rPr>
          <w:rFonts w:ascii="Times New Roman" w:hAnsi="Times New Roman"/>
          <w:sz w:val="20"/>
        </w:rPr>
      </w:pPr>
      <w:r w:rsidRPr="00C13109">
        <w:rPr>
          <w:rFonts w:ascii="Times New Roman" w:hAnsi="Times New Roman"/>
          <w:sz w:val="20"/>
        </w:rPr>
        <w:t>Glucagon or non-scheduled insulin administration once other staff have relieved him/her from other duties until a parent, guardian, other responsible adult, or medical personnel has arrived.</w:t>
      </w:r>
    </w:p>
    <w:p w:rsidR="00C13109" w:rsidRPr="00C13109" w:rsidRDefault="00C13109" w:rsidP="00C13109">
      <w:pPr>
        <w:ind w:right="-3"/>
        <w:rPr>
          <w:rFonts w:ascii="Times New Roman" w:hAnsi="Times New Roman"/>
          <w:sz w:val="20"/>
          <w:szCs w:val="24"/>
        </w:rPr>
      </w:pPr>
      <w:r w:rsidRPr="00C13109">
        <w:rPr>
          <w:rFonts w:ascii="Times New Roman" w:hAnsi="Times New Roman"/>
          <w:color w:val="FF0000"/>
          <w:sz w:val="20"/>
          <w:szCs w:val="24"/>
        </w:rPr>
        <w:t xml:space="preserve">      </w:t>
      </w:r>
      <w:r w:rsidRPr="00C13109">
        <w:rPr>
          <w:rFonts w:ascii="Times New Roman" w:hAnsi="Times New Roman"/>
          <w:sz w:val="20"/>
          <w:szCs w:val="24"/>
        </w:rPr>
        <w:t>A student shall have access to a private area to perform diabetes monitoring and treatment functions as outlined in the student's IHP.</w:t>
      </w:r>
    </w:p>
    <w:p w:rsidR="00C13109" w:rsidRPr="00C13109" w:rsidRDefault="00C13109" w:rsidP="00C13109">
      <w:pPr>
        <w:ind w:right="-3"/>
        <w:rPr>
          <w:rFonts w:ascii="Times New Roman" w:hAnsi="Times New Roman"/>
          <w:b/>
          <w:sz w:val="20"/>
          <w:szCs w:val="24"/>
          <w:u w:val="single"/>
        </w:rPr>
      </w:pPr>
      <w:r w:rsidRPr="00C13109">
        <w:rPr>
          <w:rFonts w:ascii="Times New Roman" w:hAnsi="Times New Roman"/>
          <w:b/>
          <w:sz w:val="20"/>
          <w:szCs w:val="24"/>
          <w:u w:val="single"/>
        </w:rPr>
        <w:t>Emergency Administration of Epinephrine</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The school nurse or other school employees designated by the school nurse as a care provider who have been trained</w:t>
      </w:r>
      <w:r w:rsidRPr="00C13109">
        <w:rPr>
          <w:rFonts w:ascii="Times New Roman" w:hAnsi="Times New Roman"/>
          <w:b/>
          <w:sz w:val="20"/>
          <w:szCs w:val="24"/>
          <w:vertAlign w:val="superscript"/>
        </w:rPr>
        <w:t>1</w:t>
      </w:r>
      <w:r w:rsidRPr="00C13109">
        <w:rPr>
          <w:rFonts w:ascii="Times New Roman" w:hAnsi="Times New Roman"/>
          <w:sz w:val="20"/>
          <w:szCs w:val="24"/>
        </w:rPr>
        <w:t xml:space="preserve"> and certified by a licensed physician may administer an epinephrine auto-injector in emergency situations to students who have an IHP developed under Section 504 of the Rehabilitation Act of 1973 which provides for the administration of an epinephrine auto-injector in emergency situations.</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The parent of a student who has an authorizing IHP</w:t>
      </w:r>
      <w:r>
        <w:rPr>
          <w:rFonts w:ascii="Times New Roman" w:hAnsi="Times New Roman"/>
          <w:sz w:val="20"/>
          <w:szCs w:val="24"/>
        </w:rPr>
        <w:t xml:space="preserve"> </w:t>
      </w:r>
      <w:r w:rsidRPr="00C13109">
        <w:rPr>
          <w:rFonts w:ascii="Times New Roman" w:hAnsi="Times New Roman"/>
          <w:sz w:val="20"/>
          <w:szCs w:val="24"/>
        </w:rPr>
        <w:t>shall annually complete and sign a written consent form provide</w:t>
      </w:r>
      <w:r>
        <w:rPr>
          <w:rFonts w:ascii="Times New Roman" w:hAnsi="Times New Roman"/>
          <w:sz w:val="20"/>
          <w:szCs w:val="24"/>
        </w:rPr>
        <w:t>d by the student's school nurse</w:t>
      </w:r>
      <w:r w:rsidRPr="00C13109">
        <w:rPr>
          <w:rFonts w:ascii="Times New Roman" w:hAnsi="Times New Roman"/>
          <w:sz w:val="20"/>
          <w:szCs w:val="24"/>
        </w:rPr>
        <w:t xml:space="preserve"> authorizing the nurse or other school employee certified to administer auto-injector epinephrine to the student when the employee believes the student is having a life-threatening anaphylactic reaction.</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rsidR="00C13109" w:rsidRPr="00C13109" w:rsidRDefault="00C13109" w:rsidP="00C13109">
      <w:pPr>
        <w:ind w:right="-3"/>
        <w:rPr>
          <w:rFonts w:ascii="Times New Roman" w:hAnsi="Times New Roman"/>
          <w:sz w:val="20"/>
          <w:szCs w:val="24"/>
        </w:rPr>
      </w:pPr>
      <w:r>
        <w:rPr>
          <w:rFonts w:ascii="Times New Roman" w:hAnsi="Times New Roman"/>
          <w:sz w:val="20"/>
          <w:szCs w:val="24"/>
        </w:rPr>
        <w:t xml:space="preserve">      </w:t>
      </w:r>
      <w:r w:rsidRPr="00C13109">
        <w:rPr>
          <w:rFonts w:ascii="Times New Roman" w:hAnsi="Times New Roman"/>
          <w:sz w:val="20"/>
          <w:szCs w:val="24"/>
        </w:rPr>
        <w:t>The school nurse shall keep epinephrine auto-injectors on hand that are suitable for the students the school serves. The school nurse or other school employee designated by the school nurse as a care provider who has been trained</w:t>
      </w:r>
      <w:r w:rsidRPr="00C13109">
        <w:rPr>
          <w:rFonts w:ascii="Times New Roman" w:hAnsi="Times New Roman"/>
          <w:b/>
          <w:sz w:val="20"/>
          <w:szCs w:val="24"/>
          <w:vertAlign w:val="superscript"/>
        </w:rPr>
        <w:t>1</w:t>
      </w:r>
      <w:r w:rsidRPr="00C13109">
        <w:rPr>
          <w:rFonts w:ascii="Times New Roman" w:hAnsi="Times New Roman"/>
          <w:sz w:val="20"/>
          <w:szCs w:val="24"/>
        </w:rPr>
        <w:t xml:space="preserve">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rsidR="00C13109" w:rsidRPr="00C13109" w:rsidRDefault="00C13109" w:rsidP="00C13109">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C13109">
        <w:rPr>
          <w:rFonts w:ascii="Times New Roman" w:hAnsi="Times New Roman"/>
          <w:color w:val="000000"/>
          <w:sz w:val="20"/>
          <w:szCs w:val="24"/>
        </w:rPr>
        <w:t>The school shall not keep outdated medications or any medications past the end of the school year. By this policy, parents are notified that ten (10) days after the last day of school, all medications will be disposed of that are left at the school.  Medications not picked up by the parents or legal guardians within the ten (10) day period shall be disposed of by the school nurse in accordance with current law and regulations.</w:t>
      </w:r>
    </w:p>
    <w:p w:rsidR="00104198" w:rsidRDefault="00104198" w:rsidP="00C13109">
      <w:pPr>
        <w:rPr>
          <w:rFonts w:ascii="Times New Roman" w:hAnsi="Times New Roman"/>
          <w:b/>
          <w:sz w:val="28"/>
          <w:szCs w:val="28"/>
        </w:rPr>
      </w:pPr>
    </w:p>
    <w:p w:rsidR="00104198" w:rsidRDefault="00104198" w:rsidP="00104198">
      <w:pPr>
        <w:jc w:val="center"/>
        <w:rPr>
          <w:rFonts w:ascii="Times New Roman" w:hAnsi="Times New Roman"/>
          <w:b/>
          <w:sz w:val="28"/>
          <w:szCs w:val="28"/>
        </w:rPr>
      </w:pPr>
    </w:p>
    <w:p w:rsidR="00D00C05" w:rsidRDefault="00D00C05" w:rsidP="00104198">
      <w:pPr>
        <w:jc w:val="center"/>
        <w:rPr>
          <w:rFonts w:ascii="Times New Roman" w:hAnsi="Times New Roman"/>
          <w:b/>
          <w:sz w:val="28"/>
          <w:szCs w:val="28"/>
        </w:rPr>
      </w:pPr>
    </w:p>
    <w:p w:rsidR="00D00C05" w:rsidRDefault="00D00C05" w:rsidP="00104198">
      <w:pPr>
        <w:jc w:val="center"/>
        <w:rPr>
          <w:rFonts w:ascii="Times New Roman" w:hAnsi="Times New Roman"/>
          <w:b/>
          <w:sz w:val="28"/>
          <w:szCs w:val="28"/>
        </w:rPr>
      </w:pPr>
    </w:p>
    <w:p w:rsidR="00D00C05" w:rsidRDefault="00D00C05" w:rsidP="00104198">
      <w:pPr>
        <w:jc w:val="center"/>
        <w:rPr>
          <w:rFonts w:ascii="Times New Roman" w:hAnsi="Times New Roman"/>
          <w:b/>
          <w:sz w:val="28"/>
          <w:szCs w:val="28"/>
        </w:rPr>
      </w:pPr>
    </w:p>
    <w:p w:rsidR="00D00C05" w:rsidRDefault="00D00C05" w:rsidP="00104198">
      <w:pPr>
        <w:jc w:val="center"/>
        <w:rPr>
          <w:rFonts w:ascii="Times New Roman" w:hAnsi="Times New Roman"/>
          <w:b/>
          <w:sz w:val="28"/>
          <w:szCs w:val="28"/>
        </w:rPr>
      </w:pPr>
    </w:p>
    <w:p w:rsidR="00D00C05" w:rsidRDefault="00D00C05" w:rsidP="00104198">
      <w:pPr>
        <w:jc w:val="center"/>
        <w:rPr>
          <w:rFonts w:ascii="Times New Roman" w:hAnsi="Times New Roman"/>
          <w:b/>
          <w:sz w:val="28"/>
          <w:szCs w:val="28"/>
        </w:rPr>
      </w:pPr>
    </w:p>
    <w:p w:rsidR="00D00C05" w:rsidRDefault="00D00C05" w:rsidP="00104198">
      <w:pPr>
        <w:jc w:val="center"/>
        <w:rPr>
          <w:rFonts w:ascii="Times New Roman" w:hAnsi="Times New Roman"/>
          <w:b/>
          <w:sz w:val="28"/>
          <w:szCs w:val="28"/>
        </w:rPr>
      </w:pPr>
    </w:p>
    <w:p w:rsidR="00D00C05" w:rsidRDefault="00D00C05" w:rsidP="00104198">
      <w:pPr>
        <w:jc w:val="center"/>
        <w:rPr>
          <w:rFonts w:ascii="Times New Roman" w:hAnsi="Times New Roman"/>
          <w:b/>
          <w:sz w:val="28"/>
          <w:szCs w:val="28"/>
        </w:rPr>
      </w:pPr>
    </w:p>
    <w:p w:rsidR="00D00C05" w:rsidRDefault="00D00C05" w:rsidP="00104198">
      <w:pPr>
        <w:jc w:val="center"/>
        <w:rPr>
          <w:rFonts w:ascii="Times New Roman" w:hAnsi="Times New Roman"/>
          <w:b/>
          <w:sz w:val="28"/>
          <w:szCs w:val="28"/>
        </w:rPr>
      </w:pPr>
    </w:p>
    <w:p w:rsidR="00D00C05" w:rsidRDefault="00D00C05" w:rsidP="00104198">
      <w:pPr>
        <w:jc w:val="center"/>
        <w:rPr>
          <w:rFonts w:ascii="Times New Roman" w:hAnsi="Times New Roman"/>
          <w:b/>
          <w:sz w:val="28"/>
          <w:szCs w:val="28"/>
        </w:rPr>
      </w:pPr>
    </w:p>
    <w:p w:rsidR="00104198" w:rsidRPr="00505892" w:rsidRDefault="00104198" w:rsidP="00104198">
      <w:pPr>
        <w:jc w:val="center"/>
        <w:rPr>
          <w:rFonts w:ascii="Times New Roman" w:hAnsi="Times New Roman"/>
          <w:b/>
          <w:sz w:val="28"/>
          <w:szCs w:val="28"/>
        </w:rPr>
      </w:pPr>
      <w:r w:rsidRPr="00505892">
        <w:rPr>
          <w:rFonts w:ascii="Times New Roman" w:hAnsi="Times New Roman"/>
          <w:b/>
          <w:sz w:val="28"/>
          <w:szCs w:val="28"/>
        </w:rPr>
        <w:t>TRANSPORTATION</w:t>
      </w:r>
    </w:p>
    <w:p w:rsidR="00104198" w:rsidRPr="009945BA" w:rsidRDefault="00104198" w:rsidP="00104198">
      <w:pPr>
        <w:rPr>
          <w:rFonts w:ascii="Times New Roman" w:hAnsi="Times New Roman"/>
          <w:sz w:val="20"/>
        </w:rPr>
      </w:pPr>
    </w:p>
    <w:p w:rsidR="00104198" w:rsidRPr="00505892" w:rsidRDefault="00104198" w:rsidP="00104198">
      <w:pPr>
        <w:jc w:val="center"/>
        <w:rPr>
          <w:rFonts w:ascii="Times New Roman" w:hAnsi="Times New Roman"/>
          <w:b/>
          <w:sz w:val="20"/>
        </w:rPr>
      </w:pPr>
      <w:r w:rsidRPr="00505892">
        <w:rPr>
          <w:rFonts w:ascii="Times New Roman" w:hAnsi="Times New Roman"/>
          <w:b/>
          <w:sz w:val="20"/>
        </w:rPr>
        <w:t>SCHOOL BUS ROUTE</w:t>
      </w:r>
    </w:p>
    <w:p w:rsidR="00104198" w:rsidRPr="009945BA" w:rsidRDefault="00104198" w:rsidP="00104198">
      <w:pPr>
        <w:rPr>
          <w:rFonts w:ascii="Times New Roman" w:hAnsi="Times New Roman"/>
          <w:sz w:val="20"/>
        </w:rPr>
      </w:pPr>
      <w:r w:rsidRPr="009945BA">
        <w:rPr>
          <w:rFonts w:ascii="Times New Roman" w:hAnsi="Times New Roman"/>
          <w:sz w:val="20"/>
        </w:rPr>
        <w:t xml:space="preserve">   Imboden Area Charter School provides transportation for some students.  The school bus makes stops in Black Rock, Portia, Walnut Ridge, and Pocahontas, in addition to stops along those highways as arranged through the Director.  All students are eligible to receive bus transportation if they live along the bus route.</w:t>
      </w:r>
    </w:p>
    <w:p w:rsidR="00104198" w:rsidRPr="009945BA" w:rsidRDefault="00104198" w:rsidP="00104198">
      <w:pPr>
        <w:rPr>
          <w:rFonts w:ascii="Times New Roman" w:hAnsi="Times New Roman"/>
          <w:sz w:val="20"/>
        </w:rPr>
      </w:pPr>
    </w:p>
    <w:p w:rsidR="00104198" w:rsidRPr="00505892" w:rsidRDefault="00104198" w:rsidP="00104198">
      <w:pPr>
        <w:jc w:val="center"/>
        <w:rPr>
          <w:rFonts w:ascii="Times New Roman" w:hAnsi="Times New Roman"/>
          <w:b/>
          <w:sz w:val="20"/>
        </w:rPr>
      </w:pPr>
      <w:r w:rsidRPr="00505892">
        <w:rPr>
          <w:rFonts w:ascii="Times New Roman" w:hAnsi="Times New Roman"/>
          <w:b/>
          <w:sz w:val="20"/>
        </w:rPr>
        <w:t>CONDUCT TO AND FROM SCHOOL AND TRANSPORTATION ELIGIBILITY</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Students are subject to the same rules of conduct while traveling to and from school as they are while on school grounds. Appropriate disciplinary actions may be taken against commuting students who violate student code of conduct rules.</w:t>
      </w:r>
    </w:p>
    <w:p w:rsidR="00104198"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The preceding paragraph also applies to student conduct while on school buses. Students shall be instructed in safe riding practices.  The driver of a school bus shall not operate the school bus until every passenger is seated.  Disciplinary measures for problems related to bus behavior shall include suspension or expulsion from school, or suspending or terminating the student’s bus transportation privileges. </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 xml:space="preserve">All students are eligible to receive bus transportation </w:t>
      </w:r>
      <w:r w:rsidR="00104198">
        <w:rPr>
          <w:rFonts w:ascii="Times New Roman" w:hAnsi="Times New Roman"/>
          <w:sz w:val="20"/>
        </w:rPr>
        <w:t xml:space="preserve">if they live along bus routes. </w:t>
      </w:r>
      <w:r w:rsidR="00104198" w:rsidRPr="009945BA">
        <w:rPr>
          <w:rFonts w:ascii="Times New Roman" w:hAnsi="Times New Roman"/>
          <w:sz w:val="20"/>
        </w:rPr>
        <w:t>The Director shall annually establish the routes and modify them as needed.</w:t>
      </w:r>
    </w:p>
    <w:p w:rsidR="00104198" w:rsidRPr="00505892" w:rsidRDefault="00A60227" w:rsidP="00104198">
      <w:pPr>
        <w:rPr>
          <w:rFonts w:ascii="Times New Roman" w:hAnsi="Times New Roman"/>
          <w:b/>
          <w:sz w:val="20"/>
        </w:rPr>
      </w:pPr>
      <w:r>
        <w:rPr>
          <w:rFonts w:ascii="Times New Roman" w:hAnsi="Times New Roman"/>
          <w:b/>
          <w:sz w:val="20"/>
        </w:rPr>
        <w:t xml:space="preserve">      </w:t>
      </w:r>
      <w:r w:rsidR="00104198" w:rsidRPr="00505892">
        <w:rPr>
          <w:rFonts w:ascii="Times New Roman" w:hAnsi="Times New Roman"/>
          <w:b/>
          <w:sz w:val="20"/>
        </w:rPr>
        <w:t>Specific rules to riding the school bus:</w:t>
      </w:r>
    </w:p>
    <w:p w:rsidR="00104198" w:rsidRPr="009945BA" w:rsidRDefault="00104198" w:rsidP="00104198">
      <w:pPr>
        <w:rPr>
          <w:rFonts w:ascii="Times New Roman" w:hAnsi="Times New Roman"/>
          <w:sz w:val="20"/>
        </w:rPr>
      </w:pPr>
      <w:r w:rsidRPr="009945BA">
        <w:rPr>
          <w:rFonts w:ascii="Times New Roman" w:hAnsi="Times New Roman"/>
          <w:sz w:val="20"/>
        </w:rPr>
        <w:t>1. Follow directions of the driver</w:t>
      </w:r>
    </w:p>
    <w:p w:rsidR="00104198" w:rsidRPr="009945BA" w:rsidRDefault="00104198" w:rsidP="00104198">
      <w:pPr>
        <w:rPr>
          <w:rFonts w:ascii="Times New Roman" w:hAnsi="Times New Roman"/>
          <w:sz w:val="20"/>
        </w:rPr>
      </w:pPr>
      <w:r w:rsidRPr="009945BA">
        <w:rPr>
          <w:rFonts w:ascii="Times New Roman" w:hAnsi="Times New Roman"/>
          <w:sz w:val="20"/>
        </w:rPr>
        <w:t>2. Stay seated at all times</w:t>
      </w:r>
    </w:p>
    <w:p w:rsidR="00104198" w:rsidRPr="009945BA" w:rsidRDefault="00104198" w:rsidP="00104198">
      <w:pPr>
        <w:rPr>
          <w:rFonts w:ascii="Times New Roman" w:hAnsi="Times New Roman"/>
          <w:sz w:val="20"/>
        </w:rPr>
      </w:pPr>
      <w:r w:rsidRPr="009945BA">
        <w:rPr>
          <w:rFonts w:ascii="Times New Roman" w:hAnsi="Times New Roman"/>
          <w:sz w:val="20"/>
        </w:rPr>
        <w:t>3. Speak quietly</w:t>
      </w:r>
    </w:p>
    <w:p w:rsidR="00104198" w:rsidRPr="009945BA" w:rsidRDefault="00104198" w:rsidP="00104198">
      <w:pPr>
        <w:rPr>
          <w:rFonts w:ascii="Times New Roman" w:hAnsi="Times New Roman"/>
          <w:sz w:val="20"/>
        </w:rPr>
      </w:pPr>
      <w:r w:rsidRPr="009945BA">
        <w:rPr>
          <w:rFonts w:ascii="Times New Roman" w:hAnsi="Times New Roman"/>
          <w:sz w:val="20"/>
        </w:rPr>
        <w:t>4. No eating or drinking</w:t>
      </w:r>
    </w:p>
    <w:p w:rsidR="00104198" w:rsidRPr="009945BA" w:rsidRDefault="00104198" w:rsidP="00104198">
      <w:pPr>
        <w:rPr>
          <w:rFonts w:ascii="Times New Roman" w:hAnsi="Times New Roman"/>
          <w:sz w:val="20"/>
        </w:rPr>
      </w:pPr>
      <w:r w:rsidRPr="009945BA">
        <w:rPr>
          <w:rFonts w:ascii="Times New Roman" w:hAnsi="Times New Roman"/>
          <w:sz w:val="20"/>
        </w:rPr>
        <w:t xml:space="preserve">5. Keep all parts of body and objects inside the </w:t>
      </w:r>
    </w:p>
    <w:p w:rsidR="00104198" w:rsidRPr="009945BA" w:rsidRDefault="00104198" w:rsidP="00104198">
      <w:pPr>
        <w:rPr>
          <w:rFonts w:ascii="Times New Roman" w:hAnsi="Times New Roman"/>
          <w:sz w:val="20"/>
        </w:rPr>
      </w:pPr>
      <w:r w:rsidRPr="009945BA">
        <w:rPr>
          <w:rFonts w:ascii="Times New Roman" w:hAnsi="Times New Roman"/>
          <w:sz w:val="20"/>
        </w:rPr>
        <w:t xml:space="preserve">    bus</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bus driver is the authority on the school bus and will report all infractions of the rules to the Director.  A security camera may be used on the bus to document student behavior.</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Depending upon the severity of the violation, consequences for disobeying the specific school bus rules are as follows:</w:t>
      </w:r>
    </w:p>
    <w:p w:rsidR="00104198" w:rsidRPr="009945BA" w:rsidRDefault="00A60227" w:rsidP="00A60227">
      <w:pPr>
        <w:ind w:firstLine="720"/>
        <w:rPr>
          <w:rFonts w:ascii="Times New Roman" w:hAnsi="Times New Roman"/>
          <w:sz w:val="20"/>
        </w:rPr>
      </w:pPr>
      <w:r>
        <w:rPr>
          <w:rFonts w:ascii="Times New Roman" w:hAnsi="Times New Roman"/>
          <w:sz w:val="20"/>
        </w:rPr>
        <w:t xml:space="preserve">Minimum:   </w:t>
      </w:r>
      <w:r w:rsidR="00104198" w:rsidRPr="009945BA">
        <w:rPr>
          <w:rFonts w:ascii="Times New Roman" w:hAnsi="Times New Roman"/>
          <w:sz w:val="20"/>
        </w:rPr>
        <w:t>Parent Call</w:t>
      </w:r>
    </w:p>
    <w:p w:rsidR="00A60227" w:rsidRDefault="00A60227" w:rsidP="00A60227">
      <w:pPr>
        <w:ind w:firstLine="720"/>
        <w:rPr>
          <w:rFonts w:ascii="Times New Roman" w:hAnsi="Times New Roman"/>
          <w:sz w:val="20"/>
        </w:rPr>
      </w:pPr>
      <w:r>
        <w:rPr>
          <w:rFonts w:ascii="Times New Roman" w:hAnsi="Times New Roman"/>
          <w:sz w:val="20"/>
        </w:rPr>
        <w:t xml:space="preserve">Maximum:  Suspension of bus </w:t>
      </w:r>
      <w:r>
        <w:rPr>
          <w:rFonts w:ascii="Times New Roman" w:hAnsi="Times New Roman"/>
          <w:sz w:val="20"/>
        </w:rPr>
        <w:tab/>
      </w:r>
      <w:r>
        <w:rPr>
          <w:rFonts w:ascii="Times New Roman" w:hAnsi="Times New Roman"/>
          <w:sz w:val="20"/>
        </w:rPr>
        <w:tab/>
      </w:r>
      <w:r>
        <w:rPr>
          <w:rFonts w:ascii="Times New Roman" w:hAnsi="Times New Roman"/>
          <w:sz w:val="20"/>
        </w:rPr>
        <w:tab/>
        <w:t xml:space="preserve">     privileges for </w:t>
      </w:r>
      <w:r w:rsidR="00104198" w:rsidRPr="009945BA">
        <w:rPr>
          <w:rFonts w:ascii="Times New Roman" w:hAnsi="Times New Roman"/>
          <w:sz w:val="20"/>
        </w:rPr>
        <w:t xml:space="preserve">the remainder </w:t>
      </w:r>
    </w:p>
    <w:p w:rsidR="00104198" w:rsidRPr="009945BA" w:rsidRDefault="00A60227" w:rsidP="00A60227">
      <w:pPr>
        <w:ind w:left="1440"/>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of the school year.</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Transporting students to and from school who have lost their bus transportation privileges shall become the responsibility of the student’s parent or legal guardian.</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Pr="00505892" w:rsidRDefault="00104198" w:rsidP="00104198">
      <w:pPr>
        <w:jc w:val="center"/>
        <w:rPr>
          <w:rFonts w:ascii="Times New Roman" w:hAnsi="Times New Roman"/>
          <w:b/>
          <w:sz w:val="28"/>
          <w:szCs w:val="28"/>
        </w:rPr>
      </w:pPr>
      <w:r w:rsidRPr="00505892">
        <w:rPr>
          <w:rFonts w:ascii="Times New Roman" w:hAnsi="Times New Roman"/>
          <w:b/>
          <w:sz w:val="28"/>
          <w:szCs w:val="28"/>
        </w:rPr>
        <w:t>PARENTAL INVOLVEMENT</w:t>
      </w:r>
    </w:p>
    <w:p w:rsidR="00104198" w:rsidRPr="00505892" w:rsidRDefault="00104198" w:rsidP="00104198">
      <w:pPr>
        <w:jc w:val="center"/>
        <w:rPr>
          <w:rFonts w:ascii="Times New Roman" w:hAnsi="Times New Roman"/>
          <w:b/>
          <w:sz w:val="28"/>
          <w:szCs w:val="28"/>
        </w:rPr>
      </w:pPr>
      <w:r w:rsidRPr="00505892">
        <w:rPr>
          <w:rFonts w:ascii="Times New Roman" w:hAnsi="Times New Roman"/>
          <w:b/>
          <w:sz w:val="28"/>
          <w:szCs w:val="28"/>
        </w:rPr>
        <w:t>AND STUDENT CONTACT</w:t>
      </w:r>
    </w:p>
    <w:p w:rsidR="00104198" w:rsidRPr="009945BA" w:rsidRDefault="00104198" w:rsidP="00104198">
      <w:pPr>
        <w:rPr>
          <w:rFonts w:ascii="Times New Roman" w:hAnsi="Times New Roman"/>
          <w:sz w:val="20"/>
        </w:rPr>
      </w:pPr>
    </w:p>
    <w:p w:rsidR="00D00C05" w:rsidRDefault="00104198" w:rsidP="00D00C05">
      <w:pPr>
        <w:jc w:val="center"/>
        <w:rPr>
          <w:rFonts w:ascii="Times New Roman" w:hAnsi="Times New Roman"/>
          <w:b/>
          <w:sz w:val="20"/>
        </w:rPr>
      </w:pPr>
      <w:r w:rsidRPr="00505892">
        <w:rPr>
          <w:rFonts w:ascii="Times New Roman" w:hAnsi="Times New Roman"/>
          <w:b/>
          <w:sz w:val="20"/>
        </w:rPr>
        <w:t xml:space="preserve">LEA PARENTAL </w:t>
      </w:r>
    </w:p>
    <w:p w:rsidR="00104198" w:rsidRPr="00505892" w:rsidRDefault="00104198" w:rsidP="00D00C05">
      <w:pPr>
        <w:jc w:val="center"/>
        <w:rPr>
          <w:rFonts w:ascii="Times New Roman" w:hAnsi="Times New Roman"/>
          <w:b/>
          <w:sz w:val="20"/>
        </w:rPr>
      </w:pPr>
      <w:r w:rsidRPr="00505892">
        <w:rPr>
          <w:rFonts w:ascii="Times New Roman" w:hAnsi="Times New Roman"/>
          <w:b/>
          <w:sz w:val="20"/>
        </w:rPr>
        <w:t>INVOLVEMENT POLICY</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sidRPr="0045363E">
        <w:rPr>
          <w:rFonts w:ascii="Times New Roman" w:hAnsi="Times New Roman" w:cs="Arial"/>
          <w:sz w:val="20"/>
        </w:rPr>
        <w:t>DISTRICT PARENTAL INVOLVEMENT COMMITTEE</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sidRPr="0045363E">
        <w:rPr>
          <w:rFonts w:ascii="Times New Roman" w:hAnsi="Times New Roman" w:cs="Arial"/>
          <w:sz w:val="20"/>
        </w:rPr>
        <w:tab/>
        <w:t>Judy Warren</w:t>
      </w:r>
      <w:r w:rsidRPr="0045363E">
        <w:rPr>
          <w:rFonts w:ascii="Times New Roman" w:hAnsi="Times New Roman" w:cs="Arial"/>
          <w:sz w:val="20"/>
        </w:rPr>
        <w:tab/>
      </w:r>
      <w:r w:rsidRPr="0045363E">
        <w:rPr>
          <w:rFonts w:ascii="Times New Roman" w:hAnsi="Times New Roman" w:cs="Arial"/>
          <w:sz w:val="20"/>
        </w:rPr>
        <w:tab/>
        <w:t>Director</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Pr>
          <w:rFonts w:ascii="Times New Roman" w:hAnsi="Times New Roman" w:cs="Arial"/>
          <w:sz w:val="20"/>
        </w:rPr>
        <w:tab/>
        <w:t>Mathew Wells</w:t>
      </w:r>
      <w:r>
        <w:rPr>
          <w:rFonts w:ascii="Times New Roman" w:hAnsi="Times New Roman" w:cs="Arial"/>
          <w:sz w:val="20"/>
        </w:rPr>
        <w:tab/>
      </w:r>
      <w:r w:rsidRPr="0045363E">
        <w:rPr>
          <w:rFonts w:ascii="Times New Roman" w:hAnsi="Times New Roman" w:cs="Arial"/>
          <w:sz w:val="20"/>
        </w:rPr>
        <w:t>Teacher</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sidRPr="0045363E">
        <w:rPr>
          <w:rFonts w:ascii="Times New Roman" w:hAnsi="Times New Roman" w:cs="Arial"/>
          <w:sz w:val="20"/>
        </w:rPr>
        <w:tab/>
        <w:t>Marti Little</w:t>
      </w:r>
      <w:r w:rsidRPr="0045363E">
        <w:rPr>
          <w:rFonts w:ascii="Times New Roman" w:hAnsi="Times New Roman" w:cs="Arial"/>
          <w:sz w:val="20"/>
        </w:rPr>
        <w:tab/>
      </w:r>
      <w:r>
        <w:rPr>
          <w:rFonts w:ascii="Times New Roman" w:hAnsi="Times New Roman" w:cs="Arial"/>
          <w:sz w:val="20"/>
        </w:rPr>
        <w:tab/>
      </w:r>
      <w:r w:rsidRPr="0045363E">
        <w:rPr>
          <w:rFonts w:ascii="Times New Roman" w:hAnsi="Times New Roman" w:cs="Arial"/>
          <w:sz w:val="20"/>
        </w:rPr>
        <w:t>Teacher</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Pr>
          <w:rFonts w:ascii="Times New Roman" w:hAnsi="Times New Roman" w:cs="Arial"/>
          <w:sz w:val="20"/>
        </w:rPr>
        <w:tab/>
        <w:t>Lisa Lewallen</w:t>
      </w:r>
      <w:r>
        <w:rPr>
          <w:rFonts w:ascii="Times New Roman" w:hAnsi="Times New Roman" w:cs="Arial"/>
          <w:sz w:val="20"/>
        </w:rPr>
        <w:tab/>
      </w:r>
      <w:r w:rsidRPr="0045363E">
        <w:rPr>
          <w:rFonts w:ascii="Times New Roman" w:hAnsi="Times New Roman" w:cs="Arial"/>
          <w:sz w:val="20"/>
        </w:rPr>
        <w:t>Parent</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sidRPr="0045363E">
        <w:rPr>
          <w:rFonts w:ascii="Times New Roman" w:hAnsi="Times New Roman" w:cs="Arial"/>
          <w:sz w:val="20"/>
        </w:rPr>
        <w:tab/>
        <w:t>Katie Wasinger</w:t>
      </w:r>
      <w:r>
        <w:rPr>
          <w:rFonts w:ascii="Times New Roman" w:hAnsi="Times New Roman" w:cs="Arial"/>
          <w:sz w:val="20"/>
        </w:rPr>
        <w:tab/>
      </w:r>
      <w:r w:rsidRPr="0045363E">
        <w:rPr>
          <w:rFonts w:ascii="Times New Roman" w:hAnsi="Times New Roman" w:cs="Arial"/>
          <w:sz w:val="20"/>
        </w:rPr>
        <w:t>Parent</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sidRPr="0045363E">
        <w:rPr>
          <w:rFonts w:ascii="Times New Roman" w:hAnsi="Times New Roman" w:cs="Arial"/>
          <w:sz w:val="20"/>
        </w:rPr>
        <w:tab/>
        <w:t>Tonya Phillips</w:t>
      </w:r>
      <w:r>
        <w:rPr>
          <w:rFonts w:ascii="Times New Roman" w:hAnsi="Times New Roman" w:cs="Arial"/>
          <w:sz w:val="20"/>
        </w:rPr>
        <w:tab/>
      </w:r>
      <w:r w:rsidRPr="0045363E">
        <w:rPr>
          <w:rFonts w:ascii="Times New Roman" w:hAnsi="Times New Roman" w:cs="Arial"/>
          <w:sz w:val="20"/>
        </w:rPr>
        <w:t>Board of Directors</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PART I – GENERAL EXPECTATIONS</w:t>
      </w:r>
    </w:p>
    <w:p w:rsidR="0045363E" w:rsidRPr="0045363E" w:rsidRDefault="0045363E" w:rsidP="0045363E">
      <w:pPr>
        <w:pStyle w:val="BodyText2"/>
        <w:rPr>
          <w:rFonts w:ascii="Times New Roman" w:hAnsi="Times New Roman"/>
        </w:rPr>
      </w:pPr>
      <w:r w:rsidRPr="0045363E">
        <w:rPr>
          <w:rFonts w:ascii="Times New Roman" w:hAnsi="Times New Roman"/>
        </w:rPr>
        <w:t>The Imboden Area Charter School Local Education Agency agrees to implement the following statutory requirements:</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45363E">
        <w:rPr>
          <w:rFonts w:ascii="Times New Roman" w:hAnsi="Times New Roman"/>
          <w:sz w:val="20"/>
        </w:rPr>
        <w:t>•</w:t>
      </w:r>
      <w:r w:rsidRPr="0045363E">
        <w:rPr>
          <w:rFonts w:ascii="Times New Roman" w:hAnsi="Times New Roman"/>
          <w:sz w:val="20"/>
        </w:rPr>
        <w:tab/>
        <w:t>The LEA will put into operation programs, activities and procedures for the involvement of parents in the school which operates a Title I, Part A Schoolwide Program, consistent with Section 1118 of the Elementary and Secondary Education Act (ESEA). The program, activities, and procedures will be planned and operated with meaningful consultation with parents of participating children.</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45363E">
        <w:rPr>
          <w:rFonts w:ascii="Times New Roman" w:hAnsi="Times New Roman"/>
          <w:sz w:val="20"/>
        </w:rPr>
        <w:t>•</w:t>
      </w:r>
      <w:r w:rsidRPr="0045363E">
        <w:rPr>
          <w:rFonts w:ascii="Times New Roman" w:hAnsi="Times New Roman"/>
          <w:sz w:val="20"/>
        </w:rPr>
        <w:tab/>
        <w:t>Consistent with Section 1118, the LEA will work with the school to ensure that the required school–level parental involvement policies meet the requirements of Section 1118(b) of the ESEA, and each include, as a component, a School–Parent Compact consistent with Section 1118(d) of the ESEA.</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45363E">
        <w:rPr>
          <w:rFonts w:ascii="Times New Roman" w:hAnsi="Times New Roman"/>
          <w:sz w:val="20"/>
        </w:rPr>
        <w:t>•</w:t>
      </w:r>
      <w:r w:rsidRPr="0045363E">
        <w:rPr>
          <w:rFonts w:ascii="Times New Roman" w:hAnsi="Times New Roman"/>
          <w:sz w:val="20"/>
        </w:rPr>
        <w:tab/>
        <w:t>The LEA will incorporate this parental involvement policy into its LEA plan developed under Section 1112 of the ESEA.</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45363E">
        <w:rPr>
          <w:rFonts w:ascii="Times New Roman" w:hAnsi="Times New Roman"/>
          <w:sz w:val="20"/>
        </w:rPr>
        <w:t>•</w:t>
      </w:r>
      <w:r w:rsidRPr="0045363E">
        <w:rPr>
          <w:rFonts w:ascii="Times New Roman" w:hAnsi="Times New Roman"/>
          <w:sz w:val="20"/>
        </w:rPr>
        <w:tab/>
        <w:t>In carrying out the Title I, Part A parental involvement requirements, to the extent practicable, Judy Warren, Director will ensure the LEA and its school will provide full opportunities for the participation of parents with limited English proficiency, parents with disabilities, and parents of migratory children and will provide information and school reports required under Section 1111 of the ESEA in an understandable and uniform format, including alternative formats upon request and, to the extent practicable, in a language parents understand.</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45363E">
        <w:rPr>
          <w:rFonts w:ascii="Times New Roman" w:hAnsi="Times New Roman"/>
          <w:sz w:val="20"/>
        </w:rPr>
        <w:t>•</w:t>
      </w:r>
      <w:r w:rsidRPr="0045363E">
        <w:rPr>
          <w:rFonts w:ascii="Times New Roman" w:hAnsi="Times New Roman"/>
          <w:sz w:val="20"/>
        </w:rPr>
        <w:tab/>
        <w:t>If the LEA plan for Title I, Part A developed under Section 1112 of the ESEA is not satisfactory to the parents of participating children, the LEA will submit any parent</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r w:rsidRPr="0045363E">
        <w:rPr>
          <w:rFonts w:ascii="Times New Roman" w:hAnsi="Times New Roman"/>
          <w:sz w:val="20"/>
        </w:rPr>
        <w:t>comments with the plan when the LEA submits the plan to the state department of education.</w:t>
      </w:r>
    </w:p>
    <w:p w:rsidR="0045363E" w:rsidRPr="0045363E" w:rsidRDefault="0045363E" w:rsidP="00674FAB">
      <w:pPr>
        <w:widowControl w:val="0"/>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The LEA will be governed by the following statutory definition of parental involvement and   expects that the school implementing a Title I Schoolwide Program will carry out the program, activities and procedures in accordance with this definition:</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imes New Roman" w:hAnsi="Times New Roman"/>
          <w:sz w:val="20"/>
        </w:rPr>
      </w:pPr>
      <w:r w:rsidRPr="0045363E">
        <w:rPr>
          <w:rFonts w:ascii="Times New Roman" w:hAnsi="Times New Roman"/>
          <w:sz w:val="20"/>
        </w:rPr>
        <w:t>Parental involvement means the participation of parents in regular, two–way, and meaningful communication involving student academic learning and other school activities, including ensuring</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r w:rsidRPr="0045363E">
        <w:rPr>
          <w:rFonts w:ascii="Times New Roman" w:hAnsi="Times New Roman"/>
          <w:sz w:val="20"/>
        </w:rPr>
        <w:t>(A) that parents play an integral role in assisting their child’s learning;</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r w:rsidRPr="0045363E">
        <w:rPr>
          <w:rFonts w:ascii="Times New Roman" w:hAnsi="Times New Roman"/>
          <w:sz w:val="20"/>
        </w:rPr>
        <w:t>(B) that parents are encouraged to be actively involved in their child’seducation at school;</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r w:rsidRPr="0045363E">
        <w:rPr>
          <w:rFonts w:ascii="Times New Roman" w:hAnsi="Times New Roman"/>
          <w:sz w:val="20"/>
        </w:rPr>
        <w:t>(C) that parents are full partners in their child’s education and are included, asappropriate, in decision making and on advisory committees to assist i</w:t>
      </w:r>
      <w:r>
        <w:rPr>
          <w:rFonts w:ascii="Times New Roman" w:hAnsi="Times New Roman"/>
          <w:sz w:val="20"/>
        </w:rPr>
        <w:t xml:space="preserve">n </w:t>
      </w:r>
      <w:r w:rsidRPr="0045363E">
        <w:rPr>
          <w:rFonts w:ascii="Times New Roman" w:hAnsi="Times New Roman"/>
          <w:sz w:val="20"/>
        </w:rPr>
        <w:t>the education of their child; and</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r w:rsidRPr="0045363E">
        <w:rPr>
          <w:rFonts w:ascii="Times New Roman" w:hAnsi="Times New Roman"/>
          <w:sz w:val="20"/>
        </w:rPr>
        <w:t>(D) the carrying out of other activities, suc</w:t>
      </w:r>
      <w:r>
        <w:rPr>
          <w:rFonts w:ascii="Times New Roman" w:hAnsi="Times New Roman"/>
          <w:sz w:val="20"/>
        </w:rPr>
        <w:t xml:space="preserve">h as those described in Section </w:t>
      </w:r>
      <w:r w:rsidRPr="0045363E">
        <w:rPr>
          <w:rFonts w:ascii="Times New Roman" w:hAnsi="Times New Roman"/>
          <w:sz w:val="20"/>
        </w:rPr>
        <w:t>1118 of the ESEA.</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PART II - DESCRIPTION OF HOW LEA WILL IMPLEMENT REQUIRED PARENTAL INVOLVEMENT POLICY COMPONENTS</w:t>
      </w:r>
    </w:p>
    <w:p w:rsidR="0045363E" w:rsidRPr="0045363E" w:rsidRDefault="0045363E" w:rsidP="0045363E">
      <w:pPr>
        <w:widowControl w:val="0"/>
        <w:numPr>
          <w:ilvl w:val="0"/>
          <w:numId w:val="8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Imboden Area Charter School Director, Judy Warren, ensures the Local Education Agency will take the following actions to involve parents in the joint development of its parental involvement plan under Section 1112 of the ESEA:</w:t>
      </w:r>
    </w:p>
    <w:p w:rsidR="0045363E" w:rsidRPr="0045363E" w:rsidRDefault="0045363E" w:rsidP="00AD027A">
      <w:pPr>
        <w:widowControl w:val="0"/>
        <w:numPr>
          <w:ilvl w:val="1"/>
          <w:numId w:val="79"/>
        </w:numPr>
        <w:tabs>
          <w:tab w:val="clear" w:pos="10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Times New Roman" w:hAnsi="Times New Roman"/>
          <w:sz w:val="20"/>
        </w:rPr>
      </w:pPr>
      <w:r w:rsidRPr="0045363E">
        <w:rPr>
          <w:rFonts w:ascii="Times New Roman" w:hAnsi="Times New Roman"/>
          <w:sz w:val="20"/>
        </w:rPr>
        <w:t>Conduct parent surveys</w:t>
      </w:r>
    </w:p>
    <w:p w:rsidR="0045363E" w:rsidRPr="0045363E" w:rsidRDefault="0045363E" w:rsidP="00AD027A">
      <w:pPr>
        <w:widowControl w:val="0"/>
        <w:numPr>
          <w:ilvl w:val="1"/>
          <w:numId w:val="79"/>
        </w:numPr>
        <w:tabs>
          <w:tab w:val="clear" w:pos="10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Times New Roman" w:hAnsi="Times New Roman"/>
          <w:sz w:val="20"/>
        </w:rPr>
      </w:pPr>
      <w:r w:rsidRPr="0045363E">
        <w:rPr>
          <w:rFonts w:ascii="Times New Roman" w:hAnsi="Times New Roman"/>
          <w:sz w:val="20"/>
        </w:rPr>
        <w:t xml:space="preserve">Conduct an annual meeting in the spring to update the Title I, Part A policy for the next year </w:t>
      </w:r>
    </w:p>
    <w:p w:rsidR="0045363E" w:rsidRPr="0045363E" w:rsidRDefault="0045363E" w:rsidP="00AD027A">
      <w:pPr>
        <w:widowControl w:val="0"/>
        <w:numPr>
          <w:ilvl w:val="1"/>
          <w:numId w:val="79"/>
        </w:numPr>
        <w:tabs>
          <w:tab w:val="clear" w:pos="10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Times New Roman" w:hAnsi="Times New Roman"/>
          <w:sz w:val="20"/>
        </w:rPr>
      </w:pPr>
      <w:r w:rsidRPr="0045363E">
        <w:rPr>
          <w:rFonts w:ascii="Times New Roman" w:hAnsi="Times New Roman"/>
          <w:sz w:val="20"/>
        </w:rPr>
        <w:t>Enhance the awareness and skills of teachers and ot</w:t>
      </w:r>
      <w:r>
        <w:rPr>
          <w:rFonts w:ascii="Times New Roman" w:hAnsi="Times New Roman"/>
          <w:sz w:val="20"/>
        </w:rPr>
        <w:t xml:space="preserve">her staff in reaching out to, </w:t>
      </w:r>
      <w:r w:rsidRPr="0045363E">
        <w:rPr>
          <w:rFonts w:ascii="Times New Roman" w:hAnsi="Times New Roman"/>
          <w:sz w:val="20"/>
        </w:rPr>
        <w:t>communicating with, and working with parents as equal partners</w:t>
      </w:r>
    </w:p>
    <w:p w:rsidR="0045363E" w:rsidRPr="0045363E" w:rsidRDefault="0045363E" w:rsidP="00AD027A">
      <w:pPr>
        <w:widowControl w:val="0"/>
        <w:numPr>
          <w:ilvl w:val="1"/>
          <w:numId w:val="79"/>
        </w:numPr>
        <w:tabs>
          <w:tab w:val="clear" w:pos="10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Times New Roman" w:hAnsi="Times New Roman"/>
          <w:sz w:val="20"/>
        </w:rPr>
      </w:pPr>
      <w:r w:rsidRPr="0045363E">
        <w:rPr>
          <w:rFonts w:ascii="Times New Roman" w:hAnsi="Times New Roman"/>
          <w:sz w:val="20"/>
        </w:rPr>
        <w:t xml:space="preserve">Provide a copy of the school policy at each school for parents to view as well as   </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r w:rsidRPr="0045363E">
        <w:rPr>
          <w:rFonts w:ascii="Times New Roman" w:hAnsi="Times New Roman"/>
          <w:sz w:val="20"/>
        </w:rPr>
        <w:t xml:space="preserve">       provide a copy to each parent</w:t>
      </w:r>
    </w:p>
    <w:p w:rsidR="0045363E" w:rsidRPr="0045363E" w:rsidRDefault="0045363E" w:rsidP="00AD027A">
      <w:pPr>
        <w:pStyle w:val="ListParagraph"/>
        <w:widowControl w:val="0"/>
        <w:numPr>
          <w:ilvl w:val="1"/>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sz w:val="20"/>
        </w:rPr>
      </w:pPr>
      <w:r w:rsidRPr="0045363E">
        <w:rPr>
          <w:sz w:val="20"/>
        </w:rPr>
        <w:t>Conduct an evaluation of the effectiveness of the Parental Involvement Plan through parent surveys, student attendance records, and test data.</w:t>
      </w:r>
    </w:p>
    <w:p w:rsidR="0045363E" w:rsidRPr="0045363E" w:rsidRDefault="0045363E" w:rsidP="00AD027A">
      <w:pPr>
        <w:pStyle w:val="ListParagraph"/>
        <w:widowControl w:val="0"/>
        <w:numPr>
          <w:ilvl w:val="1"/>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contextualSpacing/>
        <w:rPr>
          <w:sz w:val="20"/>
        </w:rPr>
      </w:pPr>
      <w:r w:rsidRPr="0045363E">
        <w:rPr>
          <w:sz w:val="20"/>
        </w:rPr>
        <w:t>Prepare an annual parent activity evaluation report to share with parents, staff, and the community</w:t>
      </w:r>
    </w:p>
    <w:p w:rsidR="0045363E" w:rsidRPr="0045363E" w:rsidRDefault="0045363E" w:rsidP="00AD027A">
      <w:pPr>
        <w:widowControl w:val="0"/>
        <w:numPr>
          <w:ilvl w:val="1"/>
          <w:numId w:val="79"/>
        </w:numPr>
        <w:tabs>
          <w:tab w:val="clear" w:pos="10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Times New Roman" w:hAnsi="Times New Roman"/>
          <w:sz w:val="20"/>
        </w:rPr>
      </w:pPr>
      <w:r w:rsidRPr="0045363E">
        <w:rPr>
          <w:rFonts w:ascii="Times New Roman" w:hAnsi="Times New Roman"/>
          <w:sz w:val="20"/>
        </w:rPr>
        <w:t>Convene annual meetings to inform parents of the development of the parental involvement policy and their right to be involved</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45363E">
        <w:rPr>
          <w:rFonts w:ascii="Times New Roman" w:hAnsi="Times New Roman"/>
          <w:sz w:val="20"/>
        </w:rPr>
        <w:t>2.</w:t>
      </w:r>
      <w:r w:rsidRPr="0045363E">
        <w:rPr>
          <w:rFonts w:ascii="Times New Roman" w:hAnsi="Times New Roman"/>
          <w:sz w:val="20"/>
        </w:rPr>
        <w:tab/>
        <w:t>Imboden Area Charter School Director, Judy Warren, ensures the Local Education Agency will take the following actions to involve parents in the process of school review and improvement under Section 1116 of the ESEA:</w:t>
      </w:r>
    </w:p>
    <w:p w:rsidR="0045363E" w:rsidRPr="0045363E" w:rsidRDefault="0045363E" w:rsidP="0045363E">
      <w:pPr>
        <w:widowControl w:val="0"/>
        <w:numPr>
          <w:ilvl w:val="1"/>
          <w:numId w:val="7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Enhance the awareness and skills of teachers and staff members</w:t>
      </w:r>
      <w:r>
        <w:rPr>
          <w:rFonts w:ascii="Times New Roman" w:hAnsi="Times New Roman"/>
          <w:sz w:val="20"/>
        </w:rPr>
        <w:t xml:space="preserve"> in reaching out to, </w:t>
      </w:r>
      <w:r w:rsidRPr="0045363E">
        <w:rPr>
          <w:rFonts w:ascii="Times New Roman" w:hAnsi="Times New Roman"/>
          <w:sz w:val="20"/>
        </w:rPr>
        <w:t xml:space="preserve">communicating with, and working with parents as equal partners by arranging </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imes New Roman" w:hAnsi="Times New Roman"/>
          <w:sz w:val="20"/>
        </w:rPr>
      </w:pPr>
      <w:r w:rsidRPr="0045363E">
        <w:rPr>
          <w:rFonts w:ascii="Times New Roman" w:hAnsi="Times New Roman"/>
          <w:sz w:val="20"/>
        </w:rPr>
        <w:t>professional development opportunities for teachers and staff members</w:t>
      </w:r>
    </w:p>
    <w:p w:rsidR="0045363E" w:rsidRPr="0045363E" w:rsidRDefault="0045363E" w:rsidP="0045363E">
      <w:pPr>
        <w:widowControl w:val="0"/>
        <w:numPr>
          <w:ilvl w:val="1"/>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Schedule and invite parents to school improvement meetings</w:t>
      </w:r>
    </w:p>
    <w:p w:rsidR="0045363E" w:rsidRPr="0045363E" w:rsidRDefault="0045363E" w:rsidP="0045363E">
      <w:pPr>
        <w:widowControl w:val="0"/>
        <w:numPr>
          <w:ilvl w:val="1"/>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 xml:space="preserve">Classroom teachers, Matthew Wells, Belinda Hollis, Marti Little, and </w:t>
      </w:r>
      <w:r>
        <w:rPr>
          <w:rFonts w:ascii="Times New Roman" w:hAnsi="Times New Roman"/>
          <w:sz w:val="20"/>
        </w:rPr>
        <w:t>Pamela Martin</w:t>
      </w:r>
      <w:r w:rsidRPr="0045363E">
        <w:rPr>
          <w:rFonts w:ascii="Times New Roman" w:hAnsi="Times New Roman"/>
          <w:sz w:val="20"/>
        </w:rPr>
        <w:t xml:space="preserve"> will provide training for parents in working with their child to improve academic achievement</w:t>
      </w:r>
    </w:p>
    <w:p w:rsidR="0045363E" w:rsidRPr="0045363E" w:rsidRDefault="0045363E" w:rsidP="0045363E">
      <w:pPr>
        <w:widowControl w:val="0"/>
        <w:numPr>
          <w:ilvl w:val="1"/>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 xml:space="preserve">Judy Warren, Director will assist staff in creating volunteer opportunities for parents and train LEA staff to encourage parents and build volunteer efforts </w:t>
      </w:r>
    </w:p>
    <w:p w:rsidR="0045363E" w:rsidRPr="0045363E" w:rsidRDefault="0045363E" w:rsidP="0045363E">
      <w:pPr>
        <w:widowControl w:val="0"/>
        <w:numPr>
          <w:ilvl w:val="1"/>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Judy Warren, Director will recruit parents to serve on the district ACSIP committee to develop the Title I Application</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45363E">
        <w:rPr>
          <w:rFonts w:ascii="Times New Roman" w:hAnsi="Times New Roman"/>
          <w:sz w:val="20"/>
        </w:rPr>
        <w:t>3.</w:t>
      </w:r>
      <w:r w:rsidRPr="0045363E">
        <w:rPr>
          <w:rFonts w:ascii="Times New Roman" w:hAnsi="Times New Roman"/>
          <w:sz w:val="20"/>
        </w:rPr>
        <w:tab/>
        <w:t>Imboden Area Charter School Director, Judy Warren, ensures Local Education Agency will provide the following necessary coordination, technical assistance, and other support to assist the Title I, Part A school in planning and implementing effective parental involvement activities to improve student academic achievement and school performance:</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Develop and disseminate LEA parental involvement policy</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Establish Judy Warren, Director, as parental involvement contact person at the Title I, Part A school</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Conduct visits to observe parental involvement practices</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Enhance the awareness and skills of teachers and staff members</w:t>
      </w:r>
      <w:r>
        <w:rPr>
          <w:rFonts w:ascii="Times New Roman" w:hAnsi="Times New Roman"/>
          <w:sz w:val="20"/>
        </w:rPr>
        <w:t xml:space="preserve"> in reaching out to, </w:t>
      </w:r>
      <w:r w:rsidRPr="0045363E">
        <w:rPr>
          <w:rFonts w:ascii="Times New Roman" w:hAnsi="Times New Roman"/>
          <w:sz w:val="20"/>
        </w:rPr>
        <w:t>communicating with, and working with parents as equal partners</w:t>
      </w:r>
      <w:r>
        <w:rPr>
          <w:rFonts w:ascii="Times New Roman" w:hAnsi="Times New Roman"/>
          <w:sz w:val="20"/>
        </w:rPr>
        <w:t xml:space="preserve"> by arranging </w:t>
      </w:r>
      <w:r w:rsidRPr="0045363E">
        <w:rPr>
          <w:rFonts w:ascii="Times New Roman" w:hAnsi="Times New Roman"/>
          <w:sz w:val="20"/>
        </w:rPr>
        <w:t>professional development opportunities for teachers and staff members</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Monitor the Title I, Part A school to ensure that it performs the following tasks:</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sz w:val="20"/>
        </w:rPr>
      </w:pPr>
      <w:r>
        <w:rPr>
          <w:rFonts w:ascii="Times New Roman" w:hAnsi="Times New Roman"/>
          <w:sz w:val="20"/>
        </w:rPr>
        <w:t xml:space="preserve">a.  </w:t>
      </w:r>
      <w:r w:rsidRPr="0045363E">
        <w:rPr>
          <w:rFonts w:ascii="Times New Roman" w:hAnsi="Times New Roman"/>
          <w:sz w:val="20"/>
        </w:rPr>
        <w:t>Develops a parental involvement policy</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sz w:val="20"/>
        </w:rPr>
      </w:pPr>
      <w:r>
        <w:rPr>
          <w:rFonts w:ascii="Times New Roman" w:hAnsi="Times New Roman"/>
          <w:sz w:val="20"/>
        </w:rPr>
        <w:t xml:space="preserve">b.  </w:t>
      </w:r>
      <w:r w:rsidRPr="0045363E">
        <w:rPr>
          <w:rFonts w:ascii="Times New Roman" w:hAnsi="Times New Roman"/>
          <w:sz w:val="20"/>
        </w:rPr>
        <w:t>Offers flexible meeting times</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sz w:val="20"/>
        </w:rPr>
      </w:pPr>
      <w:r>
        <w:rPr>
          <w:rFonts w:ascii="Times New Roman" w:hAnsi="Times New Roman"/>
          <w:sz w:val="20"/>
        </w:rPr>
        <w:t xml:space="preserve">c.   </w:t>
      </w:r>
      <w:r w:rsidRPr="0045363E">
        <w:rPr>
          <w:rFonts w:ascii="Times New Roman" w:hAnsi="Times New Roman"/>
          <w:sz w:val="20"/>
        </w:rPr>
        <w:t>Provides information to parents about the school’s program, including parent</w:t>
      </w:r>
      <w:r>
        <w:rPr>
          <w:rFonts w:ascii="Times New Roman" w:hAnsi="Times New Roman"/>
          <w:sz w:val="20"/>
        </w:rPr>
        <w:t xml:space="preserve"> </w:t>
      </w:r>
      <w:r w:rsidRPr="0045363E">
        <w:rPr>
          <w:rFonts w:ascii="Times New Roman" w:hAnsi="Times New Roman"/>
          <w:sz w:val="20"/>
        </w:rPr>
        <w:t>information guides.</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sz w:val="20"/>
        </w:rPr>
      </w:pPr>
      <w:r>
        <w:rPr>
          <w:rFonts w:ascii="Times New Roman" w:hAnsi="Times New Roman"/>
          <w:sz w:val="20"/>
        </w:rPr>
        <w:t xml:space="preserve">d.  </w:t>
      </w:r>
      <w:r w:rsidRPr="0045363E">
        <w:rPr>
          <w:rFonts w:ascii="Times New Roman" w:hAnsi="Times New Roman"/>
          <w:sz w:val="20"/>
        </w:rPr>
        <w:t>Develops and uses a School–Parent Compact</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45363E">
        <w:rPr>
          <w:rFonts w:ascii="Times New Roman" w:hAnsi="Times New Roman"/>
          <w:sz w:val="20"/>
        </w:rPr>
        <w:t>4.</w:t>
      </w:r>
      <w:r w:rsidRPr="0045363E">
        <w:rPr>
          <w:rFonts w:ascii="Times New Roman" w:hAnsi="Times New Roman"/>
          <w:sz w:val="20"/>
        </w:rPr>
        <w:tab/>
        <w:t>Imboden Area Charter School Director, Judy Warren, ensures the Local Education Agency will coordinate and integrate parental involvement strategies in Part A with parental involvement strategies under the following other programs such as: Head Start, Reading First, Early Reading First, Even Start, Parents as Teachers, Home Instruction Program for Preschool Youngsters, and state–operated preschool programs</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Disseminate information about these programs to enable access to preschool age children</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rPr>
          <w:rFonts w:ascii="Times New Roman" w:hAnsi="Times New Roman"/>
          <w:sz w:val="20"/>
        </w:rPr>
      </w:pPr>
      <w:r w:rsidRPr="0045363E">
        <w:rPr>
          <w:rFonts w:ascii="Times New Roman" w:hAnsi="Times New Roman"/>
          <w:sz w:val="20"/>
        </w:rPr>
        <w:t>5.</w:t>
      </w:r>
      <w:r w:rsidRPr="0045363E">
        <w:rPr>
          <w:rFonts w:ascii="Times New Roman" w:hAnsi="Times New Roman"/>
          <w:sz w:val="20"/>
        </w:rPr>
        <w:tab/>
        <w:t>Imboden Area Charter School Director, Judy Warren, ensures the Local Education Agency will take the following actions to conduct, with the involvement of parents, an annual evaluation of the content and effectiveness of this parental involvement policy in improving the quality of its Title I, Part A school. The evaluation will include identifying barriers to greater participation by parents in parental involvement activities (with particular attention to parents who are economically disadvantaged, are disabled, have limited English proficiency, have limited literacy, or are of any racial or ethnic minority background). The LEA will use the findings of the evaluation about its parental involvement policy and activities to design strategies for more effective parental involvement and to revise, if necessary (and with the involvement of parents), its parental involvement policies.</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Evaluation of the effectiveness of the Parental Involvement Policy will be held in the spring at an annual parent meeting, conducted by the Director or designee, and parents will complete a survey, ask questions, and discuss changes needed for the next year’s policy.</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Evaluation results will be compiled into a report that will be sharee with parents, staff, and the community.</w:t>
      </w:r>
    </w:p>
    <w:p w:rsidR="0045363E" w:rsidRPr="0045363E" w:rsidRDefault="0045363E" w:rsidP="0045363E">
      <w:pPr>
        <w:widowControl w:val="0"/>
        <w:numPr>
          <w:ilvl w:val="0"/>
          <w:numId w:val="8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Imboden Area Charter School Director, Judy Warren, ensures the Local Education Agency will build capacity of school staff and parents to create strong parental involvement programs, in order to ensure effective involvement of parents and to support a partnership among the school involved, parents, and the community to improve student academic achievement. The following strategies will be used:</w:t>
      </w:r>
    </w:p>
    <w:p w:rsidR="0045363E" w:rsidRPr="0045363E" w:rsidRDefault="0045363E" w:rsidP="0045363E">
      <w:pPr>
        <w:pStyle w:val="BodyTextIndent2"/>
        <w:ind w:left="560" w:firstLine="0"/>
        <w:jc w:val="left"/>
        <w:rPr>
          <w:rFonts w:ascii="Times New Roman" w:hAnsi="Times New Roman"/>
          <w:sz w:val="20"/>
        </w:rPr>
      </w:pPr>
      <w:r>
        <w:rPr>
          <w:rFonts w:ascii="Times New Roman" w:hAnsi="Times New Roman"/>
          <w:sz w:val="20"/>
        </w:rPr>
        <w:t xml:space="preserve">A. </w:t>
      </w:r>
      <w:r w:rsidRPr="0045363E">
        <w:rPr>
          <w:rFonts w:ascii="Times New Roman" w:hAnsi="Times New Roman"/>
          <w:sz w:val="20"/>
        </w:rPr>
        <w:t>The LEA will, with the assistance of its Title I, Part A school, provides assistance to parents of children served by the LEA or school, as appropriate, in understanding topics such as the following, by undertaking the actions described in this paragraph:</w:t>
      </w:r>
    </w:p>
    <w:p w:rsidR="00B02882" w:rsidRPr="00B02882" w:rsidRDefault="0045363E" w:rsidP="00B02882">
      <w:pPr>
        <w:pStyle w:val="ListParagraph"/>
        <w:widowControl w:val="0"/>
        <w:numPr>
          <w:ilvl w:val="0"/>
          <w:numId w:val="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B02882">
        <w:rPr>
          <w:sz w:val="20"/>
        </w:rPr>
        <w:t xml:space="preserve">the state’s academic content </w:t>
      </w:r>
    </w:p>
    <w:p w:rsid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r>
        <w:rPr>
          <w:rFonts w:ascii="Times New Roman" w:hAnsi="Times New Roman"/>
          <w:sz w:val="20"/>
        </w:rPr>
        <w:t xml:space="preserve">        </w:t>
      </w:r>
      <w:r w:rsidR="0045363E" w:rsidRPr="0045363E">
        <w:rPr>
          <w:rFonts w:ascii="Times New Roman" w:hAnsi="Times New Roman"/>
          <w:sz w:val="20"/>
        </w:rPr>
        <w:t>stand</w:t>
      </w:r>
      <w:r>
        <w:rPr>
          <w:rFonts w:ascii="Times New Roman" w:hAnsi="Times New Roman"/>
          <w:sz w:val="20"/>
        </w:rPr>
        <w:t>ards,</w:t>
      </w:r>
    </w:p>
    <w:p w:rsidR="00B02882" w:rsidRDefault="0045363E" w:rsidP="00B02882">
      <w:pPr>
        <w:pStyle w:val="ListParagraph"/>
        <w:widowControl w:val="0"/>
        <w:numPr>
          <w:ilvl w:val="0"/>
          <w:numId w:val="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B02882">
        <w:rPr>
          <w:sz w:val="20"/>
        </w:rPr>
        <w:t>the state</w:t>
      </w:r>
      <w:r w:rsidR="00B02882">
        <w:rPr>
          <w:sz w:val="20"/>
        </w:rPr>
        <w:t xml:space="preserve">’s student academic achievement </w:t>
      </w:r>
      <w:r w:rsidRPr="00B02882">
        <w:rPr>
          <w:sz w:val="20"/>
        </w:rPr>
        <w:t>standards,</w:t>
      </w:r>
    </w:p>
    <w:p w:rsidR="00B02882" w:rsidRDefault="0045363E" w:rsidP="00B02882">
      <w:pPr>
        <w:pStyle w:val="ListParagraph"/>
        <w:widowControl w:val="0"/>
        <w:numPr>
          <w:ilvl w:val="0"/>
          <w:numId w:val="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B02882">
        <w:rPr>
          <w:sz w:val="20"/>
        </w:rPr>
        <w:t xml:space="preserve">the state and local academic assessments including alternate assessments, </w:t>
      </w:r>
    </w:p>
    <w:p w:rsidR="00B02882" w:rsidRDefault="0045363E" w:rsidP="00B02882">
      <w:pPr>
        <w:pStyle w:val="ListParagraph"/>
        <w:widowControl w:val="0"/>
        <w:numPr>
          <w:ilvl w:val="0"/>
          <w:numId w:val="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B02882">
        <w:rPr>
          <w:sz w:val="20"/>
        </w:rPr>
        <w:t>the requirements of Title I, Part A,</w:t>
      </w:r>
    </w:p>
    <w:p w:rsidR="00B02882" w:rsidRDefault="0045363E" w:rsidP="00B02882">
      <w:pPr>
        <w:pStyle w:val="ListParagraph"/>
        <w:widowControl w:val="0"/>
        <w:numPr>
          <w:ilvl w:val="0"/>
          <w:numId w:val="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B02882">
        <w:rPr>
          <w:sz w:val="20"/>
        </w:rPr>
        <w:t xml:space="preserve">how to monitor their child’s progress, and </w:t>
      </w:r>
    </w:p>
    <w:p w:rsidR="0045363E" w:rsidRPr="00B02882" w:rsidRDefault="0045363E" w:rsidP="00B02882">
      <w:pPr>
        <w:pStyle w:val="ListParagraph"/>
        <w:widowControl w:val="0"/>
        <w:numPr>
          <w:ilvl w:val="0"/>
          <w:numId w:val="8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B02882">
        <w:rPr>
          <w:sz w:val="20"/>
        </w:rPr>
        <w:t>how to work with educators.</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sz w:val="20"/>
        </w:rPr>
      </w:pPr>
      <w:r w:rsidRPr="0045363E">
        <w:rPr>
          <w:rFonts w:ascii="Times New Roman" w:hAnsi="Times New Roman"/>
          <w:sz w:val="20"/>
        </w:rPr>
        <w:t>All teachers will obtain two hours and all administrators will obtain three hours of professional development in parental involvement strategies.</w:t>
      </w:r>
    </w:p>
    <w:p w:rsidR="0045363E" w:rsidRPr="0045363E" w:rsidRDefault="0045363E" w:rsidP="0045363E">
      <w:pPr>
        <w:pStyle w:val="BodyTextIndent2"/>
        <w:ind w:left="720" w:hanging="420"/>
        <w:jc w:val="left"/>
        <w:rPr>
          <w:rFonts w:ascii="Times New Roman" w:hAnsi="Times New Roman"/>
          <w:sz w:val="20"/>
        </w:rPr>
      </w:pPr>
      <w:r>
        <w:rPr>
          <w:rFonts w:ascii="Times New Roman" w:hAnsi="Times New Roman"/>
          <w:sz w:val="20"/>
        </w:rPr>
        <w:t xml:space="preserve">     B. </w:t>
      </w:r>
      <w:r w:rsidRPr="0045363E">
        <w:rPr>
          <w:rFonts w:ascii="Times New Roman" w:hAnsi="Times New Roman"/>
          <w:sz w:val="20"/>
        </w:rPr>
        <w:t>Th</w:t>
      </w:r>
      <w:r>
        <w:rPr>
          <w:rFonts w:ascii="Times New Roman" w:hAnsi="Times New Roman"/>
          <w:sz w:val="20"/>
        </w:rPr>
        <w:t xml:space="preserve">e LEA will, with the </w:t>
      </w:r>
      <w:r w:rsidRPr="0045363E">
        <w:rPr>
          <w:rFonts w:ascii="Times New Roman" w:hAnsi="Times New Roman"/>
          <w:sz w:val="20"/>
        </w:rPr>
        <w:t xml:space="preserve">assistance of </w:t>
      </w:r>
      <w:r>
        <w:rPr>
          <w:rFonts w:ascii="Times New Roman" w:hAnsi="Times New Roman"/>
          <w:sz w:val="20"/>
        </w:rPr>
        <w:t>i</w:t>
      </w:r>
      <w:r w:rsidRPr="0045363E">
        <w:rPr>
          <w:rFonts w:ascii="Times New Roman" w:hAnsi="Times New Roman"/>
          <w:sz w:val="20"/>
        </w:rPr>
        <w:t>ts school, provide materials and training to help parents work with their child to improve their child’s academic achievement, such as literacy training, and using technology, as appropriate, to foster parental involvement, by</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Classroom teachers, Matthew Wells, Belinda Hollis, Marti Little, and Joan Mitchell will provide materials and instruction on how to incorporate developmentally appropriate learning activities in the home</w:t>
      </w:r>
    </w:p>
    <w:p w:rsidR="0045363E" w:rsidRPr="0045363E" w:rsidRDefault="0045363E" w:rsidP="00AD027A">
      <w:pPr>
        <w:widowControl w:val="0"/>
        <w:numPr>
          <w:ilvl w:val="0"/>
          <w:numId w:val="8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Offer Parent Involvement Nights where parents can learn literacy and math strategies, including the use of technology, to use at home</w:t>
      </w:r>
    </w:p>
    <w:p w:rsidR="0045363E" w:rsidRPr="0045363E" w:rsidRDefault="0045363E" w:rsidP="0045363E">
      <w:pPr>
        <w:pStyle w:val="BodyTextIndent3"/>
        <w:ind w:left="960" w:hanging="400"/>
        <w:rPr>
          <w:rFonts w:ascii="Times New Roman" w:hAnsi="Times New Roman"/>
          <w:b/>
        </w:rPr>
      </w:pPr>
      <w:r w:rsidRPr="0045363E">
        <w:rPr>
          <w:rFonts w:ascii="Times New Roman" w:hAnsi="Times New Roman"/>
          <w:b/>
        </w:rPr>
        <w:t>C.</w:t>
      </w:r>
      <w:r w:rsidRPr="0045363E">
        <w:rPr>
          <w:rFonts w:ascii="Times New Roman" w:hAnsi="Times New Roman"/>
        </w:rPr>
        <w:t xml:space="preserve"> </w:t>
      </w:r>
      <w:r w:rsidRPr="0045363E">
        <w:rPr>
          <w:rFonts w:ascii="Times New Roman" w:hAnsi="Times New Roman"/>
        </w:rPr>
        <w:tab/>
      </w:r>
      <w:r>
        <w:rPr>
          <w:rFonts w:ascii="Times New Roman" w:hAnsi="Times New Roman"/>
          <w:b/>
        </w:rPr>
        <w:t xml:space="preserve">The LEA will, with the </w:t>
      </w:r>
      <w:r w:rsidRPr="0045363E">
        <w:rPr>
          <w:rFonts w:ascii="Times New Roman" w:hAnsi="Times New Roman"/>
          <w:b/>
        </w:rPr>
        <w:t>assistance of its school and parents, educate its teachers, pupil services personnel, Director and other staff in how to reach out to, communicate with, and work with parents as equal partners, in the value and utility of contributions of parents, and in how to implement and coordinate parent programs and build ties between parents and schools, by</w:t>
      </w:r>
    </w:p>
    <w:p w:rsidR="0045363E" w:rsidRPr="0045363E" w:rsidRDefault="0045363E" w:rsidP="00B02882">
      <w:pPr>
        <w:pStyle w:val="BodyTextIndent3"/>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45363E">
        <w:rPr>
          <w:rFonts w:ascii="Times New Roman" w:hAnsi="Times New Roman"/>
        </w:rPr>
        <w:t>Requiring all teachers to obtain two hours and the Director to obtain three hours of professional development in parental involvement strategies.</w:t>
      </w:r>
    </w:p>
    <w:p w:rsidR="0045363E" w:rsidRPr="0045363E"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b/>
          <w:sz w:val="20"/>
        </w:rPr>
      </w:pPr>
      <w:r>
        <w:rPr>
          <w:rFonts w:ascii="Times New Roman" w:hAnsi="Times New Roman"/>
          <w:b/>
          <w:sz w:val="20"/>
        </w:rPr>
        <w:t xml:space="preserve">D.   </w:t>
      </w:r>
      <w:r w:rsidR="0045363E" w:rsidRPr="0045363E">
        <w:rPr>
          <w:rFonts w:ascii="Times New Roman" w:hAnsi="Times New Roman"/>
          <w:b/>
          <w:sz w:val="20"/>
        </w:rPr>
        <w:t>Imboden Area Charter School Director, Judy Warren, ensures the LEA will, to the extent feasible and appropriate, coordinate and integrate parental involvement programs and activities with Head Start, Reading First, Early Reading First, Even Start, Home Instruction Programs for Preschool Youngsters, the Parents as Teachers program, and public preschool and other programs, and conduct other activities, such as parent resource centers, that encourage and support parents in more fully participating in the education of their child, by</w:t>
      </w:r>
    </w:p>
    <w:p w:rsid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Pr>
          <w:rFonts w:ascii="Times New Roman" w:hAnsi="Times New Roman"/>
          <w:sz w:val="20"/>
        </w:rPr>
        <w:tab/>
      </w:r>
      <w:r w:rsidR="0045363E" w:rsidRPr="0045363E">
        <w:rPr>
          <w:rFonts w:ascii="Times New Roman" w:hAnsi="Times New Roman"/>
          <w:sz w:val="20"/>
        </w:rPr>
        <w:t>Disseminate information about these programs to enable access to preschool age children</w:t>
      </w:r>
    </w:p>
    <w:p w:rsidR="0045363E" w:rsidRPr="00B02882" w:rsidRDefault="0045363E"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b/>
          <w:sz w:val="20"/>
        </w:rPr>
        <w:t>Imboden Area Charter School Director, Judy Warren, ensures the LEA will take the following actions to ensure that information related to the school and parental involvement programs, meetings, and other activities is sent to the parents of participating children in an understandable and uniform format, including alternative formats upon request, and, to the extent practicable, in a language the parents can understand.</w:t>
      </w:r>
    </w:p>
    <w:p w:rsidR="0045363E" w:rsidRPr="00B02882" w:rsidRDefault="0045363E" w:rsidP="00B02882">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B02882">
        <w:rPr>
          <w:sz w:val="20"/>
        </w:rPr>
        <w:t>Based upon a language survey on the student registration form, the LEA will determine in which languages information will need to be provided</w:t>
      </w:r>
    </w:p>
    <w:p w:rsidR="0045363E" w:rsidRPr="00B02882" w:rsidRDefault="0045363E" w:rsidP="00B02882">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B02882">
        <w:rPr>
          <w:sz w:val="20"/>
        </w:rPr>
        <w:t>Announcements will be made at the Annual Title I Meeting regarding alternate formats for access to information by disabled or handicapped parents</w:t>
      </w:r>
    </w:p>
    <w:p w:rsidR="0045363E" w:rsidRPr="00B02882" w:rsidRDefault="0045363E" w:rsidP="00B02882">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rPr>
      </w:pPr>
      <w:r w:rsidRPr="00B02882">
        <w:rPr>
          <w:sz w:val="20"/>
        </w:rPr>
        <w:t>Survey will be given to parents annually, including questions to identify barriers to parental involvement.</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PART III – ADOPTION</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The LEA Parental Involvement Policy has been developed jointly with, and agreed on with, parents of the children participating in Title I, Part A programs, as evidenced by Parent Meeting Agendas, Minutes, and Sign-in Sheets.</w:t>
      </w: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p>
    <w:p w:rsidR="0045363E" w:rsidRPr="0045363E" w:rsidRDefault="0045363E" w:rsidP="00453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45363E">
        <w:rPr>
          <w:rFonts w:ascii="Times New Roman" w:hAnsi="Times New Roman"/>
          <w:sz w:val="20"/>
        </w:rPr>
        <w:t>The policy was adopted by the Imboden Area Charter School Local Education Agency on May 17, 2016 and will be in effect for the period of the 2016-17 school year.  The LEA will distribute this policy on or before August 15, 2016 to all parents of students attending IACS which operates a Title I, Part A Schoolwide program.</w:t>
      </w: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sidRPr="00AB6830">
        <w:rPr>
          <w:rFonts w:ascii="Times New Roman" w:hAnsi="Times New Roman"/>
          <w:b/>
          <w:sz w:val="20"/>
        </w:rPr>
        <w:t xml:space="preserve">SCHOOL PARENTAL </w:t>
      </w:r>
    </w:p>
    <w:p w:rsidR="00104198" w:rsidRPr="00AB6830" w:rsidRDefault="00104198" w:rsidP="00104198">
      <w:pPr>
        <w:jc w:val="center"/>
        <w:rPr>
          <w:rFonts w:ascii="Times New Roman" w:hAnsi="Times New Roman"/>
          <w:b/>
          <w:sz w:val="20"/>
        </w:rPr>
      </w:pPr>
      <w:r w:rsidRPr="00AB6830">
        <w:rPr>
          <w:rFonts w:ascii="Times New Roman" w:hAnsi="Times New Roman"/>
          <w:b/>
          <w:sz w:val="20"/>
        </w:rPr>
        <w:t>INVOLVEMENT PLAN</w:t>
      </w:r>
    </w:p>
    <w:p w:rsidR="00B02882" w:rsidRPr="00B02882" w:rsidRDefault="00104198"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 xml:space="preserve"> </w:t>
      </w:r>
      <w:r w:rsidR="00B02882" w:rsidRPr="00B02882">
        <w:rPr>
          <w:rFonts w:ascii="Times New Roman" w:hAnsi="Times New Roman"/>
          <w:sz w:val="20"/>
        </w:rPr>
        <w:t>We are committed to working together to provide the best education for your children. Please review our current Parental Involvement Plan. We encourage and need your input in making our school the best it can be. Thank you for staying involved in your child’s education. We look forward to a successful year. If you have any que</w:t>
      </w:r>
      <w:r w:rsidR="00674FAB">
        <w:rPr>
          <w:rFonts w:ascii="Times New Roman" w:hAnsi="Times New Roman"/>
          <w:sz w:val="20"/>
        </w:rPr>
        <w:t>stions, please call our school.</w:t>
      </w:r>
    </w:p>
    <w:p w:rsidR="00B02882" w:rsidRPr="00674FAB"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sidRPr="00B02882">
        <w:rPr>
          <w:rFonts w:ascii="Times New Roman" w:hAnsi="Times New Roman" w:cs="Arial"/>
          <w:b/>
          <w:sz w:val="20"/>
        </w:rPr>
        <w:t>Purpose:</w:t>
      </w:r>
      <w:r w:rsidRPr="00B02882">
        <w:rPr>
          <w:rFonts w:ascii="Times New Roman" w:hAnsi="Times New Roman" w:cs="Arial"/>
          <w:sz w:val="20"/>
        </w:rPr>
        <w:tab/>
        <w:t>To establish programs and practices that en</w:t>
      </w:r>
      <w:r w:rsidR="00674FAB">
        <w:rPr>
          <w:rFonts w:ascii="Times New Roman" w:hAnsi="Times New Roman" w:cs="Arial"/>
          <w:sz w:val="20"/>
        </w:rPr>
        <w:t xml:space="preserve">hance parental involvement and </w:t>
      </w:r>
      <w:r w:rsidRPr="00B02882">
        <w:rPr>
          <w:rFonts w:ascii="Times New Roman" w:hAnsi="Times New Roman" w:cs="Arial"/>
          <w:sz w:val="20"/>
        </w:rPr>
        <w:t>reflect the specific needs of students and their families.</w:t>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sidRPr="00B02882">
        <w:rPr>
          <w:rFonts w:ascii="Times New Roman" w:hAnsi="Times New Roman" w:cs="Arial"/>
          <w:b/>
          <w:sz w:val="20"/>
        </w:rPr>
        <w:t>School Parental Involvement Committee:</w:t>
      </w:r>
      <w:r w:rsidRPr="00B02882">
        <w:rPr>
          <w:rFonts w:ascii="Times New Roman" w:hAnsi="Times New Roman" w:cs="Arial"/>
          <w:sz w:val="20"/>
        </w:rPr>
        <w:tab/>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sidRPr="00B02882">
        <w:rPr>
          <w:rFonts w:ascii="Times New Roman" w:hAnsi="Times New Roman" w:cs="Arial"/>
          <w:sz w:val="20"/>
        </w:rPr>
        <w:tab/>
        <w:t>Judy Warren</w:t>
      </w:r>
      <w:r w:rsidRPr="00B02882">
        <w:rPr>
          <w:rFonts w:ascii="Times New Roman" w:hAnsi="Times New Roman" w:cs="Arial"/>
          <w:sz w:val="20"/>
        </w:rPr>
        <w:tab/>
      </w:r>
      <w:r w:rsidRPr="00B02882">
        <w:rPr>
          <w:rFonts w:ascii="Times New Roman" w:hAnsi="Times New Roman" w:cs="Arial"/>
          <w:sz w:val="20"/>
        </w:rPr>
        <w:tab/>
        <w:t>Director</w:t>
      </w:r>
    </w:p>
    <w:p w:rsidR="00B02882" w:rsidRPr="00B02882"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Pr>
          <w:rFonts w:ascii="Times New Roman" w:hAnsi="Times New Roman" w:cs="Arial"/>
          <w:sz w:val="20"/>
        </w:rPr>
        <w:tab/>
        <w:t>Mathew Wells</w:t>
      </w:r>
      <w:r>
        <w:rPr>
          <w:rFonts w:ascii="Times New Roman" w:hAnsi="Times New Roman" w:cs="Arial"/>
          <w:sz w:val="20"/>
        </w:rPr>
        <w:tab/>
      </w:r>
      <w:r w:rsidR="00B02882" w:rsidRPr="00B02882">
        <w:rPr>
          <w:rFonts w:ascii="Times New Roman" w:hAnsi="Times New Roman" w:cs="Arial"/>
          <w:sz w:val="20"/>
        </w:rPr>
        <w:t>Teacher</w:t>
      </w:r>
    </w:p>
    <w:p w:rsidR="00B02882" w:rsidRPr="00B02882"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Pr>
          <w:rFonts w:ascii="Times New Roman" w:hAnsi="Times New Roman" w:cs="Arial"/>
          <w:sz w:val="20"/>
        </w:rPr>
        <w:tab/>
        <w:t>Marti Little</w:t>
      </w:r>
      <w:r>
        <w:rPr>
          <w:rFonts w:ascii="Times New Roman" w:hAnsi="Times New Roman" w:cs="Arial"/>
          <w:sz w:val="20"/>
        </w:rPr>
        <w:tab/>
      </w:r>
      <w:r>
        <w:rPr>
          <w:rFonts w:ascii="Times New Roman" w:hAnsi="Times New Roman" w:cs="Arial"/>
          <w:sz w:val="20"/>
        </w:rPr>
        <w:tab/>
      </w:r>
      <w:r w:rsidR="00B02882" w:rsidRPr="00B02882">
        <w:rPr>
          <w:rFonts w:ascii="Times New Roman" w:hAnsi="Times New Roman" w:cs="Arial"/>
          <w:sz w:val="20"/>
        </w:rPr>
        <w:t>Teacher</w:t>
      </w:r>
    </w:p>
    <w:p w:rsidR="00B02882" w:rsidRPr="00B02882"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Pr>
          <w:rFonts w:ascii="Times New Roman" w:hAnsi="Times New Roman" w:cs="Arial"/>
          <w:sz w:val="20"/>
        </w:rPr>
        <w:tab/>
        <w:t>Lisa Lewallen</w:t>
      </w:r>
      <w:r>
        <w:rPr>
          <w:rFonts w:ascii="Times New Roman" w:hAnsi="Times New Roman" w:cs="Arial"/>
          <w:sz w:val="20"/>
        </w:rPr>
        <w:tab/>
      </w:r>
      <w:r w:rsidR="00B02882" w:rsidRPr="00B02882">
        <w:rPr>
          <w:rFonts w:ascii="Times New Roman" w:hAnsi="Times New Roman" w:cs="Arial"/>
          <w:sz w:val="20"/>
        </w:rPr>
        <w:t>Parent</w:t>
      </w:r>
    </w:p>
    <w:p w:rsidR="00B02882" w:rsidRPr="00B02882"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Pr>
          <w:rFonts w:ascii="Times New Roman" w:hAnsi="Times New Roman" w:cs="Arial"/>
          <w:sz w:val="20"/>
        </w:rPr>
        <w:tab/>
        <w:t>Katie Wasinger</w:t>
      </w:r>
      <w:r>
        <w:rPr>
          <w:rFonts w:ascii="Times New Roman" w:hAnsi="Times New Roman" w:cs="Arial"/>
          <w:sz w:val="20"/>
        </w:rPr>
        <w:tab/>
      </w:r>
      <w:r w:rsidR="00B02882" w:rsidRPr="00B02882">
        <w:rPr>
          <w:rFonts w:ascii="Times New Roman" w:hAnsi="Times New Roman" w:cs="Arial"/>
          <w:sz w:val="20"/>
        </w:rPr>
        <w:t>Parent</w:t>
      </w:r>
    </w:p>
    <w:p w:rsidR="00B02882" w:rsidRP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sz w:val="20"/>
        </w:rPr>
      </w:pPr>
      <w:r>
        <w:rPr>
          <w:rFonts w:ascii="Times New Roman" w:hAnsi="Times New Roman" w:cs="Arial"/>
          <w:sz w:val="20"/>
        </w:rPr>
        <w:tab/>
        <w:t>Tonya Phillips</w:t>
      </w:r>
      <w:r>
        <w:rPr>
          <w:rFonts w:ascii="Times New Roman" w:hAnsi="Times New Roman" w:cs="Arial"/>
          <w:sz w:val="20"/>
        </w:rPr>
        <w:tab/>
      </w:r>
      <w:r w:rsidR="00B02882" w:rsidRPr="00B02882">
        <w:rPr>
          <w:rFonts w:ascii="Times New Roman" w:hAnsi="Times New Roman" w:cs="Arial"/>
          <w:sz w:val="20"/>
        </w:rPr>
        <w:t>Board of Directors</w:t>
      </w:r>
    </w:p>
    <w:p w:rsidR="00B02882" w:rsidRPr="00B02882" w:rsidRDefault="00B02882" w:rsidP="00B02882">
      <w:pPr>
        <w:pStyle w:val="BodyText2"/>
        <w:rPr>
          <w:rFonts w:ascii="Times New Roman" w:hAnsi="Times New Roman"/>
          <w:b/>
        </w:rPr>
      </w:pPr>
      <w:r w:rsidRPr="00B02882">
        <w:rPr>
          <w:rFonts w:ascii="Times New Roman" w:hAnsi="Times New Roman"/>
          <w:b/>
        </w:rPr>
        <w:t>Statement of Purpose:</w:t>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The staff of our school is committed to providing a quality education for all students and to recognizing the essential role of parent</w:t>
      </w:r>
      <w:r w:rsidR="00674FAB">
        <w:rPr>
          <w:rFonts w:ascii="Times New Roman" w:hAnsi="Times New Roman"/>
          <w:sz w:val="20"/>
        </w:rPr>
        <w:t>s and the value of their input.</w:t>
      </w:r>
    </w:p>
    <w:p w:rsidR="00B02882" w:rsidRPr="00B02882" w:rsidRDefault="00B02882" w:rsidP="00B02882">
      <w:pPr>
        <w:pStyle w:val="BodyText3"/>
        <w:ind w:left="900" w:hanging="900"/>
        <w:rPr>
          <w:rFonts w:ascii="Times New Roman" w:hAnsi="Times New Roman"/>
          <w:b/>
        </w:rPr>
      </w:pPr>
      <w:r w:rsidRPr="00B02882">
        <w:rPr>
          <w:rFonts w:ascii="Times New Roman" w:hAnsi="Times New Roman"/>
          <w:b/>
        </w:rPr>
        <w:t>Goal 1:    Provide parents with the opportunity to have input in the Parental Involvement Plan at the LEA level and at the school level.</w:t>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ab/>
        <w:t>Strategies:</w:t>
      </w:r>
    </w:p>
    <w:p w:rsidR="00B02882" w:rsidRPr="00B02882" w:rsidRDefault="00B02882" w:rsidP="00B02882">
      <w:pPr>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Provide parents with a copy of the LEA’s Parental Involvement Policy, the School-Parent Compact, and the Parental Involvement Plan via the student handbook.</w:t>
      </w:r>
    </w:p>
    <w:p w:rsidR="00B02882" w:rsidRPr="00B02882" w:rsidRDefault="00B02882" w:rsidP="00B02882">
      <w:pPr>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Provide parents with opportunities to give input and suggestions for revision of the LEA or school plan through a parent survey</w:t>
      </w:r>
    </w:p>
    <w:p w:rsidR="00B02882" w:rsidRPr="00674FAB" w:rsidRDefault="00B02882" w:rsidP="00B02882">
      <w:pPr>
        <w:widowControl w:val="0"/>
        <w:numPr>
          <w:ilvl w:val="0"/>
          <w:numId w:val="8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Compile evaluation results into a report to be shared with parents, staff, and the community</w:t>
      </w:r>
    </w:p>
    <w:p w:rsidR="00B02882" w:rsidRPr="00B02882" w:rsidRDefault="00B02882" w:rsidP="00B02882">
      <w:pPr>
        <w:pStyle w:val="BodyText3"/>
        <w:ind w:left="920" w:hanging="920"/>
        <w:rPr>
          <w:rFonts w:ascii="Times New Roman" w:hAnsi="Times New Roman"/>
          <w:b/>
        </w:rPr>
      </w:pPr>
      <w:r w:rsidRPr="00B02882">
        <w:rPr>
          <w:rFonts w:ascii="Times New Roman" w:hAnsi="Times New Roman"/>
          <w:b/>
        </w:rPr>
        <w:t xml:space="preserve">Goal 2: </w:t>
      </w:r>
      <w:r w:rsidRPr="00B02882">
        <w:rPr>
          <w:rFonts w:ascii="Times New Roman" w:hAnsi="Times New Roman"/>
          <w:b/>
        </w:rPr>
        <w:tab/>
        <w:t>Provide outreach for parents of limited English proficiency (LEP) students so they can be involved in their child's education.</w:t>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ab/>
        <w:t>Strategies:</w:t>
      </w:r>
    </w:p>
    <w:p w:rsidR="00674FAB" w:rsidRDefault="00B02882" w:rsidP="00674FAB">
      <w:pPr>
        <w:widowControl w:val="0"/>
        <w:numPr>
          <w:ilvl w:val="0"/>
          <w:numId w:val="8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 xml:space="preserve">Conduct a language survey via the student registration form to determine if there are any non-English speaking parents so that information can be translated into </w:t>
      </w:r>
      <w:r w:rsidR="00674FAB">
        <w:rPr>
          <w:rFonts w:ascii="Times New Roman" w:hAnsi="Times New Roman"/>
          <w:sz w:val="20"/>
        </w:rPr>
        <w:t>a language they can understand.</w:t>
      </w:r>
    </w:p>
    <w:p w:rsidR="00674FAB" w:rsidRDefault="00B02882" w:rsidP="00674F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sz w:val="20"/>
        </w:rPr>
      </w:pPr>
      <w:r w:rsidRPr="00674FAB">
        <w:rPr>
          <w:rFonts w:ascii="Times New Roman" w:hAnsi="Times New Roman" w:cs="Arial"/>
          <w:b/>
          <w:sz w:val="20"/>
        </w:rPr>
        <w:t>Goal 3:     Provide an opportunity for parents</w:t>
      </w:r>
      <w:r w:rsidR="00674FAB">
        <w:rPr>
          <w:rFonts w:ascii="Times New Roman" w:hAnsi="Times New Roman" w:cs="Arial"/>
          <w:b/>
          <w:sz w:val="20"/>
        </w:rPr>
        <w:t xml:space="preserve"> </w:t>
      </w:r>
    </w:p>
    <w:p w:rsidR="00674FAB" w:rsidRDefault="00674FAB" w:rsidP="00674F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sz w:val="20"/>
        </w:rPr>
      </w:pPr>
      <w:r>
        <w:rPr>
          <w:rFonts w:ascii="Times New Roman" w:hAnsi="Times New Roman" w:cs="Arial"/>
          <w:b/>
          <w:sz w:val="20"/>
        </w:rPr>
        <w:tab/>
        <w:t xml:space="preserve">       and their children's school to</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cs="Arial"/>
          <w:b/>
          <w:sz w:val="20"/>
        </w:rPr>
        <w:t xml:space="preserve">                  </w:t>
      </w:r>
      <w:r w:rsidR="00B02882" w:rsidRPr="00674FAB">
        <w:rPr>
          <w:rFonts w:ascii="Times New Roman" w:hAnsi="Times New Roman" w:cs="Arial"/>
          <w:b/>
          <w:sz w:val="20"/>
        </w:rPr>
        <w:t>jointly develop</w:t>
      </w:r>
      <w:r>
        <w:rPr>
          <w:rFonts w:ascii="Times New Roman" w:hAnsi="Times New Roman" w:cs="Arial"/>
          <w:sz w:val="20"/>
        </w:rPr>
        <w:t xml:space="preserve"> </w:t>
      </w:r>
      <w:r w:rsidR="00B02882" w:rsidRPr="00B02882">
        <w:rPr>
          <w:rFonts w:ascii="Times New Roman" w:hAnsi="Times New Roman"/>
          <w:b/>
          <w:sz w:val="20"/>
        </w:rPr>
        <w:t>a School–Parent</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Compact that is to be implemented</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 xml:space="preserve"> </w:t>
      </w:r>
      <w:r>
        <w:rPr>
          <w:rFonts w:ascii="Times New Roman" w:hAnsi="Times New Roman"/>
          <w:b/>
          <w:sz w:val="20"/>
        </w:rPr>
        <w:t xml:space="preserve">  </w:t>
      </w:r>
      <w:r w:rsidR="00B02882" w:rsidRPr="00B02882">
        <w:rPr>
          <w:rFonts w:ascii="Times New Roman" w:hAnsi="Times New Roman"/>
          <w:b/>
          <w:sz w:val="20"/>
        </w:rPr>
        <w:t xml:space="preserve">annually and includes: the school's </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 xml:space="preserve">responsibility to provide high– </w:t>
      </w:r>
      <w:r>
        <w:rPr>
          <w:rFonts w:ascii="Times New Roman" w:hAnsi="Times New Roman"/>
          <w:b/>
          <w:sz w:val="20"/>
        </w:rPr>
        <w:t xml:space="preserve">  </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 xml:space="preserve">quality curriculum and instruction </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 xml:space="preserve">in a </w:t>
      </w:r>
      <w:r>
        <w:rPr>
          <w:rFonts w:ascii="Times New Roman" w:hAnsi="Times New Roman"/>
          <w:b/>
          <w:sz w:val="20"/>
        </w:rPr>
        <w:t xml:space="preserve">supportive and effective </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 xml:space="preserve">learning environment; the way in </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 xml:space="preserve">which each parent will </w:t>
      </w:r>
      <w:r>
        <w:rPr>
          <w:rFonts w:ascii="Times New Roman" w:hAnsi="Times New Roman"/>
          <w:b/>
          <w:sz w:val="20"/>
        </w:rPr>
        <w:t xml:space="preserve">be  </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r</w:t>
      </w:r>
      <w:r>
        <w:rPr>
          <w:rFonts w:ascii="Times New Roman" w:hAnsi="Times New Roman"/>
          <w:b/>
          <w:sz w:val="20"/>
        </w:rPr>
        <w:t xml:space="preserve">esponsible for supporting their </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 xml:space="preserve">child's learning; and strategies that </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 xml:space="preserve">will </w:t>
      </w:r>
      <w:r>
        <w:rPr>
          <w:rFonts w:ascii="Times New Roman" w:hAnsi="Times New Roman"/>
          <w:b/>
          <w:sz w:val="20"/>
        </w:rPr>
        <w:t xml:space="preserve">address the importance of </w:t>
      </w:r>
    </w:p>
    <w:p w:rsid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sz w:val="20"/>
        </w:rPr>
      </w:pPr>
      <w:r>
        <w:rPr>
          <w:rFonts w:ascii="Times New Roman" w:hAnsi="Times New Roman"/>
          <w:b/>
          <w:sz w:val="20"/>
        </w:rPr>
        <w:t xml:space="preserve">                 </w:t>
      </w:r>
      <w:r w:rsidR="00B02882" w:rsidRPr="00B02882">
        <w:rPr>
          <w:rFonts w:ascii="Times New Roman" w:hAnsi="Times New Roman"/>
          <w:b/>
          <w:sz w:val="20"/>
        </w:rPr>
        <w:t xml:space="preserve">ongoing communication between </w:t>
      </w:r>
    </w:p>
    <w:p w:rsidR="00B02882" w:rsidRPr="00674FAB" w:rsidRDefault="00674FAB"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Arial"/>
          <w:b/>
          <w:sz w:val="20"/>
        </w:rPr>
      </w:pPr>
      <w:r>
        <w:rPr>
          <w:rFonts w:ascii="Times New Roman" w:hAnsi="Times New Roman"/>
          <w:b/>
          <w:sz w:val="20"/>
        </w:rPr>
        <w:t xml:space="preserve">                 teachers and </w:t>
      </w:r>
      <w:r w:rsidR="00B02882" w:rsidRPr="00B02882">
        <w:rPr>
          <w:rFonts w:ascii="Times New Roman" w:hAnsi="Times New Roman"/>
          <w:b/>
          <w:sz w:val="20"/>
        </w:rPr>
        <w:t>parents.</w:t>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ab/>
        <w:t>Strategies:</w:t>
      </w:r>
    </w:p>
    <w:p w:rsidR="00B02882" w:rsidRPr="00B02882" w:rsidRDefault="00B02882" w:rsidP="00B02882">
      <w:pPr>
        <w:widowControl w:val="0"/>
        <w:numPr>
          <w:ilvl w:val="0"/>
          <w:numId w:val="8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Conduct a meeting to review the School–Parent Compact annually for revisions</w:t>
      </w:r>
    </w:p>
    <w:p w:rsidR="00B02882" w:rsidRPr="00674FAB" w:rsidRDefault="00B02882" w:rsidP="00674FAB">
      <w:pPr>
        <w:widowControl w:val="0"/>
        <w:numPr>
          <w:ilvl w:val="0"/>
          <w:numId w:val="8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Provide opportunities to review the Compact with parents during other meetings or activities</w:t>
      </w:r>
      <w:r w:rsidR="00674FAB">
        <w:rPr>
          <w:rFonts w:ascii="Times New Roman" w:hAnsi="Times New Roman"/>
          <w:sz w:val="20"/>
        </w:rPr>
        <w:t xml:space="preserve"> </w:t>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hanging="920"/>
        <w:rPr>
          <w:rFonts w:ascii="Times New Roman" w:hAnsi="Times New Roman"/>
          <w:b/>
          <w:sz w:val="20"/>
        </w:rPr>
      </w:pPr>
      <w:r w:rsidRPr="00B02882">
        <w:rPr>
          <w:rFonts w:ascii="Times New Roman" w:hAnsi="Times New Roman"/>
          <w:b/>
          <w:sz w:val="20"/>
        </w:rPr>
        <w:t xml:space="preserve">Goal 4: </w:t>
      </w:r>
      <w:r w:rsidRPr="00B02882">
        <w:rPr>
          <w:rFonts w:ascii="Times New Roman" w:hAnsi="Times New Roman"/>
          <w:b/>
          <w:sz w:val="20"/>
        </w:rPr>
        <w:tab/>
        <w:t>Provide notice and information under the "Parents Right to Know" requirements to all parents in the Title I school, in an understandable and uniform format and, to the extent practicable, in a language parents can understand.</w:t>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ab/>
        <w:t>Strategies:</w:t>
      </w:r>
    </w:p>
    <w:p w:rsidR="00B02882" w:rsidRPr="00B02882" w:rsidRDefault="00B02882" w:rsidP="00B02882">
      <w:pPr>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Notify parents through newsletters, meetings, and the web site that the staff are highly qualified and/or meet required standards.</w:t>
      </w:r>
    </w:p>
    <w:p w:rsidR="00B02882" w:rsidRPr="00674FAB" w:rsidRDefault="00B02882" w:rsidP="00B02882">
      <w:pPr>
        <w:widowControl w:val="0"/>
        <w:numPr>
          <w:ilvl w:val="0"/>
          <w:numId w:val="8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Notify parents, via a letter, if the teacher or paraprofessionals in their child’s classroom are not highly qualified.</w:t>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hanging="920"/>
        <w:rPr>
          <w:rFonts w:ascii="Times New Roman" w:hAnsi="Times New Roman"/>
          <w:sz w:val="20"/>
        </w:rPr>
      </w:pPr>
      <w:r w:rsidRPr="00B02882">
        <w:rPr>
          <w:rFonts w:ascii="Times New Roman" w:hAnsi="Times New Roman"/>
          <w:b/>
          <w:sz w:val="20"/>
        </w:rPr>
        <w:t xml:space="preserve">Goal 5: </w:t>
      </w:r>
      <w:r w:rsidRPr="00B02882">
        <w:rPr>
          <w:rFonts w:ascii="Times New Roman" w:hAnsi="Times New Roman"/>
          <w:b/>
          <w:sz w:val="20"/>
        </w:rPr>
        <w:tab/>
        <w:t>Provide opportunities for building parental involvement capacity at the LEA and school levels.</w:t>
      </w:r>
      <w:r w:rsidRPr="00B02882">
        <w:rPr>
          <w:rFonts w:ascii="Times New Roman" w:hAnsi="Times New Roman"/>
          <w:sz w:val="20"/>
        </w:rPr>
        <w:t xml:space="preserve"> </w:t>
      </w:r>
    </w:p>
    <w:p w:rsidR="00B02882" w:rsidRPr="00B02882" w:rsidRDefault="00B02882" w:rsidP="00B02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hanging="920"/>
        <w:rPr>
          <w:rFonts w:ascii="Times New Roman" w:hAnsi="Times New Roman"/>
          <w:sz w:val="20"/>
        </w:rPr>
      </w:pPr>
      <w:r w:rsidRPr="00B02882">
        <w:rPr>
          <w:rFonts w:ascii="Times New Roman" w:hAnsi="Times New Roman"/>
          <w:sz w:val="20"/>
        </w:rPr>
        <w:tab/>
        <w:t>Strategies:</w:t>
      </w:r>
    </w:p>
    <w:p w:rsidR="00B02882" w:rsidRPr="00B02882" w:rsidRDefault="00B02882" w:rsidP="00B02882">
      <w:pPr>
        <w:pStyle w:val="BodyText2"/>
        <w:widowControl w:val="0"/>
        <w:numPr>
          <w:ilvl w:val="0"/>
          <w:numId w:val="8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rPr>
      </w:pPr>
      <w:r w:rsidRPr="00B02882">
        <w:rPr>
          <w:rFonts w:ascii="Times New Roman" w:hAnsi="Times New Roman"/>
        </w:rPr>
        <w:t>Provide training for all parents interested in volunteering.</w:t>
      </w:r>
    </w:p>
    <w:p w:rsidR="00B02882" w:rsidRPr="00B02882" w:rsidRDefault="00B02882" w:rsidP="00B02882">
      <w:pPr>
        <w:widowControl w:val="0"/>
        <w:numPr>
          <w:ilvl w:val="0"/>
          <w:numId w:val="8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 w:val="20"/>
        </w:rPr>
      </w:pPr>
      <w:r w:rsidRPr="00B02882">
        <w:rPr>
          <w:rFonts w:ascii="Times New Roman" w:hAnsi="Times New Roman"/>
          <w:sz w:val="20"/>
        </w:rPr>
        <w:t>Provide activities at a variety of times.</w:t>
      </w:r>
    </w:p>
    <w:p w:rsidR="00B02882" w:rsidRPr="00B02882" w:rsidRDefault="00B02882" w:rsidP="00B02882">
      <w:pPr>
        <w:numPr>
          <w:ilvl w:val="0"/>
          <w:numId w:val="89"/>
        </w:numPr>
        <w:rPr>
          <w:rFonts w:ascii="Times New Roman" w:hAnsi="Times New Roman"/>
          <w:sz w:val="20"/>
        </w:rPr>
      </w:pPr>
      <w:r w:rsidRPr="00B02882">
        <w:rPr>
          <w:rFonts w:ascii="Times New Roman" w:hAnsi="Times New Roman"/>
          <w:sz w:val="20"/>
        </w:rPr>
        <w:t>Provide opportunities to evaluate and identify barriers to successful parental involvement.</w:t>
      </w:r>
    </w:p>
    <w:p w:rsidR="00104198" w:rsidRDefault="00104198" w:rsidP="00B02882">
      <w:pPr>
        <w:rPr>
          <w:rFonts w:ascii="Times New Roman" w:hAnsi="Times New Roman"/>
          <w:sz w:val="20"/>
        </w:rPr>
      </w:pPr>
    </w:p>
    <w:p w:rsidR="00104198" w:rsidRPr="00651A9B" w:rsidRDefault="00104198" w:rsidP="00104198">
      <w:pPr>
        <w:jc w:val="center"/>
        <w:rPr>
          <w:rFonts w:ascii="Times New Roman" w:hAnsi="Times New Roman"/>
          <w:b/>
          <w:sz w:val="20"/>
        </w:rPr>
      </w:pPr>
      <w:r w:rsidRPr="00651A9B">
        <w:rPr>
          <w:rFonts w:ascii="Times New Roman" w:hAnsi="Times New Roman"/>
          <w:b/>
          <w:sz w:val="20"/>
        </w:rPr>
        <w:t>SCHOOL-PARENT COMPACT</w:t>
      </w:r>
    </w:p>
    <w:p w:rsidR="00651A9B" w:rsidRPr="00651A9B" w:rsidRDefault="00651A9B" w:rsidP="00651A9B">
      <w:pPr>
        <w:rPr>
          <w:rFonts w:ascii="Times New Roman" w:hAnsi="Times New Roman"/>
          <w:sz w:val="20"/>
        </w:rPr>
      </w:pPr>
      <w:r>
        <w:rPr>
          <w:rFonts w:ascii="Times New Roman" w:hAnsi="Times New Roman"/>
          <w:sz w:val="20"/>
        </w:rPr>
        <w:t xml:space="preserve">     </w:t>
      </w:r>
      <w:r w:rsidRPr="00651A9B">
        <w:rPr>
          <w:rFonts w:ascii="Times New Roman" w:hAnsi="Times New Roman"/>
          <w:sz w:val="20"/>
        </w:rPr>
        <w:t>The Imboden Area Charter School and the parents of the students participating in activities, services and programs funded by Title I, Part A of the Elementary and Secondary Education Act (ESEA)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rsidR="00651A9B" w:rsidRPr="00651A9B" w:rsidRDefault="00651A9B" w:rsidP="00674FAB">
      <w:pPr>
        <w:jc w:val="center"/>
        <w:rPr>
          <w:rFonts w:ascii="Times New Roman" w:hAnsi="Times New Roman"/>
          <w:b/>
          <w:sz w:val="20"/>
        </w:rPr>
      </w:pPr>
      <w:r w:rsidRPr="00651A9B">
        <w:rPr>
          <w:rFonts w:ascii="Times New Roman" w:hAnsi="Times New Roman"/>
          <w:b/>
          <w:sz w:val="20"/>
        </w:rPr>
        <w:t>This school-parent compact is in effect during the 2016-17 school year.</w:t>
      </w:r>
    </w:p>
    <w:p w:rsidR="00651A9B" w:rsidRPr="00651A9B" w:rsidRDefault="00651A9B" w:rsidP="00651A9B">
      <w:pPr>
        <w:pStyle w:val="Heading1"/>
        <w:jc w:val="left"/>
        <w:rPr>
          <w:rFonts w:ascii="Times New Roman" w:hAnsi="Times New Roman"/>
          <w:b/>
          <w:i/>
          <w:sz w:val="20"/>
        </w:rPr>
      </w:pPr>
      <w:r w:rsidRPr="00651A9B">
        <w:rPr>
          <w:rFonts w:ascii="Times New Roman" w:hAnsi="Times New Roman"/>
          <w:b/>
          <w:i/>
          <w:sz w:val="20"/>
        </w:rPr>
        <w:t>School Responsibilities</w:t>
      </w:r>
    </w:p>
    <w:p w:rsidR="00651A9B" w:rsidRPr="00651A9B" w:rsidRDefault="00651A9B" w:rsidP="00651A9B">
      <w:pPr>
        <w:rPr>
          <w:rFonts w:ascii="Times New Roman" w:hAnsi="Times New Roman"/>
          <w:sz w:val="20"/>
        </w:rPr>
      </w:pPr>
      <w:r w:rsidRPr="00651A9B">
        <w:rPr>
          <w:rFonts w:ascii="Times New Roman" w:hAnsi="Times New Roman"/>
          <w:sz w:val="20"/>
        </w:rPr>
        <w:t>The Imboden Area Charter School will:</w:t>
      </w:r>
    </w:p>
    <w:p w:rsidR="00651A9B" w:rsidRPr="00674FAB" w:rsidRDefault="00651A9B" w:rsidP="00674FAB">
      <w:pPr>
        <w:pStyle w:val="ListParagraph"/>
        <w:numPr>
          <w:ilvl w:val="0"/>
          <w:numId w:val="90"/>
        </w:numPr>
        <w:rPr>
          <w:sz w:val="20"/>
        </w:rPr>
      </w:pPr>
      <w:r w:rsidRPr="00674FAB">
        <w:rPr>
          <w:sz w:val="20"/>
        </w:rPr>
        <w:t>Provide high-quality curriculum and instruction in a supportive and effective learning environment that enables the participating children to meet the state’s student academic achievement standards as follows:</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Create a caring, drug and violence-free environment in which students can learn</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Employ effective classroom management techniques</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Maintain high expectations for all students</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Combine a rigorous curriculum and effective, research-based instructional strategies</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Provide the necessary materials to support instruction that will enable all students to achieve the state’s high standards</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Provide the support necessary for teachers to enhance personal and professional skills</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Meet individual needs by differentiating curriculum and instruction</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Integrate technology with instruction</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Guide students in developing a strong work ethic and study skills along with self-discipline and responsible behavior.</w:t>
      </w:r>
    </w:p>
    <w:p w:rsidR="00651A9B" w:rsidRPr="00651A9B" w:rsidRDefault="00651A9B" w:rsidP="00651A9B">
      <w:pPr>
        <w:numPr>
          <w:ilvl w:val="0"/>
          <w:numId w:val="73"/>
        </w:numPr>
        <w:rPr>
          <w:rFonts w:ascii="Times New Roman" w:hAnsi="Times New Roman"/>
          <w:sz w:val="20"/>
        </w:rPr>
      </w:pPr>
      <w:r w:rsidRPr="00651A9B">
        <w:rPr>
          <w:rFonts w:ascii="Times New Roman" w:hAnsi="Times New Roman"/>
          <w:sz w:val="20"/>
        </w:rPr>
        <w:t>Provide point-in-time remediation for students who need additional instruction to achieve</w:t>
      </w:r>
    </w:p>
    <w:p w:rsidR="00674FAB" w:rsidRDefault="00651A9B" w:rsidP="00674FAB">
      <w:pPr>
        <w:numPr>
          <w:ilvl w:val="0"/>
          <w:numId w:val="73"/>
        </w:numPr>
        <w:rPr>
          <w:rFonts w:ascii="Times New Roman" w:hAnsi="Times New Roman"/>
          <w:sz w:val="20"/>
        </w:rPr>
      </w:pPr>
      <w:r w:rsidRPr="00651A9B">
        <w:rPr>
          <w:rFonts w:ascii="Times New Roman" w:hAnsi="Times New Roman"/>
          <w:sz w:val="20"/>
        </w:rPr>
        <w:t>Provide summer school classes focusing on literacy and math skills for students who are achieving below grade level.</w:t>
      </w:r>
    </w:p>
    <w:p w:rsidR="00651A9B" w:rsidRPr="00674FAB" w:rsidRDefault="00651A9B" w:rsidP="00674FAB">
      <w:pPr>
        <w:pStyle w:val="ListParagraph"/>
        <w:numPr>
          <w:ilvl w:val="0"/>
          <w:numId w:val="90"/>
        </w:numPr>
        <w:rPr>
          <w:sz w:val="20"/>
        </w:rPr>
      </w:pPr>
      <w:r w:rsidRPr="00674FAB">
        <w:rPr>
          <w:sz w:val="20"/>
        </w:rPr>
        <w:t>Hold parent-teacher conferences twice annually during which this compact will be discussed as it relates to the individual child’s achievement.  Specifically, those conferences will be held:</w:t>
      </w:r>
    </w:p>
    <w:p w:rsidR="00651A9B" w:rsidRPr="00651A9B" w:rsidRDefault="00651A9B" w:rsidP="00651A9B">
      <w:pPr>
        <w:numPr>
          <w:ilvl w:val="0"/>
          <w:numId w:val="74"/>
        </w:numPr>
        <w:rPr>
          <w:rFonts w:ascii="Times New Roman" w:hAnsi="Times New Roman"/>
          <w:sz w:val="20"/>
        </w:rPr>
      </w:pPr>
      <w:r>
        <w:rPr>
          <w:rFonts w:ascii="Times New Roman" w:hAnsi="Times New Roman"/>
          <w:sz w:val="20"/>
        </w:rPr>
        <w:t xml:space="preserve">Fall conference </w:t>
      </w:r>
      <w:r>
        <w:rPr>
          <w:rFonts w:ascii="Times New Roman" w:hAnsi="Times New Roman"/>
          <w:sz w:val="20"/>
        </w:rPr>
        <w:tab/>
      </w:r>
      <w:r w:rsidRPr="00651A9B">
        <w:rPr>
          <w:rFonts w:ascii="Times New Roman" w:hAnsi="Times New Roman"/>
          <w:sz w:val="20"/>
        </w:rPr>
        <w:t>October 19, 2016</w:t>
      </w:r>
    </w:p>
    <w:p w:rsidR="00651A9B" w:rsidRPr="00651A9B" w:rsidRDefault="00651A9B" w:rsidP="00651A9B">
      <w:pPr>
        <w:numPr>
          <w:ilvl w:val="0"/>
          <w:numId w:val="74"/>
        </w:numPr>
        <w:rPr>
          <w:rFonts w:ascii="Times New Roman" w:hAnsi="Times New Roman"/>
          <w:sz w:val="20"/>
        </w:rPr>
      </w:pPr>
      <w:r>
        <w:rPr>
          <w:rFonts w:ascii="Times New Roman" w:hAnsi="Times New Roman"/>
          <w:sz w:val="20"/>
        </w:rPr>
        <w:t xml:space="preserve">Spring conference </w:t>
      </w:r>
      <w:r w:rsidRPr="00651A9B">
        <w:rPr>
          <w:rFonts w:ascii="Times New Roman" w:hAnsi="Times New Roman"/>
          <w:sz w:val="20"/>
        </w:rPr>
        <w:t>March 15, 2017</w:t>
      </w:r>
    </w:p>
    <w:p w:rsidR="00651A9B" w:rsidRPr="00674FAB" w:rsidRDefault="00651A9B" w:rsidP="00674FAB">
      <w:pPr>
        <w:pStyle w:val="ListParagraph"/>
        <w:numPr>
          <w:ilvl w:val="0"/>
          <w:numId w:val="90"/>
        </w:numPr>
        <w:rPr>
          <w:sz w:val="20"/>
        </w:rPr>
      </w:pPr>
      <w:r w:rsidRPr="00674FAB">
        <w:rPr>
          <w:sz w:val="20"/>
        </w:rPr>
        <w:t>Provide parents with frequent reports on their children’s progress. Specifically, the school will provide reports as follows:</w:t>
      </w:r>
    </w:p>
    <w:p w:rsidR="00651A9B" w:rsidRPr="00651A9B" w:rsidRDefault="00651A9B" w:rsidP="00674FAB">
      <w:pPr>
        <w:numPr>
          <w:ilvl w:val="0"/>
          <w:numId w:val="91"/>
        </w:numPr>
        <w:rPr>
          <w:rFonts w:ascii="Times New Roman" w:hAnsi="Times New Roman"/>
          <w:sz w:val="20"/>
        </w:rPr>
      </w:pPr>
      <w:r w:rsidRPr="00651A9B">
        <w:rPr>
          <w:rFonts w:ascii="Times New Roman" w:hAnsi="Times New Roman"/>
          <w:sz w:val="20"/>
        </w:rPr>
        <w:t>Provide weekly reports giving an overview of curricular area topics addressed in the classroom, documenting student progress toward meeting standards, and provide materials and instruction on how to incorporate learning activities in the home environment.</w:t>
      </w:r>
    </w:p>
    <w:p w:rsidR="00674FAB" w:rsidRDefault="00651A9B" w:rsidP="00674FAB">
      <w:pPr>
        <w:numPr>
          <w:ilvl w:val="0"/>
          <w:numId w:val="91"/>
        </w:numPr>
        <w:rPr>
          <w:rFonts w:ascii="Times New Roman" w:hAnsi="Times New Roman"/>
          <w:sz w:val="20"/>
        </w:rPr>
      </w:pPr>
      <w:r w:rsidRPr="00651A9B">
        <w:rPr>
          <w:rFonts w:ascii="Times New Roman" w:hAnsi="Times New Roman"/>
          <w:sz w:val="20"/>
        </w:rPr>
        <w:t>Distribute Report Cards issued on a quarterly basis that will inform parents of a child’s current grades and grade equivalent in reading and math.</w:t>
      </w:r>
    </w:p>
    <w:p w:rsidR="00B02882" w:rsidRPr="00674FAB" w:rsidRDefault="00651A9B" w:rsidP="00674FAB">
      <w:pPr>
        <w:pStyle w:val="ListParagraph"/>
        <w:numPr>
          <w:ilvl w:val="0"/>
          <w:numId w:val="90"/>
        </w:numPr>
        <w:rPr>
          <w:sz w:val="20"/>
        </w:rPr>
      </w:pPr>
      <w:r w:rsidRPr="00674FAB">
        <w:rPr>
          <w:sz w:val="20"/>
        </w:rPr>
        <w:t>Provide parents reasonable access to staff as</w:t>
      </w:r>
    </w:p>
    <w:p w:rsidR="00651A9B" w:rsidRPr="00B02882" w:rsidRDefault="00B02882" w:rsidP="00B02882">
      <w:pPr>
        <w:rPr>
          <w:rFonts w:ascii="Times New Roman" w:hAnsi="Times New Roman"/>
          <w:sz w:val="20"/>
        </w:rPr>
      </w:pPr>
      <w:r>
        <w:rPr>
          <w:sz w:val="20"/>
        </w:rPr>
        <w:t xml:space="preserve">     </w:t>
      </w:r>
      <w:r w:rsidR="00651A9B" w:rsidRPr="00B02882">
        <w:rPr>
          <w:sz w:val="20"/>
        </w:rPr>
        <w:t xml:space="preserve"> </w:t>
      </w:r>
      <w:r w:rsidRPr="00B02882">
        <w:rPr>
          <w:sz w:val="20"/>
        </w:rPr>
        <w:t xml:space="preserve"> </w:t>
      </w:r>
      <w:r w:rsidR="00651A9B" w:rsidRPr="00B02882">
        <w:rPr>
          <w:rFonts w:ascii="Times New Roman" w:hAnsi="Times New Roman"/>
          <w:sz w:val="20"/>
        </w:rPr>
        <w:t>follows:</w:t>
      </w:r>
    </w:p>
    <w:p w:rsidR="00674FAB" w:rsidRDefault="00651A9B" w:rsidP="00B02882">
      <w:pPr>
        <w:numPr>
          <w:ilvl w:val="0"/>
          <w:numId w:val="92"/>
        </w:numPr>
        <w:rPr>
          <w:rFonts w:ascii="Times New Roman" w:hAnsi="Times New Roman"/>
          <w:sz w:val="20"/>
        </w:rPr>
      </w:pPr>
      <w:r w:rsidRPr="00651A9B">
        <w:rPr>
          <w:rFonts w:ascii="Times New Roman" w:hAnsi="Times New Roman"/>
          <w:sz w:val="20"/>
        </w:rPr>
        <w:t>School staff is available for parents from 7:30 to 8:00 or from 3:15 to 3:45 or at other times as arranged by appointment.</w:t>
      </w:r>
    </w:p>
    <w:p w:rsidR="00651A9B" w:rsidRPr="00674FAB" w:rsidRDefault="00651A9B" w:rsidP="00674FAB">
      <w:pPr>
        <w:pStyle w:val="ListParagraph"/>
        <w:numPr>
          <w:ilvl w:val="0"/>
          <w:numId w:val="90"/>
        </w:numPr>
        <w:rPr>
          <w:sz w:val="20"/>
        </w:rPr>
      </w:pPr>
      <w:r w:rsidRPr="00674FAB">
        <w:rPr>
          <w:sz w:val="20"/>
        </w:rPr>
        <w:t>Provide parents opportunities to volunteer and participate in their child’s classroom and to observe classroom activities as follows:</w:t>
      </w:r>
    </w:p>
    <w:p w:rsidR="00651A9B" w:rsidRPr="00651A9B" w:rsidRDefault="00651A9B" w:rsidP="00651A9B">
      <w:pPr>
        <w:numPr>
          <w:ilvl w:val="0"/>
          <w:numId w:val="90"/>
        </w:numPr>
        <w:rPr>
          <w:rFonts w:ascii="Times New Roman" w:hAnsi="Times New Roman"/>
          <w:sz w:val="20"/>
        </w:rPr>
      </w:pPr>
      <w:r w:rsidRPr="00651A9B">
        <w:rPr>
          <w:rFonts w:ascii="Times New Roman" w:hAnsi="Times New Roman"/>
          <w:sz w:val="20"/>
        </w:rPr>
        <w:t>Conduct survey of parent skills and interests in volunteering, compile a volunteer resource book, and distribute to staff members who will contact parents with opportunities for volunteering that match their skills and interests</w:t>
      </w:r>
    </w:p>
    <w:p w:rsidR="00674FAB" w:rsidRDefault="00651A9B" w:rsidP="00651A9B">
      <w:pPr>
        <w:numPr>
          <w:ilvl w:val="0"/>
          <w:numId w:val="90"/>
        </w:numPr>
        <w:rPr>
          <w:rFonts w:ascii="Times New Roman" w:hAnsi="Times New Roman"/>
          <w:sz w:val="20"/>
        </w:rPr>
      </w:pPr>
      <w:r w:rsidRPr="00651A9B">
        <w:rPr>
          <w:rFonts w:ascii="Times New Roman" w:hAnsi="Times New Roman"/>
          <w:sz w:val="20"/>
        </w:rPr>
        <w:t>Provide annual training for parent volunteers who are interested in assisting in the instructional program</w:t>
      </w:r>
    </w:p>
    <w:p w:rsidR="00651A9B" w:rsidRPr="00674FAB" w:rsidRDefault="00651A9B" w:rsidP="00651A9B">
      <w:pPr>
        <w:numPr>
          <w:ilvl w:val="0"/>
          <w:numId w:val="90"/>
        </w:numPr>
        <w:rPr>
          <w:rFonts w:ascii="Times New Roman" w:hAnsi="Times New Roman"/>
          <w:sz w:val="20"/>
        </w:rPr>
      </w:pPr>
      <w:r w:rsidRPr="00674FAB">
        <w:rPr>
          <w:rFonts w:ascii="Times New Roman" w:hAnsi="Times New Roman"/>
          <w:sz w:val="20"/>
        </w:rPr>
        <w:t>Provide opportunities for parents to be informed, asked questions, and offer input as follows:</w:t>
      </w:r>
    </w:p>
    <w:p w:rsidR="00651A9B" w:rsidRPr="00651A9B" w:rsidRDefault="00651A9B" w:rsidP="00651A9B">
      <w:pPr>
        <w:numPr>
          <w:ilvl w:val="0"/>
          <w:numId w:val="75"/>
        </w:numPr>
        <w:rPr>
          <w:rFonts w:ascii="Times New Roman" w:hAnsi="Times New Roman"/>
          <w:sz w:val="20"/>
        </w:rPr>
      </w:pPr>
      <w:r w:rsidRPr="00651A9B">
        <w:rPr>
          <w:rFonts w:ascii="Times New Roman" w:hAnsi="Times New Roman"/>
          <w:sz w:val="20"/>
        </w:rPr>
        <w:t>Annual parent meetings to explain the school’s instructional program, assessments, required proficiency levels, parents’ rights to be involved, and an opportunity to evaluate parent plans and programs and offer suggestions</w:t>
      </w:r>
    </w:p>
    <w:p w:rsidR="00651A9B" w:rsidRPr="00651A9B" w:rsidRDefault="00651A9B" w:rsidP="00651A9B">
      <w:pPr>
        <w:numPr>
          <w:ilvl w:val="0"/>
          <w:numId w:val="75"/>
        </w:numPr>
        <w:rPr>
          <w:rFonts w:ascii="Times New Roman" w:hAnsi="Times New Roman"/>
          <w:sz w:val="20"/>
        </w:rPr>
      </w:pPr>
      <w:r w:rsidRPr="00651A9B">
        <w:rPr>
          <w:rFonts w:ascii="Times New Roman" w:hAnsi="Times New Roman"/>
          <w:sz w:val="20"/>
        </w:rPr>
        <w:t>Hold parent involvement meetings throughout the school year</w:t>
      </w:r>
    </w:p>
    <w:p w:rsidR="00651A9B" w:rsidRPr="00651A9B" w:rsidRDefault="00651A9B" w:rsidP="00651A9B">
      <w:pPr>
        <w:numPr>
          <w:ilvl w:val="0"/>
          <w:numId w:val="75"/>
        </w:numPr>
        <w:rPr>
          <w:rFonts w:ascii="Times New Roman" w:hAnsi="Times New Roman"/>
          <w:sz w:val="20"/>
        </w:rPr>
      </w:pPr>
      <w:r w:rsidRPr="00651A9B">
        <w:rPr>
          <w:rFonts w:ascii="Times New Roman" w:hAnsi="Times New Roman"/>
          <w:sz w:val="20"/>
        </w:rPr>
        <w:t>Maintain a parent center with information about curriculum, instruction, and responsible parenting</w:t>
      </w:r>
    </w:p>
    <w:p w:rsidR="00651A9B" w:rsidRPr="00651A9B" w:rsidRDefault="00651A9B" w:rsidP="00651A9B">
      <w:pPr>
        <w:numPr>
          <w:ilvl w:val="0"/>
          <w:numId w:val="75"/>
        </w:numPr>
        <w:rPr>
          <w:rFonts w:ascii="Times New Roman" w:hAnsi="Times New Roman"/>
          <w:sz w:val="20"/>
        </w:rPr>
      </w:pPr>
      <w:r w:rsidRPr="00651A9B">
        <w:rPr>
          <w:rFonts w:ascii="Times New Roman" w:hAnsi="Times New Roman"/>
          <w:sz w:val="20"/>
        </w:rPr>
        <w:t>Provide individual student reports and explanation regarding performance on state assessments in literacy and mathematics.</w:t>
      </w:r>
    </w:p>
    <w:p w:rsidR="00651A9B" w:rsidRPr="00651A9B" w:rsidRDefault="00651A9B" w:rsidP="00651A9B">
      <w:pPr>
        <w:numPr>
          <w:ilvl w:val="0"/>
          <w:numId w:val="75"/>
        </w:numPr>
        <w:rPr>
          <w:rFonts w:ascii="Times New Roman" w:hAnsi="Times New Roman"/>
          <w:sz w:val="20"/>
        </w:rPr>
      </w:pPr>
      <w:r w:rsidRPr="00651A9B">
        <w:rPr>
          <w:rFonts w:ascii="Times New Roman" w:hAnsi="Times New Roman"/>
          <w:sz w:val="20"/>
        </w:rPr>
        <w:t>Provide parents notice when their child has been assigned to or will be instructed by a teacher who is not highly qualified</w:t>
      </w:r>
    </w:p>
    <w:p w:rsidR="00651A9B" w:rsidRPr="00651A9B" w:rsidRDefault="00651A9B" w:rsidP="00651A9B">
      <w:pPr>
        <w:numPr>
          <w:ilvl w:val="0"/>
          <w:numId w:val="75"/>
        </w:numPr>
        <w:rPr>
          <w:rFonts w:ascii="Times New Roman" w:hAnsi="Times New Roman"/>
          <w:sz w:val="20"/>
        </w:rPr>
      </w:pPr>
      <w:r w:rsidRPr="00651A9B">
        <w:rPr>
          <w:rFonts w:ascii="Times New Roman" w:hAnsi="Times New Roman"/>
          <w:sz w:val="20"/>
        </w:rPr>
        <w:t>Disseminate information about the effectiveness of parent groups to encourage continuation of the parent/teacher organization</w:t>
      </w:r>
    </w:p>
    <w:p w:rsidR="00651A9B" w:rsidRPr="00651A9B" w:rsidRDefault="00651A9B" w:rsidP="00651A9B">
      <w:pPr>
        <w:numPr>
          <w:ilvl w:val="0"/>
          <w:numId w:val="75"/>
        </w:numPr>
        <w:rPr>
          <w:rFonts w:ascii="Times New Roman" w:hAnsi="Times New Roman"/>
          <w:sz w:val="20"/>
        </w:rPr>
      </w:pPr>
      <w:r w:rsidRPr="00651A9B">
        <w:rPr>
          <w:rFonts w:ascii="Times New Roman" w:hAnsi="Times New Roman"/>
          <w:sz w:val="20"/>
        </w:rPr>
        <w:t>Distribute informational packets describing the parent involvement program, activities planned, and the communication system between parents and school staff</w:t>
      </w:r>
    </w:p>
    <w:p w:rsidR="00651A9B" w:rsidRPr="00651A9B" w:rsidRDefault="00651A9B" w:rsidP="00651A9B">
      <w:pPr>
        <w:numPr>
          <w:ilvl w:val="0"/>
          <w:numId w:val="75"/>
        </w:numPr>
        <w:rPr>
          <w:rFonts w:ascii="Times New Roman" w:hAnsi="Times New Roman"/>
          <w:sz w:val="20"/>
        </w:rPr>
      </w:pPr>
      <w:r w:rsidRPr="00651A9B">
        <w:rPr>
          <w:rFonts w:ascii="Times New Roman" w:hAnsi="Times New Roman"/>
          <w:sz w:val="20"/>
        </w:rPr>
        <w:t>Distribute a student handbook containing vital information for parents and ways to resolve parental concerns</w:t>
      </w:r>
    </w:p>
    <w:p w:rsidR="00651A9B" w:rsidRPr="00651A9B" w:rsidRDefault="00651A9B" w:rsidP="00651A9B">
      <w:pPr>
        <w:pStyle w:val="Heading1"/>
        <w:jc w:val="left"/>
        <w:rPr>
          <w:rFonts w:ascii="Times New Roman" w:hAnsi="Times New Roman"/>
          <w:b/>
          <w:i/>
          <w:sz w:val="20"/>
        </w:rPr>
      </w:pPr>
      <w:r w:rsidRPr="00651A9B">
        <w:rPr>
          <w:rFonts w:ascii="Times New Roman" w:hAnsi="Times New Roman"/>
          <w:b/>
          <w:i/>
          <w:sz w:val="20"/>
        </w:rPr>
        <w:t>Parent Responsibilities</w:t>
      </w:r>
    </w:p>
    <w:p w:rsidR="00651A9B" w:rsidRPr="00651A9B" w:rsidRDefault="00651A9B" w:rsidP="00651A9B">
      <w:pPr>
        <w:rPr>
          <w:rFonts w:ascii="Times New Roman" w:hAnsi="Times New Roman"/>
          <w:sz w:val="20"/>
        </w:rPr>
      </w:pPr>
      <w:r w:rsidRPr="00651A9B">
        <w:rPr>
          <w:rFonts w:ascii="Times New Roman" w:hAnsi="Times New Roman"/>
          <w:sz w:val="20"/>
        </w:rPr>
        <w:t>We, as parents, will support our children’s learning in the following ways:</w:t>
      </w:r>
    </w:p>
    <w:p w:rsidR="00651A9B" w:rsidRPr="00651A9B" w:rsidRDefault="00651A9B" w:rsidP="00651A9B">
      <w:pPr>
        <w:numPr>
          <w:ilvl w:val="0"/>
          <w:numId w:val="76"/>
        </w:numPr>
        <w:rPr>
          <w:rFonts w:ascii="Times New Roman" w:hAnsi="Times New Roman"/>
          <w:sz w:val="20"/>
        </w:rPr>
      </w:pPr>
      <w:r w:rsidRPr="00651A9B">
        <w:rPr>
          <w:rFonts w:ascii="Times New Roman" w:hAnsi="Times New Roman"/>
          <w:sz w:val="20"/>
        </w:rPr>
        <w:t>Prepare my child for school by providing a good night’s sleep, proper nutrition, fresh air, and exercise</w:t>
      </w:r>
    </w:p>
    <w:p w:rsidR="00651A9B" w:rsidRPr="00651A9B" w:rsidRDefault="00651A9B" w:rsidP="00651A9B">
      <w:pPr>
        <w:numPr>
          <w:ilvl w:val="0"/>
          <w:numId w:val="76"/>
        </w:numPr>
        <w:rPr>
          <w:rFonts w:ascii="Times New Roman" w:hAnsi="Times New Roman"/>
          <w:sz w:val="20"/>
        </w:rPr>
      </w:pPr>
      <w:r w:rsidRPr="00651A9B">
        <w:rPr>
          <w:rFonts w:ascii="Times New Roman" w:hAnsi="Times New Roman"/>
          <w:sz w:val="20"/>
        </w:rPr>
        <w:t>Ensure my child is on time for school and is absent only for emergencies</w:t>
      </w:r>
    </w:p>
    <w:p w:rsidR="00651A9B" w:rsidRPr="00651A9B" w:rsidRDefault="00651A9B" w:rsidP="00651A9B">
      <w:pPr>
        <w:numPr>
          <w:ilvl w:val="0"/>
          <w:numId w:val="76"/>
        </w:numPr>
        <w:rPr>
          <w:rFonts w:ascii="Times New Roman" w:hAnsi="Times New Roman"/>
          <w:sz w:val="20"/>
        </w:rPr>
      </w:pPr>
      <w:r w:rsidRPr="00651A9B">
        <w:rPr>
          <w:rFonts w:ascii="Times New Roman" w:hAnsi="Times New Roman"/>
          <w:sz w:val="20"/>
        </w:rPr>
        <w:t>Provide a home environment that values education and encourages best performance in school</w:t>
      </w:r>
    </w:p>
    <w:p w:rsidR="00651A9B" w:rsidRPr="00651A9B" w:rsidRDefault="00651A9B" w:rsidP="00651A9B">
      <w:pPr>
        <w:numPr>
          <w:ilvl w:val="0"/>
          <w:numId w:val="76"/>
        </w:numPr>
        <w:rPr>
          <w:rFonts w:ascii="Times New Roman" w:hAnsi="Times New Roman"/>
          <w:sz w:val="20"/>
        </w:rPr>
      </w:pPr>
      <w:r w:rsidRPr="00651A9B">
        <w:rPr>
          <w:rFonts w:ascii="Times New Roman" w:hAnsi="Times New Roman"/>
          <w:sz w:val="20"/>
        </w:rPr>
        <w:t>Ensure my child has completed required homework</w:t>
      </w:r>
    </w:p>
    <w:p w:rsidR="00651A9B" w:rsidRPr="00651A9B" w:rsidRDefault="00651A9B" w:rsidP="00651A9B">
      <w:pPr>
        <w:numPr>
          <w:ilvl w:val="0"/>
          <w:numId w:val="76"/>
        </w:numPr>
        <w:rPr>
          <w:rFonts w:ascii="Times New Roman" w:hAnsi="Times New Roman"/>
          <w:sz w:val="20"/>
        </w:rPr>
      </w:pPr>
      <w:r w:rsidRPr="00651A9B">
        <w:rPr>
          <w:rFonts w:ascii="Times New Roman" w:hAnsi="Times New Roman"/>
          <w:sz w:val="20"/>
        </w:rPr>
        <w:t>Communicate important information about my child to school staff</w:t>
      </w:r>
    </w:p>
    <w:p w:rsidR="00651A9B" w:rsidRPr="00651A9B" w:rsidRDefault="00651A9B" w:rsidP="00651A9B">
      <w:pPr>
        <w:pStyle w:val="Heading1"/>
        <w:jc w:val="left"/>
        <w:rPr>
          <w:rFonts w:ascii="Times New Roman" w:hAnsi="Times New Roman"/>
          <w:b/>
          <w:i/>
          <w:sz w:val="20"/>
        </w:rPr>
      </w:pPr>
      <w:r w:rsidRPr="00651A9B">
        <w:rPr>
          <w:rFonts w:ascii="Times New Roman" w:hAnsi="Times New Roman"/>
          <w:b/>
          <w:i/>
          <w:sz w:val="20"/>
        </w:rPr>
        <w:t>Student Responsibilities</w:t>
      </w:r>
    </w:p>
    <w:p w:rsidR="00651A9B" w:rsidRPr="00651A9B" w:rsidRDefault="00651A9B" w:rsidP="00651A9B">
      <w:pPr>
        <w:rPr>
          <w:rFonts w:ascii="Times New Roman" w:hAnsi="Times New Roman"/>
          <w:sz w:val="20"/>
        </w:rPr>
      </w:pPr>
      <w:r w:rsidRPr="00651A9B">
        <w:rPr>
          <w:rFonts w:ascii="Times New Roman" w:hAnsi="Times New Roman"/>
          <w:sz w:val="20"/>
        </w:rPr>
        <w:t>We, as students, will share the responsibility to improve our academic achievement and achieve the state’s high standards in the following ways:</w:t>
      </w:r>
    </w:p>
    <w:p w:rsidR="00651A9B" w:rsidRPr="00651A9B" w:rsidRDefault="00651A9B" w:rsidP="00651A9B">
      <w:pPr>
        <w:numPr>
          <w:ilvl w:val="0"/>
          <w:numId w:val="77"/>
        </w:numPr>
        <w:rPr>
          <w:rFonts w:ascii="Times New Roman" w:hAnsi="Times New Roman"/>
          <w:sz w:val="20"/>
        </w:rPr>
      </w:pPr>
      <w:r w:rsidRPr="00651A9B">
        <w:rPr>
          <w:rFonts w:ascii="Times New Roman" w:hAnsi="Times New Roman"/>
          <w:sz w:val="20"/>
        </w:rPr>
        <w:t>Attend school every day and be on time</w:t>
      </w:r>
    </w:p>
    <w:p w:rsidR="00651A9B" w:rsidRPr="00651A9B" w:rsidRDefault="00651A9B" w:rsidP="00651A9B">
      <w:pPr>
        <w:numPr>
          <w:ilvl w:val="0"/>
          <w:numId w:val="77"/>
        </w:numPr>
        <w:rPr>
          <w:rFonts w:ascii="Times New Roman" w:hAnsi="Times New Roman"/>
          <w:sz w:val="20"/>
        </w:rPr>
      </w:pPr>
      <w:r w:rsidRPr="00651A9B">
        <w:rPr>
          <w:rFonts w:ascii="Times New Roman" w:hAnsi="Times New Roman"/>
          <w:sz w:val="20"/>
        </w:rPr>
        <w:t>Strive to do our best</w:t>
      </w:r>
    </w:p>
    <w:p w:rsidR="00651A9B" w:rsidRPr="00651A9B" w:rsidRDefault="00651A9B" w:rsidP="00651A9B">
      <w:pPr>
        <w:numPr>
          <w:ilvl w:val="0"/>
          <w:numId w:val="77"/>
        </w:numPr>
        <w:rPr>
          <w:rFonts w:ascii="Times New Roman" w:hAnsi="Times New Roman"/>
          <w:sz w:val="20"/>
        </w:rPr>
      </w:pPr>
      <w:r w:rsidRPr="00651A9B">
        <w:rPr>
          <w:rFonts w:ascii="Times New Roman" w:hAnsi="Times New Roman"/>
          <w:sz w:val="20"/>
        </w:rPr>
        <w:t>Demonstrate respect for self, property, and people</w:t>
      </w:r>
    </w:p>
    <w:p w:rsidR="00651A9B" w:rsidRPr="00651A9B" w:rsidRDefault="00651A9B" w:rsidP="00651A9B">
      <w:pPr>
        <w:numPr>
          <w:ilvl w:val="0"/>
          <w:numId w:val="77"/>
        </w:numPr>
        <w:rPr>
          <w:rFonts w:ascii="Times New Roman" w:hAnsi="Times New Roman"/>
          <w:sz w:val="20"/>
        </w:rPr>
      </w:pPr>
      <w:r w:rsidRPr="00651A9B">
        <w:rPr>
          <w:rFonts w:ascii="Times New Roman" w:hAnsi="Times New Roman"/>
          <w:sz w:val="20"/>
        </w:rPr>
        <w:t>Assume responsibility for homework and social behavior</w:t>
      </w:r>
    </w:p>
    <w:p w:rsidR="00651A9B" w:rsidRPr="00651A9B" w:rsidRDefault="00651A9B" w:rsidP="00651A9B">
      <w:pPr>
        <w:numPr>
          <w:ilvl w:val="0"/>
          <w:numId w:val="77"/>
        </w:numPr>
        <w:rPr>
          <w:rFonts w:ascii="Times New Roman" w:hAnsi="Times New Roman"/>
          <w:sz w:val="20"/>
        </w:rPr>
      </w:pPr>
      <w:r w:rsidRPr="00651A9B">
        <w:rPr>
          <w:rFonts w:ascii="Times New Roman" w:hAnsi="Times New Roman"/>
          <w:sz w:val="20"/>
        </w:rPr>
        <w:t>Share school information or notices received by us from the school with our parents or guardians</w:t>
      </w:r>
    </w:p>
    <w:p w:rsidR="00651A9B" w:rsidRDefault="00651A9B" w:rsidP="00651A9B"/>
    <w:p w:rsidR="00981393" w:rsidRDefault="00981393" w:rsidP="00651A9B">
      <w:pPr>
        <w:rPr>
          <w:sz w:val="20"/>
        </w:rPr>
      </w:pPr>
    </w:p>
    <w:p w:rsidR="00104198" w:rsidRPr="001B293E" w:rsidRDefault="00104198" w:rsidP="00651A9B">
      <w:pPr>
        <w:rPr>
          <w:sz w:val="20"/>
        </w:rPr>
      </w:pPr>
    </w:p>
    <w:p w:rsidR="00104198" w:rsidRDefault="00104198" w:rsidP="00104198">
      <w:pPr>
        <w:jc w:val="center"/>
        <w:rPr>
          <w:rFonts w:ascii="Times New Roman" w:hAnsi="Times New Roman"/>
          <w:b/>
          <w:sz w:val="20"/>
        </w:rPr>
      </w:pPr>
      <w:r w:rsidRPr="005D60CB">
        <w:rPr>
          <w:rFonts w:ascii="Times New Roman" w:hAnsi="Times New Roman"/>
          <w:b/>
          <w:sz w:val="20"/>
        </w:rPr>
        <w:t xml:space="preserve">PARENT OR SCHOOL </w:t>
      </w:r>
    </w:p>
    <w:p w:rsidR="00C00146" w:rsidRDefault="00104198" w:rsidP="00C00146">
      <w:pPr>
        <w:jc w:val="center"/>
        <w:rPr>
          <w:rFonts w:ascii="Times New Roman" w:hAnsi="Times New Roman"/>
          <w:b/>
          <w:sz w:val="20"/>
        </w:rPr>
      </w:pPr>
      <w:r w:rsidRPr="005D60CB">
        <w:rPr>
          <w:rFonts w:ascii="Times New Roman" w:hAnsi="Times New Roman"/>
          <w:b/>
          <w:sz w:val="20"/>
        </w:rPr>
        <w:t>SUPPORT ORGANIZATIONS</w:t>
      </w:r>
    </w:p>
    <w:p w:rsidR="00C00146" w:rsidRPr="00C00146" w:rsidRDefault="00C00146" w:rsidP="00C00146">
      <w:pPr>
        <w:rPr>
          <w:rFonts w:ascii="Times New Roman" w:hAnsi="Times New Roman"/>
          <w:b/>
          <w:sz w:val="20"/>
        </w:rPr>
      </w:pPr>
      <w:r>
        <w:rPr>
          <w:rFonts w:ascii="Times New Roman" w:hAnsi="Times New Roman"/>
          <w:b/>
          <w:sz w:val="20"/>
        </w:rPr>
        <w:t xml:space="preserve">      </w:t>
      </w:r>
      <w:r w:rsidRPr="00C00146">
        <w:rPr>
          <w:rFonts w:ascii="Times New Roman" w:hAnsi="Times New Roman"/>
          <w:color w:val="000000"/>
          <w:sz w:val="20"/>
          <w:szCs w:val="24"/>
        </w:rPr>
        <w:t>The Board recognizes and values the many contributions support organizations make to the school. Parent/teacher organizations and booster clubs work to augment and strengthen the school’s educational and extracurricular objectives through the goods and services they provide.</w:t>
      </w:r>
    </w:p>
    <w:p w:rsidR="00C00146" w:rsidRPr="00C00146" w:rsidRDefault="00C00146" w:rsidP="00C00146">
      <w:pPr>
        <w:rPr>
          <w:rFonts w:ascii="Times New Roman" w:hAnsi="Times New Roman"/>
          <w:color w:val="000000"/>
          <w:sz w:val="20"/>
          <w:szCs w:val="24"/>
        </w:rPr>
      </w:pPr>
      <w:r>
        <w:rPr>
          <w:rFonts w:ascii="Times New Roman" w:hAnsi="Times New Roman"/>
          <w:color w:val="000000"/>
          <w:sz w:val="20"/>
          <w:szCs w:val="24"/>
        </w:rPr>
        <w:t xml:space="preserve">      </w:t>
      </w:r>
      <w:r w:rsidRPr="00C00146">
        <w:rPr>
          <w:rFonts w:ascii="Times New Roman" w:hAnsi="Times New Roman"/>
          <w:color w:val="000000"/>
          <w:sz w:val="20"/>
          <w:szCs w:val="24"/>
        </w:rPr>
        <w:t>Groups wishing to be recognized as a support organization must have open membership and have their by-laws approved by the Director and the Board. School personnel shall assist approved booster organizations in their efforts to the extent practicable. Meetings of such organizations, cleared through the Director, shall not be subject to school use fees. School staff members are encouraged to attend and participate.</w:t>
      </w:r>
    </w:p>
    <w:p w:rsidR="00104198" w:rsidRPr="00C00146" w:rsidRDefault="00C00146" w:rsidP="00C00146">
      <w:pPr>
        <w:rPr>
          <w:rFonts w:ascii="Times New Roman" w:hAnsi="Times New Roman"/>
          <w:sz w:val="20"/>
        </w:rPr>
      </w:pPr>
      <w:r>
        <w:rPr>
          <w:rFonts w:ascii="Times New Roman" w:hAnsi="Times New Roman"/>
          <w:color w:val="000000"/>
          <w:sz w:val="20"/>
          <w:szCs w:val="24"/>
        </w:rPr>
        <w:t xml:space="preserve">      </w:t>
      </w:r>
      <w:r w:rsidRPr="00C00146">
        <w:rPr>
          <w:rFonts w:ascii="Times New Roman" w:hAnsi="Times New Roman"/>
          <w:color w:val="000000"/>
          <w:sz w:val="20"/>
          <w:szCs w:val="24"/>
        </w:rPr>
        <w:t>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rsidR="00981393" w:rsidRDefault="00C00146" w:rsidP="00104198">
      <w:pPr>
        <w:rPr>
          <w:rFonts w:ascii="Times New Roman" w:hAnsi="Times New Roman"/>
          <w:sz w:val="20"/>
        </w:rPr>
      </w:pPr>
      <w:r>
        <w:rPr>
          <w:rFonts w:ascii="Times New Roman" w:hAnsi="Times New Roman"/>
          <w:sz w:val="20"/>
        </w:rPr>
        <w:t xml:space="preserve">      </w:t>
      </w:r>
      <w:r w:rsidR="00104198" w:rsidRPr="00C00146">
        <w:rPr>
          <w:rFonts w:ascii="Times New Roman" w:hAnsi="Times New Roman"/>
          <w:sz w:val="20"/>
        </w:rPr>
        <w:t>The Imboden Area Charter School has an active Parent Organization that meets monthly.  Call the school office for details about the next meeting.</w:t>
      </w:r>
    </w:p>
    <w:p w:rsidR="00104198" w:rsidRPr="009945BA" w:rsidRDefault="00104198" w:rsidP="00104198">
      <w:pPr>
        <w:rPr>
          <w:rFonts w:ascii="Times New Roman" w:hAnsi="Times New Roman"/>
          <w:sz w:val="20"/>
        </w:rPr>
      </w:pPr>
    </w:p>
    <w:p w:rsidR="00104198" w:rsidRPr="005D60CB" w:rsidRDefault="00104198" w:rsidP="00104198">
      <w:pPr>
        <w:jc w:val="center"/>
        <w:rPr>
          <w:rFonts w:ascii="Times New Roman" w:hAnsi="Times New Roman"/>
          <w:b/>
          <w:sz w:val="20"/>
        </w:rPr>
      </w:pPr>
      <w:r w:rsidRPr="005D60CB">
        <w:rPr>
          <w:rFonts w:ascii="Times New Roman" w:hAnsi="Times New Roman"/>
          <w:b/>
          <w:sz w:val="20"/>
        </w:rPr>
        <w:t>PARENT VOLUNTEERS</w:t>
      </w:r>
    </w:p>
    <w:p w:rsidR="006D01C0" w:rsidRPr="006D01C0" w:rsidRDefault="006D01C0" w:rsidP="006D01C0">
      <w:pPr>
        <w:rPr>
          <w:rFonts w:ascii="Times New Roman" w:hAnsi="Times New Roman"/>
          <w:color w:val="000000"/>
          <w:sz w:val="20"/>
          <w:szCs w:val="24"/>
        </w:rPr>
      </w:pPr>
      <w:r>
        <w:rPr>
          <w:rFonts w:ascii="Times New Roman" w:hAnsi="Times New Roman"/>
          <w:sz w:val="20"/>
        </w:rPr>
        <w:t xml:space="preserve">      </w:t>
      </w:r>
      <w:r w:rsidRPr="006D01C0">
        <w:rPr>
          <w:rFonts w:ascii="Times New Roman" w:hAnsi="Times New Roman"/>
          <w:color w:val="000000"/>
          <w:sz w:val="20"/>
          <w:szCs w:val="24"/>
        </w:rPr>
        <w:t xml:space="preserve">Enlisting the support of volunteers is a way in which the school can expand the scope of resources and knowledge available to enrich the students’ educational experiences, while strengthening the relationship between the school and the community. Volunteers can also perform non-instructional tasks that allow certified personnel more time to devote to instruction.  </w:t>
      </w:r>
    </w:p>
    <w:p w:rsidR="006D01C0" w:rsidRPr="006D01C0" w:rsidRDefault="006D01C0" w:rsidP="006D01C0">
      <w:pPr>
        <w:rPr>
          <w:rFonts w:ascii="Times New Roman" w:hAnsi="Times New Roman"/>
          <w:color w:val="000000"/>
          <w:sz w:val="20"/>
          <w:szCs w:val="24"/>
        </w:rPr>
      </w:pPr>
      <w:r>
        <w:rPr>
          <w:rFonts w:ascii="Times New Roman" w:hAnsi="Times New Roman"/>
          <w:color w:val="000000"/>
          <w:sz w:val="20"/>
          <w:szCs w:val="24"/>
        </w:rPr>
        <w:t xml:space="preserve">      </w:t>
      </w:r>
      <w:r w:rsidRPr="006D01C0">
        <w:rPr>
          <w:rFonts w:ascii="Times New Roman" w:hAnsi="Times New Roman"/>
          <w:color w:val="000000"/>
          <w:sz w:val="20"/>
          <w:szCs w:val="24"/>
        </w:rPr>
        <w:t>The Director shall be responsible for establishing and maintaining a program to coordinate the services volunteers are willing and able to contribute with the needs of school personnel. The program shall establish guidelines to ensure volunteers are aware of pertinent school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rsidR="006D01C0" w:rsidRPr="006D01C0" w:rsidRDefault="006D01C0" w:rsidP="006D01C0">
      <w:pPr>
        <w:jc w:val="center"/>
        <w:rPr>
          <w:rFonts w:ascii="Times New Roman" w:hAnsi="Times New Roman"/>
          <w:b/>
          <w:sz w:val="20"/>
        </w:rPr>
      </w:pPr>
      <w:r w:rsidRPr="006D01C0">
        <w:rPr>
          <w:rFonts w:ascii="Times New Roman" w:hAnsi="Times New Roman"/>
          <w:b/>
          <w:sz w:val="20"/>
        </w:rPr>
        <w:t>Background Checks for Volunteers</w:t>
      </w:r>
    </w:p>
    <w:p w:rsidR="006D01C0" w:rsidRPr="006D01C0" w:rsidRDefault="006D01C0" w:rsidP="006D01C0">
      <w:pPr>
        <w:rPr>
          <w:rFonts w:ascii="Times New Roman" w:hAnsi="Times New Roman"/>
          <w:sz w:val="20"/>
        </w:rPr>
      </w:pPr>
      <w:r>
        <w:rPr>
          <w:rFonts w:ascii="Times New Roman" w:hAnsi="Times New Roman"/>
          <w:sz w:val="20"/>
        </w:rPr>
        <w:t xml:space="preserve">     </w:t>
      </w:r>
      <w:r w:rsidRPr="006D01C0">
        <w:rPr>
          <w:rFonts w:ascii="Times New Roman" w:hAnsi="Times New Roman"/>
          <w:sz w:val="20"/>
        </w:rPr>
        <w:t xml:space="preserve">For the purposes of this policy, “clear background check” shall mean that a background check was performed, as authorized by A.C.A. §§ 12-12-1601 et seq., and that a potential school volunteer has not committed any of the crimes or offenses contained in A.C.A. §§ 6-17-410, 6-17-411 or 6-17-414, as amended,  with regard to both the Arkansas and national background checks,  and whose name is not found on the Child Abuse Central Registry.  </w:t>
      </w:r>
    </w:p>
    <w:p w:rsidR="006D01C0" w:rsidRPr="006D01C0" w:rsidRDefault="006D01C0" w:rsidP="006D01C0">
      <w:pPr>
        <w:rPr>
          <w:rFonts w:ascii="Times New Roman" w:hAnsi="Times New Roman"/>
          <w:sz w:val="20"/>
        </w:rPr>
      </w:pPr>
      <w:r>
        <w:rPr>
          <w:rFonts w:ascii="Times New Roman" w:hAnsi="Times New Roman"/>
          <w:sz w:val="20"/>
        </w:rPr>
        <w:t xml:space="preserve">      </w:t>
      </w:r>
      <w:r w:rsidRPr="006D01C0">
        <w:rPr>
          <w:rFonts w:ascii="Times New Roman" w:hAnsi="Times New Roman"/>
          <w:sz w:val="20"/>
        </w:rPr>
        <w:t>A person wishing to volunteer in a capacity that requires a background check may not perform volunteer services requiring a background check until a clear background check is received by the school.  Once received, a clear background check is good for five (5) years;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rsidR="006D01C0" w:rsidRPr="006D01C0" w:rsidRDefault="006D01C0" w:rsidP="006D01C0">
      <w:pPr>
        <w:rPr>
          <w:rFonts w:ascii="Times New Roman" w:hAnsi="Times New Roman"/>
          <w:b/>
          <w:sz w:val="20"/>
          <w:vertAlign w:val="superscript"/>
        </w:rPr>
      </w:pPr>
      <w:r>
        <w:rPr>
          <w:rFonts w:ascii="Times New Roman" w:hAnsi="Times New Roman"/>
          <w:sz w:val="20"/>
        </w:rPr>
        <w:t xml:space="preserve">      </w:t>
      </w:r>
      <w:r w:rsidRPr="006D01C0">
        <w:rPr>
          <w:rFonts w:ascii="Times New Roman" w:hAnsi="Times New Roman"/>
          <w:sz w:val="20"/>
        </w:rPr>
        <w:t>The Application for an initial background check may be made through the Northeast Arkansas Educational Cooperative. The school will incur the fee charged by the State of Arkansas for performing the initial check and any renewal checks.</w:t>
      </w:r>
      <w:r w:rsidRPr="006D01C0">
        <w:rPr>
          <w:rFonts w:ascii="Times New Roman" w:hAnsi="Times New Roman"/>
          <w:b/>
          <w:sz w:val="20"/>
          <w:vertAlign w:val="superscript"/>
        </w:rPr>
        <w:t xml:space="preserve"> </w:t>
      </w:r>
    </w:p>
    <w:p w:rsidR="006D01C0" w:rsidRPr="006D01C0" w:rsidRDefault="006D01C0" w:rsidP="006D01C0">
      <w:pPr>
        <w:ind w:right="-3"/>
        <w:rPr>
          <w:rFonts w:ascii="Times New Roman" w:hAnsi="Times New Roman"/>
          <w:sz w:val="20"/>
          <w:szCs w:val="24"/>
        </w:rPr>
      </w:pPr>
      <w:r>
        <w:rPr>
          <w:rFonts w:ascii="Times New Roman" w:hAnsi="Times New Roman"/>
          <w:b/>
          <w:sz w:val="20"/>
          <w:vertAlign w:val="superscript"/>
        </w:rPr>
        <w:t xml:space="preserve"> </w:t>
      </w:r>
      <w:r>
        <w:rPr>
          <w:rFonts w:ascii="Times New Roman" w:hAnsi="Times New Roman"/>
          <w:sz w:val="20"/>
        </w:rPr>
        <w:t xml:space="preserve">     </w:t>
      </w:r>
      <w:r w:rsidRPr="006D01C0">
        <w:rPr>
          <w:rFonts w:ascii="Times New Roman" w:hAnsi="Times New Roman"/>
          <w:sz w:val="20"/>
        </w:rPr>
        <w:t>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under which the act or omission leading to conviction or Child Abuse Registry true finding, the age of the person at the time of the act or omission, the length of time that has passed without reoffending, and other relevant circumstances. If the Director recommends a waiver be granted, the Board may, by a majority vote adopt a resolution providing an exception to this policy's requirement for a time period not to exceed five years. The board must consider this matter in open session, and may not confer or deliberate in closed or executive session.</w:t>
      </w:r>
    </w:p>
    <w:p w:rsidR="006D01C0" w:rsidRPr="006D01C0" w:rsidRDefault="006D01C0" w:rsidP="006D01C0">
      <w:pPr>
        <w:rPr>
          <w:rFonts w:ascii="Times New Roman" w:hAnsi="Times New Roman"/>
          <w:sz w:val="20"/>
        </w:rPr>
      </w:pPr>
      <w:r>
        <w:rPr>
          <w:rFonts w:ascii="Times New Roman" w:hAnsi="Times New Roman"/>
          <w:sz w:val="20"/>
        </w:rPr>
        <w:t xml:space="preserve">      </w:t>
      </w:r>
      <w:r w:rsidRPr="006D01C0">
        <w:rPr>
          <w:rFonts w:ascii="Times New Roman" w:hAnsi="Times New Roman"/>
          <w:sz w:val="20"/>
        </w:rPr>
        <w:t xml:space="preserve">The board shall not have the authority to waive the application of this policy to any potential volunteer who is a Registered Sex Offender.  </w:t>
      </w:r>
    </w:p>
    <w:p w:rsidR="006D01C0" w:rsidRPr="006D01C0" w:rsidRDefault="006D01C0" w:rsidP="006D01C0">
      <w:pPr>
        <w:rPr>
          <w:rFonts w:ascii="Times New Roman" w:hAnsi="Times New Roman"/>
          <w:sz w:val="20"/>
        </w:rPr>
      </w:pPr>
      <w:r>
        <w:rPr>
          <w:rFonts w:ascii="Times New Roman" w:hAnsi="Times New Roman"/>
          <w:sz w:val="20"/>
        </w:rPr>
        <w:t xml:space="preserve">      </w:t>
      </w:r>
      <w:r w:rsidRPr="006D01C0">
        <w:rPr>
          <w:rFonts w:ascii="Times New Roman" w:hAnsi="Times New Roman"/>
          <w:sz w:val="20"/>
        </w:rPr>
        <w:t>Clear background checks for school volunteers are required for those individuals who are required to be or who seek to become Registered Volunteers, as defined in  A.C. A. § 6-22-102 et seq.</w:t>
      </w:r>
      <w:r w:rsidRPr="006D01C0">
        <w:rPr>
          <w:rFonts w:ascii="Times New Roman" w:hAnsi="Times New Roman"/>
          <w:b/>
          <w:sz w:val="20"/>
          <w:vertAlign w:val="superscript"/>
        </w:rPr>
        <w:t xml:space="preserve">   </w:t>
      </w:r>
      <w:r w:rsidRPr="006D01C0">
        <w:rPr>
          <w:rFonts w:ascii="Times New Roman" w:hAnsi="Times New Roman"/>
          <w:sz w:val="20"/>
        </w:rPr>
        <w:t>In addition to volunteers wishing to participate in the registered volunteers program, clear background checks are required for school volunteers who wish to volunteer to work one-on-one or in small groups of five (5) or fewer students, such as a tutor or a mentor.</w:t>
      </w:r>
    </w:p>
    <w:p w:rsidR="006D01C0" w:rsidRPr="006D01C0" w:rsidRDefault="006D01C0" w:rsidP="006D01C0">
      <w:pPr>
        <w:rPr>
          <w:rFonts w:ascii="Times New Roman" w:hAnsi="Times New Roman"/>
          <w:sz w:val="20"/>
        </w:rPr>
      </w:pPr>
      <w:r>
        <w:rPr>
          <w:rFonts w:ascii="Times New Roman" w:hAnsi="Times New Roman"/>
          <w:sz w:val="20"/>
        </w:rPr>
        <w:t xml:space="preserve">      </w:t>
      </w:r>
      <w:r w:rsidRPr="006D01C0">
        <w:rPr>
          <w:rFonts w:ascii="Times New Roman" w:hAnsi="Times New Roman"/>
          <w:sz w:val="20"/>
        </w:rPr>
        <w:t>No information relating to the application for or receipt of a criminal background check, including that a background check has or has not been applied for, shall be subject to disclosure under the Arkansas Freedom of Information Act, as provided by A.C.A. §§ 12-12-1601 et seq. Requests for background checks and reports on background checks obtained under this policy shall be retained by the school for a minimum of three (3) years.</w:t>
      </w:r>
    </w:p>
    <w:p w:rsidR="006D01C0" w:rsidRPr="006D01C0" w:rsidRDefault="006D01C0" w:rsidP="006D01C0">
      <w:pPr>
        <w:rPr>
          <w:rFonts w:ascii="Times New Roman" w:hAnsi="Times New Roman"/>
          <w:sz w:val="20"/>
        </w:rPr>
      </w:pPr>
      <w:r>
        <w:rPr>
          <w:rFonts w:ascii="Times New Roman" w:hAnsi="Times New Roman"/>
          <w:sz w:val="20"/>
        </w:rPr>
        <w:t xml:space="preserve">      </w:t>
      </w:r>
      <w:r w:rsidRPr="006D01C0">
        <w:rPr>
          <w:rFonts w:ascii="Times New Roman" w:hAnsi="Times New Roman"/>
          <w:sz w:val="20"/>
        </w:rPr>
        <w:t>The school shall maintain the following information on volunteers:</w:t>
      </w:r>
    </w:p>
    <w:p w:rsidR="006D01C0" w:rsidRPr="006D01C0" w:rsidRDefault="006D01C0" w:rsidP="006D01C0">
      <w:pPr>
        <w:pStyle w:val="ListParagraph"/>
        <w:numPr>
          <w:ilvl w:val="0"/>
          <w:numId w:val="69"/>
        </w:numPr>
        <w:rPr>
          <w:sz w:val="20"/>
        </w:rPr>
      </w:pPr>
      <w:r w:rsidRPr="006D01C0">
        <w:rPr>
          <w:sz w:val="20"/>
        </w:rPr>
        <w:t>The total number, location, and duties of all volunteers;</w:t>
      </w:r>
    </w:p>
    <w:p w:rsidR="006D01C0" w:rsidRPr="006D01C0" w:rsidRDefault="006D01C0" w:rsidP="006D01C0">
      <w:pPr>
        <w:numPr>
          <w:ilvl w:val="0"/>
          <w:numId w:val="69"/>
        </w:numPr>
        <w:rPr>
          <w:rFonts w:ascii="Times New Roman" w:hAnsi="Times New Roman"/>
          <w:sz w:val="20"/>
        </w:rPr>
      </w:pPr>
      <w:r w:rsidRPr="006D01C0">
        <w:rPr>
          <w:rFonts w:ascii="Times New Roman" w:hAnsi="Times New Roman"/>
          <w:sz w:val="20"/>
        </w:rPr>
        <w:t>The total number of annual hours of service provided by volunteers; and</w:t>
      </w:r>
    </w:p>
    <w:p w:rsidR="006D01C0" w:rsidRPr="006D01C0" w:rsidRDefault="006D01C0" w:rsidP="006D01C0">
      <w:pPr>
        <w:numPr>
          <w:ilvl w:val="0"/>
          <w:numId w:val="69"/>
        </w:numPr>
        <w:rPr>
          <w:rFonts w:ascii="Times New Roman" w:hAnsi="Times New Roman"/>
          <w:sz w:val="20"/>
        </w:rPr>
      </w:pPr>
      <w:r w:rsidRPr="006D01C0">
        <w:rPr>
          <w:rFonts w:ascii="Times New Roman" w:hAnsi="Times New Roman"/>
          <w:sz w:val="20"/>
        </w:rPr>
        <w:t>Any reimbursements made to volunteers for expenses, transportation, or other costs incurred in connection with volunteer services.</w:t>
      </w:r>
    </w:p>
    <w:p w:rsidR="00981393" w:rsidRDefault="006D01C0" w:rsidP="006D01C0">
      <w:pPr>
        <w:rPr>
          <w:rFonts w:ascii="Times New Roman" w:hAnsi="Times New Roman"/>
          <w:sz w:val="20"/>
        </w:rPr>
      </w:pPr>
      <w:r>
        <w:rPr>
          <w:rFonts w:ascii="Times New Roman" w:hAnsi="Times New Roman"/>
          <w:sz w:val="20"/>
        </w:rPr>
        <w:t xml:space="preserve">      </w:t>
      </w:r>
      <w:r w:rsidRPr="006D01C0">
        <w:rPr>
          <w:rFonts w:ascii="Times New Roman" w:hAnsi="Times New Roman"/>
          <w:sz w:val="20"/>
        </w:rPr>
        <w:t>Volunteers will be made aware that the Arkansas Department of Human Services considers volunteers for school districts to be mandated reporters of child maltreatment and will receive training on the responsibilities of a mandated reporter.</w:t>
      </w:r>
    </w:p>
    <w:p w:rsidR="006D01C0" w:rsidRPr="006D01C0" w:rsidRDefault="006D01C0" w:rsidP="006D01C0">
      <w:pPr>
        <w:rPr>
          <w:rFonts w:ascii="Times New Roman" w:hAnsi="Times New Roman"/>
          <w:sz w:val="20"/>
        </w:rPr>
      </w:pPr>
    </w:p>
    <w:p w:rsidR="00104198" w:rsidRPr="005D60CB" w:rsidRDefault="00104198" w:rsidP="00981393">
      <w:pPr>
        <w:jc w:val="center"/>
        <w:rPr>
          <w:rFonts w:ascii="Times New Roman" w:hAnsi="Times New Roman"/>
          <w:b/>
          <w:sz w:val="20"/>
        </w:rPr>
      </w:pPr>
      <w:r w:rsidRPr="005D60CB">
        <w:rPr>
          <w:rFonts w:ascii="Times New Roman" w:hAnsi="Times New Roman"/>
          <w:b/>
          <w:sz w:val="20"/>
        </w:rPr>
        <w:t>VISITORS TO THE SCHOOL</w:t>
      </w:r>
    </w:p>
    <w:p w:rsidR="006D01C0" w:rsidRPr="006D01C0" w:rsidRDefault="006D01C0" w:rsidP="006D01C0">
      <w:pPr>
        <w:rPr>
          <w:rFonts w:ascii="Times New Roman" w:hAnsi="Times New Roman"/>
          <w:sz w:val="20"/>
        </w:rPr>
      </w:pPr>
      <w:r>
        <w:rPr>
          <w:rFonts w:ascii="Times New Roman" w:hAnsi="Times New Roman"/>
          <w:sz w:val="20"/>
        </w:rPr>
        <w:t xml:space="preserve">      </w:t>
      </w:r>
      <w:r w:rsidRPr="006D01C0">
        <w:rPr>
          <w:rFonts w:ascii="Times New Roman" w:hAnsi="Times New Roman"/>
          <w:color w:val="000000"/>
          <w:sz w:val="20"/>
          <w:szCs w:val="24"/>
        </w:rPr>
        <w:t xml:space="preserve">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 </w:t>
      </w:r>
      <w:r w:rsidRPr="006D01C0">
        <w:rPr>
          <w:rFonts w:ascii="Times New Roman" w:hAnsi="Times New Roman"/>
          <w:sz w:val="20"/>
        </w:rPr>
        <w:t>Visitors who are Level 3 or Level 4 sex offenders may only enter a school campus under the provisions listed in Policy 6.10.</w:t>
      </w:r>
    </w:p>
    <w:p w:rsidR="006D01C0" w:rsidRPr="006D01C0" w:rsidRDefault="006D01C0" w:rsidP="006D01C0">
      <w:pPr>
        <w:rPr>
          <w:rFonts w:ascii="Times New Roman" w:hAnsi="Times New Roman"/>
          <w:color w:val="000000"/>
          <w:sz w:val="20"/>
          <w:szCs w:val="24"/>
        </w:rPr>
      </w:pPr>
      <w:r>
        <w:rPr>
          <w:rFonts w:ascii="Times New Roman" w:hAnsi="Times New Roman"/>
          <w:color w:val="000000"/>
          <w:sz w:val="20"/>
          <w:szCs w:val="24"/>
        </w:rPr>
        <w:t xml:space="preserve">      </w:t>
      </w:r>
      <w:r w:rsidRPr="006D01C0">
        <w:rPr>
          <w:rFonts w:ascii="Times New Roman" w:hAnsi="Times New Roman"/>
          <w:color w:val="000000"/>
          <w:sz w:val="20"/>
          <w:szCs w:val="24"/>
        </w:rPr>
        <w:t xml:space="preserve">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Director’s prior approval and the teacher’s knowledge. </w:t>
      </w:r>
    </w:p>
    <w:p w:rsidR="006D01C0" w:rsidRPr="006D01C0" w:rsidRDefault="006D01C0" w:rsidP="006D01C0">
      <w:pPr>
        <w:rPr>
          <w:rFonts w:ascii="Times New Roman" w:hAnsi="Times New Roman"/>
          <w:sz w:val="20"/>
          <w:szCs w:val="24"/>
        </w:rPr>
      </w:pPr>
      <w:r>
        <w:rPr>
          <w:rFonts w:ascii="Times New Roman" w:hAnsi="Times New Roman"/>
          <w:sz w:val="20"/>
          <w:szCs w:val="24"/>
        </w:rPr>
        <w:t xml:space="preserve">      </w:t>
      </w:r>
      <w:r w:rsidRPr="006D01C0">
        <w:rPr>
          <w:rFonts w:ascii="Times New Roman" w:hAnsi="Times New Roman"/>
          <w:sz w:val="20"/>
          <w:szCs w:val="24"/>
        </w:rPr>
        <w:t>Visitors, including parents wishing to speak with students during the school day shall register first with the office.</w:t>
      </w:r>
    </w:p>
    <w:p w:rsidR="006D01C0" w:rsidRPr="006D01C0" w:rsidRDefault="006D01C0" w:rsidP="006D01C0">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6D01C0">
        <w:rPr>
          <w:rFonts w:ascii="Times New Roman" w:hAnsi="Times New Roman"/>
          <w:color w:val="000000"/>
          <w:sz w:val="20"/>
          <w:szCs w:val="24"/>
        </w:rPr>
        <w:t>The school has the right to ask disruptive visitors to leave its school campus. The Director is authorized to seek the assistance of law enforcement officers in removing any disruptive visitors who refuse to leave school property when requested to do so.</w:t>
      </w:r>
    </w:p>
    <w:p w:rsidR="00104198" w:rsidRPr="009945BA" w:rsidRDefault="00104198" w:rsidP="006D01C0">
      <w:pPr>
        <w:rPr>
          <w:rFonts w:ascii="Times New Roman" w:hAnsi="Times New Roman"/>
          <w:sz w:val="20"/>
        </w:rPr>
      </w:pPr>
    </w:p>
    <w:p w:rsidR="00104198" w:rsidRPr="005D60CB" w:rsidRDefault="00104198" w:rsidP="00104198">
      <w:pPr>
        <w:jc w:val="center"/>
        <w:rPr>
          <w:rFonts w:ascii="Times New Roman" w:hAnsi="Times New Roman"/>
          <w:b/>
          <w:sz w:val="20"/>
        </w:rPr>
      </w:pPr>
      <w:r w:rsidRPr="005D60CB">
        <w:rPr>
          <w:rFonts w:ascii="Times New Roman" w:hAnsi="Times New Roman"/>
          <w:b/>
          <w:sz w:val="20"/>
        </w:rPr>
        <w:t>STUDENT VISITORS</w:t>
      </w:r>
    </w:p>
    <w:p w:rsidR="00104198" w:rsidRPr="009945BA" w:rsidRDefault="00A60227" w:rsidP="00104198">
      <w:pPr>
        <w:rPr>
          <w:rFonts w:ascii="Times New Roman" w:hAnsi="Times New Roman"/>
          <w:sz w:val="20"/>
        </w:rPr>
      </w:pPr>
      <w:r>
        <w:rPr>
          <w:rFonts w:ascii="Times New Roman" w:hAnsi="Times New Roman"/>
          <w:sz w:val="20"/>
        </w:rPr>
        <w:t xml:space="preserve">     </w:t>
      </w:r>
      <w:r w:rsidR="00104198" w:rsidRPr="009945BA">
        <w:rPr>
          <w:rFonts w:ascii="Times New Roman" w:hAnsi="Times New Roman"/>
          <w:sz w:val="20"/>
        </w:rPr>
        <w:t>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rsidR="00104198" w:rsidRPr="009945BA" w:rsidRDefault="00104198" w:rsidP="00104198">
      <w:pPr>
        <w:rPr>
          <w:rFonts w:ascii="Times New Roman" w:hAnsi="Times New Roman"/>
          <w:sz w:val="20"/>
        </w:rPr>
      </w:pPr>
    </w:p>
    <w:p w:rsidR="00104198" w:rsidRPr="005D60CB" w:rsidRDefault="00104198" w:rsidP="00104198">
      <w:pPr>
        <w:jc w:val="center"/>
        <w:rPr>
          <w:rFonts w:ascii="Times New Roman" w:hAnsi="Times New Roman"/>
          <w:b/>
          <w:sz w:val="20"/>
        </w:rPr>
      </w:pPr>
      <w:r w:rsidRPr="005D60CB">
        <w:rPr>
          <w:rFonts w:ascii="Times New Roman" w:hAnsi="Times New Roman"/>
          <w:b/>
          <w:sz w:val="20"/>
        </w:rPr>
        <w:t>CONTACT WITH STUDENTS</w:t>
      </w:r>
    </w:p>
    <w:p w:rsidR="00E02E79" w:rsidRPr="005D60CB" w:rsidRDefault="00104198" w:rsidP="003107FA">
      <w:pPr>
        <w:jc w:val="center"/>
        <w:rPr>
          <w:rFonts w:ascii="Times New Roman" w:hAnsi="Times New Roman"/>
          <w:b/>
          <w:sz w:val="20"/>
        </w:rPr>
      </w:pPr>
      <w:r w:rsidRPr="005D60CB">
        <w:rPr>
          <w:rFonts w:ascii="Times New Roman" w:hAnsi="Times New Roman"/>
          <w:b/>
          <w:sz w:val="20"/>
        </w:rPr>
        <w:t>WHILE AT SCHOOL</w:t>
      </w:r>
    </w:p>
    <w:p w:rsidR="003107FA" w:rsidRPr="003107FA" w:rsidRDefault="003107FA" w:rsidP="003107FA">
      <w:pPr>
        <w:pStyle w:val="Heading2"/>
        <w:jc w:val="left"/>
        <w:rPr>
          <w:rFonts w:ascii="Times New Roman" w:hAnsi="Times New Roman"/>
          <w:szCs w:val="24"/>
        </w:rPr>
      </w:pPr>
      <w:r>
        <w:rPr>
          <w:rFonts w:ascii="Times New Roman" w:hAnsi="Times New Roman"/>
          <w:szCs w:val="24"/>
        </w:rPr>
        <w:t>Contact By Parents</w:t>
      </w:r>
    </w:p>
    <w:p w:rsidR="003107FA" w:rsidRPr="003107FA" w:rsidRDefault="003107FA" w:rsidP="003107FA">
      <w:pPr>
        <w:rPr>
          <w:rFonts w:ascii="Times New Roman" w:hAnsi="Times New Roman"/>
          <w:color w:val="000000"/>
          <w:sz w:val="20"/>
          <w:szCs w:val="24"/>
        </w:rPr>
      </w:pPr>
      <w:r>
        <w:rPr>
          <w:rFonts w:ascii="Times New Roman" w:hAnsi="Times New Roman"/>
          <w:color w:val="000000"/>
          <w:sz w:val="20"/>
          <w:szCs w:val="24"/>
        </w:rPr>
        <w:t xml:space="preserve">      </w:t>
      </w:r>
      <w:r w:rsidRPr="003107FA">
        <w:rPr>
          <w:rFonts w:ascii="Times New Roman" w:hAnsi="Times New Roman"/>
          <w:color w:val="000000"/>
          <w:sz w:val="20"/>
          <w:szCs w:val="24"/>
        </w:rPr>
        <w:t xml:space="preserve">Parents wishing to speak to their children during the school day shall register first with the office. </w:t>
      </w:r>
    </w:p>
    <w:p w:rsidR="003107FA" w:rsidRPr="003107FA" w:rsidRDefault="003107FA" w:rsidP="003107FA">
      <w:pPr>
        <w:pStyle w:val="Heading2"/>
        <w:jc w:val="left"/>
        <w:rPr>
          <w:rFonts w:ascii="Times New Roman" w:hAnsi="Times New Roman"/>
          <w:color w:val="000000"/>
          <w:szCs w:val="24"/>
        </w:rPr>
      </w:pPr>
      <w:r w:rsidRPr="003107FA">
        <w:rPr>
          <w:rFonts w:ascii="Times New Roman" w:hAnsi="Times New Roman"/>
          <w:color w:val="000000"/>
          <w:szCs w:val="24"/>
        </w:rPr>
        <w:t>Contact by Non-Custodial Parents</w:t>
      </w:r>
    </w:p>
    <w:p w:rsidR="003107FA" w:rsidRPr="003107FA" w:rsidRDefault="003107FA" w:rsidP="003107FA">
      <w:pPr>
        <w:pStyle w:val="BodyText"/>
        <w:rPr>
          <w:rFonts w:ascii="Times New Roman" w:hAnsi="Times New Roman"/>
          <w:sz w:val="20"/>
          <w:szCs w:val="24"/>
        </w:rPr>
      </w:pPr>
      <w:r>
        <w:rPr>
          <w:rFonts w:ascii="Times New Roman" w:hAnsi="Times New Roman"/>
          <w:sz w:val="20"/>
          <w:szCs w:val="24"/>
        </w:rPr>
        <w:t xml:space="preserve">      </w:t>
      </w:r>
      <w:r w:rsidRPr="003107FA">
        <w:rPr>
          <w:rFonts w:ascii="Times New Roman" w:hAnsi="Times New Roman"/>
          <w:sz w:val="20"/>
          <w:szCs w:val="24"/>
        </w:rPr>
        <w:t>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visitation may eat lunch, volunteer in their child’s classroom, or otherwise have contact with their child during school hours and the prior approval of the Director.  Such contact is subject to the limitations outline in Policy 4.14, Policy 6.5, and any other policies that may apply.</w:t>
      </w:r>
    </w:p>
    <w:p w:rsidR="003107FA" w:rsidRPr="003107FA" w:rsidRDefault="003107FA" w:rsidP="003107FA">
      <w:pPr>
        <w:ind w:right="-3"/>
        <w:rPr>
          <w:rFonts w:ascii="Times New Roman" w:hAnsi="Times New Roman"/>
          <w:sz w:val="20"/>
        </w:rPr>
      </w:pPr>
      <w:r>
        <w:rPr>
          <w:rFonts w:ascii="Times New Roman" w:hAnsi="Times New Roman"/>
          <w:color w:val="000000"/>
          <w:sz w:val="20"/>
          <w:szCs w:val="24"/>
        </w:rPr>
        <w:t xml:space="preserve">      </w:t>
      </w:r>
      <w:r w:rsidRPr="003107FA">
        <w:rPr>
          <w:rFonts w:ascii="Times New Roman" w:hAnsi="Times New Roman"/>
          <w:sz w:val="20"/>
        </w:rPr>
        <w:t>Arkansas law provides that, in order to avoid continuing child custody controversies from involving school personnel and to avoid disruptions to the educational atmosphere in the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other parent on predetermined days in accordance with any court order provided by the custodial parent or by  a signed agreement between both the custodial  and non-custodial parents that was witnessed by the Director. Unless a valid no-contact order has been filed with the Director, school employees shall not become involved in disputes concerning whether or not that parent was supposed to pick up the student on any given day.</w:t>
      </w:r>
    </w:p>
    <w:p w:rsidR="003107FA" w:rsidRPr="003107FA" w:rsidRDefault="003107FA" w:rsidP="003107FA">
      <w:pPr>
        <w:rPr>
          <w:rFonts w:ascii="Times New Roman" w:hAnsi="Times New Roman"/>
          <w:b/>
          <w:color w:val="000000"/>
          <w:sz w:val="20"/>
          <w:szCs w:val="24"/>
        </w:rPr>
      </w:pPr>
      <w:r w:rsidRPr="003107FA">
        <w:rPr>
          <w:rFonts w:ascii="Times New Roman" w:hAnsi="Times New Roman"/>
          <w:b/>
          <w:color w:val="000000"/>
          <w:sz w:val="20"/>
          <w:szCs w:val="24"/>
        </w:rPr>
        <w:t>Contact by Law Enforcement, Social Services, or by Court Order</w:t>
      </w:r>
    </w:p>
    <w:p w:rsidR="003107FA" w:rsidRPr="003107FA" w:rsidRDefault="003107FA" w:rsidP="003107FA">
      <w:pPr>
        <w:rPr>
          <w:rFonts w:ascii="Times New Roman" w:hAnsi="Times New Roman"/>
          <w:color w:val="000000"/>
          <w:sz w:val="20"/>
          <w:szCs w:val="24"/>
        </w:rPr>
      </w:pPr>
      <w:r>
        <w:rPr>
          <w:rFonts w:ascii="Times New Roman" w:hAnsi="Times New Roman"/>
          <w:color w:val="000000"/>
          <w:sz w:val="20"/>
          <w:szCs w:val="24"/>
        </w:rPr>
        <w:t xml:space="preserve">      </w:t>
      </w:r>
      <w:r w:rsidRPr="003107FA">
        <w:rPr>
          <w:rFonts w:ascii="Times New Roman" w:hAnsi="Times New Roman"/>
          <w:color w:val="000000"/>
          <w:sz w:val="20"/>
          <w:szCs w:val="24"/>
        </w:rPr>
        <w:t>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in response to a subpoena or arrest warrant.</w:t>
      </w:r>
    </w:p>
    <w:p w:rsidR="003107FA" w:rsidRPr="003107FA" w:rsidRDefault="00A60227" w:rsidP="003107FA">
      <w:pPr>
        <w:ind w:right="-3"/>
        <w:rPr>
          <w:rFonts w:ascii="Times New Roman" w:hAnsi="Times New Roman"/>
          <w:color w:val="FF0000"/>
          <w:sz w:val="20"/>
          <w:szCs w:val="24"/>
          <w:u w:val="single"/>
        </w:rPr>
      </w:pPr>
      <w:r>
        <w:rPr>
          <w:rFonts w:ascii="Times New Roman" w:hAnsi="Times New Roman"/>
          <w:color w:val="000000"/>
          <w:sz w:val="20"/>
          <w:szCs w:val="24"/>
        </w:rPr>
        <w:t xml:space="preserve">      </w:t>
      </w:r>
      <w:r w:rsidR="003107FA" w:rsidRPr="003107FA">
        <w:rPr>
          <w:rFonts w:ascii="Times New Roman" w:hAnsi="Times New Roman"/>
          <w:color w:val="000000"/>
          <w:sz w:val="20"/>
          <w:szCs w:val="24"/>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identified on student enrollment forms. </w:t>
      </w:r>
      <w:r w:rsidR="003107FA" w:rsidRPr="003107FA">
        <w:rPr>
          <w:rFonts w:ascii="Times New Roman" w:hAnsi="Times New Roman"/>
          <w:sz w:val="20"/>
          <w:szCs w:val="24"/>
        </w:rPr>
        <w:t>The Director or designee shall not attempt to make such 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rsidR="003107FA" w:rsidRPr="003107FA" w:rsidRDefault="00A60227" w:rsidP="003107FA">
      <w:pPr>
        <w:rPr>
          <w:rFonts w:ascii="Times New Roman" w:hAnsi="Times New Roman"/>
          <w:color w:val="000000"/>
          <w:sz w:val="20"/>
          <w:szCs w:val="24"/>
        </w:rPr>
      </w:pPr>
      <w:r>
        <w:rPr>
          <w:rFonts w:ascii="Times New Roman" w:hAnsi="Times New Roman"/>
          <w:color w:val="000000"/>
          <w:sz w:val="20"/>
          <w:szCs w:val="24"/>
        </w:rPr>
        <w:t xml:space="preserve">      </w:t>
      </w:r>
      <w:r w:rsidR="003107FA" w:rsidRPr="003107FA">
        <w:rPr>
          <w:rFonts w:ascii="Times New Roman" w:hAnsi="Times New Roman"/>
          <w:color w:val="000000"/>
          <w:sz w:val="20"/>
          <w:szCs w:val="24"/>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rsidR="003107FA" w:rsidRPr="003107FA" w:rsidRDefault="003107FA" w:rsidP="003107FA">
      <w:pPr>
        <w:ind w:right="-3"/>
        <w:rPr>
          <w:rFonts w:ascii="Times New Roman" w:hAnsi="Times New Roman"/>
          <w:sz w:val="20"/>
          <w:szCs w:val="24"/>
        </w:rPr>
      </w:pPr>
      <w:r w:rsidRPr="003107FA">
        <w:rPr>
          <w:rFonts w:ascii="Times New Roman" w:hAnsi="Times New Roman"/>
          <w:b/>
          <w:sz w:val="20"/>
          <w:szCs w:val="24"/>
        </w:rPr>
        <w:t>Contact by Professional Licensure Standards Board Investigators</w:t>
      </w:r>
    </w:p>
    <w:p w:rsidR="003107FA" w:rsidRPr="003107FA" w:rsidRDefault="003107FA" w:rsidP="003107FA">
      <w:pPr>
        <w:ind w:right="-3"/>
        <w:rPr>
          <w:rFonts w:ascii="Times New Roman" w:hAnsi="Times New Roman"/>
          <w:sz w:val="20"/>
          <w:szCs w:val="24"/>
        </w:rPr>
      </w:pPr>
      <w:r>
        <w:rPr>
          <w:rFonts w:ascii="Times New Roman" w:hAnsi="Times New Roman"/>
          <w:sz w:val="20"/>
          <w:szCs w:val="24"/>
        </w:rPr>
        <w:t xml:space="preserve">      </w:t>
      </w:r>
      <w:r w:rsidRPr="003107FA">
        <w:rPr>
          <w:rFonts w:ascii="Times New Roman" w:hAnsi="Times New Roman"/>
          <w:sz w:val="20"/>
          <w:szCs w:val="24"/>
        </w:rPr>
        <w:t>Investigators for the Professional Licensure Standards Board may meet with students during the school day to carry out the investigation of an ethics complaint.</w:t>
      </w: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b/>
          <w:sz w:val="20"/>
        </w:rPr>
      </w:pPr>
      <w:r w:rsidRPr="00D0211C">
        <w:rPr>
          <w:rFonts w:ascii="Times New Roman" w:hAnsi="Times New Roman"/>
          <w:b/>
          <w:sz w:val="20"/>
        </w:rPr>
        <w:t xml:space="preserve">POLICY FOR </w:t>
      </w:r>
    </w:p>
    <w:p w:rsidR="00104198" w:rsidRPr="00D0211C" w:rsidRDefault="00104198" w:rsidP="00104198">
      <w:pPr>
        <w:jc w:val="center"/>
        <w:rPr>
          <w:rFonts w:ascii="Times New Roman" w:hAnsi="Times New Roman"/>
          <w:b/>
          <w:sz w:val="20"/>
        </w:rPr>
      </w:pPr>
      <w:r w:rsidRPr="00D0211C">
        <w:rPr>
          <w:rFonts w:ascii="Times New Roman" w:hAnsi="Times New Roman"/>
          <w:b/>
          <w:sz w:val="20"/>
        </w:rPr>
        <w:t>RESOLVING DIFFICULTIES</w:t>
      </w:r>
    </w:p>
    <w:p w:rsidR="003A516B" w:rsidRPr="003A516B" w:rsidRDefault="003A516B" w:rsidP="003A516B">
      <w:pPr>
        <w:rPr>
          <w:rFonts w:ascii="Times New Roman" w:hAnsi="Times New Roman"/>
          <w:color w:val="000000"/>
          <w:sz w:val="20"/>
          <w:szCs w:val="24"/>
        </w:rPr>
      </w:pPr>
      <w:r>
        <w:rPr>
          <w:rFonts w:ascii="Times New Roman" w:hAnsi="Times New Roman"/>
          <w:sz w:val="20"/>
        </w:rPr>
        <w:t xml:space="preserve">      </w:t>
      </w:r>
      <w:r w:rsidRPr="003A516B">
        <w:rPr>
          <w:rFonts w:ascii="Times New Roman" w:hAnsi="Times New Roman"/>
          <w:color w:val="000000"/>
          <w:sz w:val="20"/>
          <w:szCs w:val="24"/>
        </w:rPr>
        <w:t>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rsidR="003A516B" w:rsidRPr="003A516B" w:rsidRDefault="003A516B" w:rsidP="003A516B">
      <w:pPr>
        <w:rPr>
          <w:rFonts w:ascii="Times New Roman" w:hAnsi="Times New Roman"/>
          <w:color w:val="000000"/>
          <w:sz w:val="20"/>
          <w:szCs w:val="24"/>
        </w:rPr>
      </w:pPr>
      <w:r>
        <w:rPr>
          <w:rFonts w:ascii="Times New Roman" w:hAnsi="Times New Roman"/>
          <w:color w:val="000000"/>
          <w:sz w:val="20"/>
          <w:szCs w:val="24"/>
        </w:rPr>
        <w:t xml:space="preserve">      </w:t>
      </w:r>
      <w:r w:rsidRPr="003A516B">
        <w:rPr>
          <w:rFonts w:ascii="Times New Roman" w:hAnsi="Times New Roman"/>
          <w:color w:val="000000"/>
          <w:sz w:val="20"/>
          <w:szCs w:val="24"/>
        </w:rPr>
        <w:t>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coaching, or the day to day management of the school need to address those complaints according to the following sequence:</w:t>
      </w:r>
    </w:p>
    <w:p w:rsidR="003A516B" w:rsidRPr="003A516B" w:rsidRDefault="003A516B" w:rsidP="003A516B">
      <w:pPr>
        <w:numPr>
          <w:ilvl w:val="0"/>
          <w:numId w:val="70"/>
        </w:numPr>
        <w:rPr>
          <w:rFonts w:ascii="Times New Roman" w:hAnsi="Times New Roman"/>
          <w:color w:val="000000"/>
          <w:sz w:val="20"/>
          <w:szCs w:val="24"/>
        </w:rPr>
      </w:pPr>
      <w:r w:rsidRPr="003A516B">
        <w:rPr>
          <w:rFonts w:ascii="Times New Roman" w:hAnsi="Times New Roman"/>
          <w:color w:val="000000"/>
          <w:sz w:val="20"/>
          <w:szCs w:val="24"/>
        </w:rPr>
        <w:t>Teacher or other staff member against whom the complaint is directed</w:t>
      </w:r>
    </w:p>
    <w:p w:rsidR="003A516B" w:rsidRPr="003A516B" w:rsidRDefault="003A516B" w:rsidP="003A516B">
      <w:pPr>
        <w:numPr>
          <w:ilvl w:val="0"/>
          <w:numId w:val="70"/>
        </w:numPr>
        <w:rPr>
          <w:rFonts w:ascii="Times New Roman" w:hAnsi="Times New Roman"/>
          <w:color w:val="000000"/>
          <w:sz w:val="20"/>
          <w:szCs w:val="24"/>
        </w:rPr>
      </w:pPr>
      <w:r w:rsidRPr="003A516B">
        <w:rPr>
          <w:rFonts w:ascii="Times New Roman" w:hAnsi="Times New Roman"/>
          <w:color w:val="000000"/>
          <w:sz w:val="20"/>
          <w:szCs w:val="24"/>
        </w:rPr>
        <w:t>Director</w:t>
      </w:r>
    </w:p>
    <w:p w:rsidR="003A516B" w:rsidRPr="003A516B" w:rsidRDefault="003A516B" w:rsidP="003A516B">
      <w:pPr>
        <w:rPr>
          <w:rFonts w:ascii="Times New Roman" w:hAnsi="Times New Roman"/>
          <w:color w:val="000000"/>
          <w:sz w:val="20"/>
          <w:szCs w:val="24"/>
        </w:rPr>
      </w:pPr>
      <w:r>
        <w:rPr>
          <w:rFonts w:ascii="Times New Roman" w:hAnsi="Times New Roman"/>
          <w:color w:val="000000"/>
          <w:sz w:val="20"/>
          <w:szCs w:val="24"/>
        </w:rPr>
        <w:t xml:space="preserve">      </w:t>
      </w:r>
      <w:r w:rsidRPr="003A516B">
        <w:rPr>
          <w:rFonts w:ascii="Times New Roman" w:hAnsi="Times New Roman"/>
          <w:color w:val="000000"/>
          <w:sz w:val="20"/>
          <w:szCs w:val="24"/>
        </w:rPr>
        <w:t>Other than in a few instances where statutorily allowed or required, student discipline and personnel matters may not be discussed in Board meetings.  Individuals with complaints regarding such matters need to follow the sequence outlined above.</w:t>
      </w:r>
    </w:p>
    <w:p w:rsidR="003A516B" w:rsidRPr="003A516B" w:rsidRDefault="003A516B" w:rsidP="003A516B">
      <w:pPr>
        <w:rPr>
          <w:rFonts w:ascii="Times New Roman" w:hAnsi="Times New Roman"/>
          <w:color w:val="000000"/>
          <w:sz w:val="20"/>
          <w:szCs w:val="24"/>
        </w:rPr>
      </w:pPr>
      <w:r>
        <w:rPr>
          <w:rFonts w:ascii="Times New Roman" w:hAnsi="Times New Roman"/>
          <w:color w:val="000000"/>
          <w:sz w:val="20"/>
          <w:szCs w:val="24"/>
        </w:rPr>
        <w:t xml:space="preserve">      </w:t>
      </w:r>
      <w:r w:rsidRPr="003A516B">
        <w:rPr>
          <w:rFonts w:ascii="Times New Roman" w:hAnsi="Times New Roman"/>
          <w:color w:val="000000"/>
          <w:sz w:val="20"/>
          <w:szCs w:val="24"/>
        </w:rPr>
        <w:t>Unless authorized by the Board as a whole for a specific purpose, no individual Board member has any authority when acting alone.  School constituents are reminded that the Board serves as a finder of fact, not unlike a jury, in matters such as student suspensions initiated by the Director, expulsions, and personnel discipline.  For this reason, the board may not be involved or informed prior to a board hearing on particular disciplinary matters.</w:t>
      </w:r>
    </w:p>
    <w:p w:rsidR="003A516B" w:rsidRPr="003A516B" w:rsidRDefault="003A516B" w:rsidP="003A516B">
      <w:pPr>
        <w:ind w:right="-3"/>
        <w:rPr>
          <w:rFonts w:ascii="Times New Roman" w:hAnsi="Times New Roman"/>
          <w:sz w:val="20"/>
          <w:szCs w:val="24"/>
        </w:rPr>
      </w:pPr>
      <w:r>
        <w:rPr>
          <w:rFonts w:ascii="Times New Roman" w:hAnsi="Times New Roman"/>
          <w:color w:val="000000"/>
          <w:sz w:val="20"/>
          <w:szCs w:val="24"/>
        </w:rPr>
        <w:t xml:space="preserve">      </w:t>
      </w:r>
      <w:r w:rsidRPr="003A516B">
        <w:rPr>
          <w:rFonts w:ascii="Times New Roman" w:hAnsi="Times New Roman"/>
          <w:sz w:val="20"/>
          <w:szCs w:val="24"/>
        </w:rPr>
        <w:t>Complaints that are related to school use or administration of federal funds generated through specific programs identified by the Arkansas Department of Education and authorized in the 2002 reauthorization of the Elementary and Secondary Education Act may be taken directly from a patron or by referral from the Arkansas Department of Education (ADE). If taken directly from a patron, the complaint may be submitted by either a signed statement or by a certified, recorded deposition or statement in which the complainant is identified. The complaints shall be addressed in the following manner:</w:t>
      </w:r>
    </w:p>
    <w:p w:rsidR="003A516B" w:rsidRPr="003A516B" w:rsidRDefault="003A516B" w:rsidP="003A516B">
      <w:pPr>
        <w:numPr>
          <w:ilvl w:val="0"/>
          <w:numId w:val="71"/>
        </w:numPr>
        <w:ind w:right="-3"/>
        <w:rPr>
          <w:rFonts w:ascii="Times New Roman" w:hAnsi="Times New Roman"/>
          <w:sz w:val="20"/>
          <w:szCs w:val="24"/>
        </w:rPr>
      </w:pPr>
      <w:r w:rsidRPr="003A516B">
        <w:rPr>
          <w:rFonts w:ascii="Times New Roman" w:hAnsi="Times New Roman"/>
          <w:sz w:val="20"/>
          <w:szCs w:val="24"/>
        </w:rPr>
        <w:t>The complaint shall be referred to the federal programs director, who shall assemble a team of at least two people to investigate the complaint.</w:t>
      </w:r>
    </w:p>
    <w:p w:rsidR="003A516B" w:rsidRPr="003A516B" w:rsidRDefault="003A516B" w:rsidP="003A516B">
      <w:pPr>
        <w:numPr>
          <w:ilvl w:val="0"/>
          <w:numId w:val="71"/>
        </w:numPr>
        <w:ind w:right="-3"/>
        <w:rPr>
          <w:rFonts w:ascii="Times New Roman" w:hAnsi="Times New Roman"/>
          <w:sz w:val="20"/>
          <w:szCs w:val="24"/>
        </w:rPr>
      </w:pPr>
      <w:r w:rsidRPr="003A516B">
        <w:rPr>
          <w:rFonts w:ascii="Times New Roman" w:hAnsi="Times New Roman"/>
          <w:sz w:val="20"/>
          <w:szCs w:val="24"/>
        </w:rPr>
        <w:t>Throughout the investigation, sufficient notes and records will be taken and maintained to substantiate the position of the findings of the investigation.</w:t>
      </w:r>
    </w:p>
    <w:p w:rsidR="003A516B" w:rsidRPr="003A516B" w:rsidRDefault="003A516B" w:rsidP="003A516B">
      <w:pPr>
        <w:numPr>
          <w:ilvl w:val="0"/>
          <w:numId w:val="71"/>
        </w:numPr>
        <w:ind w:right="-3"/>
        <w:rPr>
          <w:rFonts w:ascii="Times New Roman" w:hAnsi="Times New Roman"/>
          <w:sz w:val="20"/>
          <w:szCs w:val="24"/>
        </w:rPr>
      </w:pPr>
      <w:r w:rsidRPr="003A516B">
        <w:rPr>
          <w:rFonts w:ascii="Times New Roman" w:hAnsi="Times New Roman"/>
          <w:sz w:val="20"/>
          <w:szCs w:val="24"/>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rsidR="003A516B" w:rsidRPr="003A516B" w:rsidRDefault="003A516B" w:rsidP="003A516B">
      <w:pPr>
        <w:numPr>
          <w:ilvl w:val="0"/>
          <w:numId w:val="71"/>
        </w:numPr>
        <w:ind w:right="-3"/>
        <w:rPr>
          <w:rFonts w:ascii="Times New Roman" w:hAnsi="Times New Roman"/>
          <w:sz w:val="20"/>
          <w:szCs w:val="24"/>
        </w:rPr>
      </w:pPr>
      <w:r w:rsidRPr="003A516B">
        <w:rPr>
          <w:rFonts w:ascii="Times New Roman" w:hAnsi="Times New Roman"/>
          <w:sz w:val="20"/>
          <w:szCs w:val="24"/>
        </w:rPr>
        <w:t xml:space="preserve">The investigation of complaints referred by the ADE shall be completed within 30 work days of receipt of the complaint, unless a longer time period has been approved by the ADE. </w:t>
      </w:r>
    </w:p>
    <w:p w:rsidR="003A516B" w:rsidRPr="003A516B" w:rsidRDefault="003A516B" w:rsidP="003A516B">
      <w:pPr>
        <w:numPr>
          <w:ilvl w:val="0"/>
          <w:numId w:val="71"/>
        </w:numPr>
        <w:ind w:right="-3"/>
        <w:rPr>
          <w:rFonts w:ascii="Times New Roman" w:hAnsi="Times New Roman"/>
          <w:sz w:val="20"/>
          <w:szCs w:val="24"/>
        </w:rPr>
      </w:pPr>
      <w:r w:rsidRPr="003A516B">
        <w:rPr>
          <w:rFonts w:ascii="Times New Roman" w:hAnsi="Times New Roman"/>
          <w:sz w:val="20"/>
          <w:szCs w:val="24"/>
        </w:rPr>
        <w:t>The investigation of complaints made directly to the school shall be completed within 40 work days unless there are extenuating circumstances; in such a case, a preliminary report shall be made within 40 work days of receipt of the complaint, which shall include an explanation of the unusual circumstances requiring additional time to complete the investigation.</w:t>
      </w:r>
    </w:p>
    <w:p w:rsidR="003A516B" w:rsidRPr="003A516B" w:rsidRDefault="003A516B" w:rsidP="003A516B">
      <w:pPr>
        <w:numPr>
          <w:ilvl w:val="0"/>
          <w:numId w:val="71"/>
        </w:numPr>
        <w:ind w:right="-3"/>
        <w:rPr>
          <w:rFonts w:ascii="Times New Roman" w:hAnsi="Times New Roman"/>
          <w:b/>
          <w:sz w:val="20"/>
          <w:szCs w:val="24"/>
          <w:vertAlign w:val="superscript"/>
        </w:rPr>
      </w:pPr>
      <w:r w:rsidRPr="003A516B">
        <w:rPr>
          <w:rFonts w:ascii="Times New Roman" w:hAnsi="Times New Roman"/>
          <w:sz w:val="20"/>
          <w:szCs w:val="24"/>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rsidR="00104198" w:rsidRPr="009945BA" w:rsidRDefault="00104198" w:rsidP="003A516B">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sectPr w:rsidR="00104198" w:rsidRPr="009945BA">
          <w:pgSz w:w="15840" w:h="12240" w:orient="landscape"/>
          <w:pgMar w:top="720" w:right="1080" w:bottom="720" w:left="2160" w:gutter="0"/>
          <w:cols w:num="3" w:space="405"/>
        </w:sectPr>
      </w:pPr>
      <w:r w:rsidRPr="009945BA">
        <w:rPr>
          <w:rFonts w:ascii="Times New Roman" w:hAnsi="Times New Roman"/>
          <w:sz w:val="20"/>
        </w:rPr>
        <w:br w:type="page"/>
      </w:r>
    </w:p>
    <w:p w:rsidR="00104198" w:rsidRDefault="00104198" w:rsidP="00104198">
      <w:pPr>
        <w:ind w:left="1440"/>
        <w:rPr>
          <w:rFonts w:ascii="Times New Roman" w:hAnsi="Times New Roman"/>
          <w:sz w:val="20"/>
        </w:rPr>
      </w:pPr>
    </w:p>
    <w:p w:rsidR="00981393" w:rsidRPr="00560F67" w:rsidRDefault="00981393" w:rsidP="00981393">
      <w:pPr>
        <w:jc w:val="center"/>
        <w:rPr>
          <w:szCs w:val="24"/>
        </w:rPr>
      </w:pPr>
      <w:r w:rsidRPr="00560F67">
        <w:rPr>
          <w:szCs w:val="24"/>
        </w:rPr>
        <w:t>Imboden Area Charter School</w:t>
      </w:r>
    </w:p>
    <w:p w:rsidR="00981393" w:rsidRPr="00560F67" w:rsidRDefault="00981393" w:rsidP="00981393">
      <w:pPr>
        <w:jc w:val="center"/>
        <w:rPr>
          <w:szCs w:val="24"/>
        </w:rPr>
      </w:pPr>
      <w:r>
        <w:rPr>
          <w:szCs w:val="24"/>
        </w:rPr>
        <w:t>2016-17</w:t>
      </w:r>
      <w:r w:rsidRPr="00560F67">
        <w:rPr>
          <w:szCs w:val="24"/>
        </w:rPr>
        <w:t xml:space="preserve"> Calendar</w:t>
      </w:r>
    </w:p>
    <w:p w:rsidR="00981393" w:rsidRPr="00560F67" w:rsidRDefault="00981393" w:rsidP="00981393">
      <w:pPr>
        <w:jc w:val="center"/>
        <w:rPr>
          <w:szCs w:val="24"/>
        </w:rPr>
      </w:pPr>
    </w:p>
    <w:p w:rsidR="00981393" w:rsidRPr="00560F67" w:rsidRDefault="00981393" w:rsidP="00981393">
      <w:pPr>
        <w:pStyle w:val="Heading1"/>
        <w:rPr>
          <w:sz w:val="24"/>
          <w:szCs w:val="24"/>
        </w:rPr>
      </w:pP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t xml:space="preserve"> </w:t>
      </w:r>
    </w:p>
    <w:p w:rsidR="00981393" w:rsidRPr="00560F67" w:rsidRDefault="00981393" w:rsidP="00981393">
      <w:pPr>
        <w:pStyle w:val="Heading1"/>
        <w:ind w:left="720" w:firstLine="720"/>
        <w:jc w:val="left"/>
        <w:rPr>
          <w:sz w:val="24"/>
          <w:szCs w:val="24"/>
        </w:rPr>
      </w:pPr>
      <w:r>
        <w:rPr>
          <w:sz w:val="24"/>
          <w:szCs w:val="24"/>
        </w:rPr>
        <w:t>August 15</w:t>
      </w:r>
      <w:r w:rsidRPr="00560F67">
        <w:rPr>
          <w:sz w:val="24"/>
          <w:szCs w:val="24"/>
        </w:rPr>
        <w:tab/>
      </w:r>
      <w:r w:rsidRPr="00560F67">
        <w:rPr>
          <w:sz w:val="24"/>
          <w:szCs w:val="24"/>
        </w:rPr>
        <w:tab/>
      </w:r>
      <w:r w:rsidRPr="00560F67">
        <w:rPr>
          <w:sz w:val="24"/>
          <w:szCs w:val="24"/>
        </w:rPr>
        <w:tab/>
      </w:r>
      <w:r w:rsidRPr="00560F67">
        <w:rPr>
          <w:sz w:val="24"/>
          <w:szCs w:val="24"/>
        </w:rPr>
        <w:tab/>
        <w:t>School Begins</w:t>
      </w:r>
      <w:r w:rsidRPr="00560F67">
        <w:rPr>
          <w:sz w:val="24"/>
          <w:szCs w:val="24"/>
        </w:rPr>
        <w:tab/>
      </w:r>
      <w:r w:rsidRPr="00560F67">
        <w:rPr>
          <w:sz w:val="24"/>
          <w:szCs w:val="24"/>
        </w:rPr>
        <w:tab/>
      </w:r>
      <w:r w:rsidRPr="00560F67">
        <w:rPr>
          <w:sz w:val="24"/>
          <w:szCs w:val="24"/>
        </w:rPr>
        <w:tab/>
      </w:r>
    </w:p>
    <w:p w:rsidR="00981393" w:rsidRPr="00560F67" w:rsidRDefault="00981393" w:rsidP="00981393">
      <w:pPr>
        <w:rPr>
          <w:szCs w:val="24"/>
        </w:rPr>
      </w:pPr>
    </w:p>
    <w:p w:rsidR="00981393" w:rsidRPr="00560F67" w:rsidRDefault="00981393" w:rsidP="00981393">
      <w:pPr>
        <w:pStyle w:val="Heading1"/>
        <w:ind w:left="720" w:firstLine="720"/>
        <w:jc w:val="left"/>
        <w:rPr>
          <w:sz w:val="24"/>
          <w:szCs w:val="24"/>
        </w:rPr>
      </w:pPr>
      <w:r>
        <w:rPr>
          <w:sz w:val="24"/>
          <w:szCs w:val="24"/>
        </w:rPr>
        <w:t>September 5</w:t>
      </w:r>
      <w:r w:rsidRPr="00560F67">
        <w:rPr>
          <w:sz w:val="24"/>
          <w:szCs w:val="24"/>
        </w:rPr>
        <w:tab/>
      </w:r>
      <w:r w:rsidRPr="00560F67">
        <w:rPr>
          <w:sz w:val="24"/>
          <w:szCs w:val="24"/>
        </w:rPr>
        <w:tab/>
      </w:r>
      <w:r w:rsidRPr="00560F67">
        <w:rPr>
          <w:sz w:val="24"/>
          <w:szCs w:val="24"/>
        </w:rPr>
        <w:tab/>
      </w:r>
      <w:r w:rsidRPr="00560F67">
        <w:rPr>
          <w:sz w:val="24"/>
          <w:szCs w:val="24"/>
        </w:rPr>
        <w:tab/>
        <w:t>Labor Day – No School</w:t>
      </w:r>
      <w:r w:rsidRPr="00560F67">
        <w:rPr>
          <w:sz w:val="24"/>
          <w:szCs w:val="24"/>
        </w:rPr>
        <w:tab/>
      </w:r>
      <w:r w:rsidRPr="00560F67">
        <w:rPr>
          <w:sz w:val="24"/>
          <w:szCs w:val="24"/>
        </w:rPr>
        <w:tab/>
      </w:r>
    </w:p>
    <w:p w:rsidR="00981393" w:rsidRPr="00560F67" w:rsidRDefault="00981393" w:rsidP="00981393">
      <w:pPr>
        <w:rPr>
          <w:szCs w:val="24"/>
        </w:rPr>
      </w:pPr>
    </w:p>
    <w:p w:rsidR="00981393" w:rsidRPr="00560F67" w:rsidRDefault="00981393" w:rsidP="00981393">
      <w:pPr>
        <w:ind w:left="720" w:firstLine="720"/>
        <w:rPr>
          <w:szCs w:val="24"/>
        </w:rPr>
      </w:pPr>
      <w:r>
        <w:rPr>
          <w:szCs w:val="24"/>
        </w:rPr>
        <w:t>October 14</w:t>
      </w:r>
      <w:r w:rsidRPr="00560F67">
        <w:rPr>
          <w:szCs w:val="24"/>
        </w:rPr>
        <w:tab/>
      </w:r>
      <w:r w:rsidRPr="00560F67">
        <w:rPr>
          <w:szCs w:val="24"/>
        </w:rPr>
        <w:tab/>
      </w:r>
      <w:r w:rsidRPr="00560F67">
        <w:rPr>
          <w:szCs w:val="24"/>
        </w:rPr>
        <w:tab/>
      </w:r>
      <w:r w:rsidRPr="00560F67">
        <w:rPr>
          <w:szCs w:val="24"/>
        </w:rPr>
        <w:tab/>
        <w:t>End of First Quarter</w:t>
      </w:r>
    </w:p>
    <w:p w:rsidR="00981393" w:rsidRPr="00560F67" w:rsidRDefault="00981393" w:rsidP="00981393">
      <w:pPr>
        <w:rPr>
          <w:szCs w:val="24"/>
        </w:rPr>
      </w:pPr>
    </w:p>
    <w:p w:rsidR="00981393" w:rsidRPr="00560F67" w:rsidRDefault="00981393" w:rsidP="00981393">
      <w:pPr>
        <w:ind w:left="720" w:firstLine="720"/>
        <w:rPr>
          <w:szCs w:val="24"/>
        </w:rPr>
      </w:pPr>
      <w:r>
        <w:rPr>
          <w:szCs w:val="24"/>
        </w:rPr>
        <w:t>October 19</w:t>
      </w:r>
      <w:r>
        <w:rPr>
          <w:szCs w:val="24"/>
        </w:rPr>
        <w:tab/>
      </w:r>
      <w:r>
        <w:rPr>
          <w:szCs w:val="24"/>
        </w:rPr>
        <w:tab/>
      </w:r>
      <w:r>
        <w:rPr>
          <w:szCs w:val="24"/>
        </w:rPr>
        <w:tab/>
      </w:r>
      <w:r>
        <w:rPr>
          <w:szCs w:val="24"/>
        </w:rPr>
        <w:tab/>
        <w:t>Parent/Teacher Conferences</w:t>
      </w:r>
      <w:r>
        <w:rPr>
          <w:szCs w:val="24"/>
        </w:rPr>
        <w:tab/>
      </w:r>
    </w:p>
    <w:p w:rsidR="00981393" w:rsidRPr="00560F67" w:rsidRDefault="00981393" w:rsidP="00981393">
      <w:pPr>
        <w:rPr>
          <w:szCs w:val="24"/>
        </w:rPr>
      </w:pPr>
    </w:p>
    <w:p w:rsidR="00981393" w:rsidRDefault="00981393" w:rsidP="00981393">
      <w:pPr>
        <w:ind w:left="720" w:firstLine="720"/>
        <w:rPr>
          <w:szCs w:val="24"/>
        </w:rPr>
      </w:pPr>
      <w:r>
        <w:rPr>
          <w:szCs w:val="24"/>
        </w:rPr>
        <w:t>November 23-25</w:t>
      </w:r>
      <w:r w:rsidRPr="00560F67">
        <w:rPr>
          <w:szCs w:val="24"/>
        </w:rPr>
        <w:tab/>
      </w:r>
      <w:r w:rsidRPr="00560F67">
        <w:rPr>
          <w:szCs w:val="24"/>
        </w:rPr>
        <w:tab/>
      </w:r>
      <w:r w:rsidRPr="00560F67">
        <w:rPr>
          <w:szCs w:val="24"/>
        </w:rPr>
        <w:tab/>
        <w:t>Thanksgiving Break – No School</w:t>
      </w:r>
      <w:r w:rsidRPr="00560F67">
        <w:rPr>
          <w:szCs w:val="24"/>
        </w:rPr>
        <w:tab/>
      </w:r>
    </w:p>
    <w:p w:rsidR="00981393" w:rsidRPr="00560F67" w:rsidRDefault="00981393" w:rsidP="00981393">
      <w:pPr>
        <w:rPr>
          <w:szCs w:val="24"/>
        </w:rPr>
      </w:pPr>
    </w:p>
    <w:p w:rsidR="00981393" w:rsidRPr="00560F67" w:rsidRDefault="00981393" w:rsidP="00981393">
      <w:pPr>
        <w:ind w:left="720" w:firstLine="720"/>
        <w:rPr>
          <w:szCs w:val="24"/>
        </w:rPr>
      </w:pPr>
      <w:r>
        <w:rPr>
          <w:szCs w:val="24"/>
        </w:rPr>
        <w:t>December 21 – January 2</w:t>
      </w:r>
      <w:r w:rsidRPr="00560F67">
        <w:rPr>
          <w:szCs w:val="24"/>
        </w:rPr>
        <w:tab/>
      </w:r>
      <w:r w:rsidRPr="00560F67">
        <w:rPr>
          <w:szCs w:val="24"/>
        </w:rPr>
        <w:tab/>
        <w:t>Christmas Break – No School</w:t>
      </w:r>
      <w:r w:rsidRPr="00560F67">
        <w:rPr>
          <w:szCs w:val="24"/>
        </w:rPr>
        <w:tab/>
      </w:r>
    </w:p>
    <w:p w:rsidR="00981393" w:rsidRPr="00560F67" w:rsidRDefault="00981393" w:rsidP="00981393">
      <w:pPr>
        <w:rPr>
          <w:szCs w:val="24"/>
        </w:rPr>
      </w:pPr>
    </w:p>
    <w:p w:rsidR="00981393" w:rsidRPr="00560F67" w:rsidRDefault="00981393" w:rsidP="00981393">
      <w:pPr>
        <w:ind w:left="720" w:firstLine="720"/>
        <w:rPr>
          <w:szCs w:val="24"/>
        </w:rPr>
      </w:pPr>
      <w:r>
        <w:rPr>
          <w:szCs w:val="24"/>
        </w:rPr>
        <w:t>January 3</w:t>
      </w:r>
      <w:r w:rsidRPr="00560F67">
        <w:rPr>
          <w:szCs w:val="24"/>
        </w:rPr>
        <w:tab/>
      </w:r>
      <w:r w:rsidRPr="00560F67">
        <w:rPr>
          <w:szCs w:val="24"/>
        </w:rPr>
        <w:tab/>
      </w:r>
      <w:r w:rsidRPr="00560F67">
        <w:rPr>
          <w:szCs w:val="24"/>
        </w:rPr>
        <w:tab/>
      </w:r>
      <w:r w:rsidRPr="00560F67">
        <w:rPr>
          <w:szCs w:val="24"/>
        </w:rPr>
        <w:tab/>
        <w:t>School Resumes</w:t>
      </w:r>
    </w:p>
    <w:p w:rsidR="00981393" w:rsidRPr="00560F67" w:rsidRDefault="00981393" w:rsidP="00981393">
      <w:pPr>
        <w:rPr>
          <w:szCs w:val="24"/>
        </w:rPr>
      </w:pPr>
    </w:p>
    <w:p w:rsidR="00981393" w:rsidRDefault="00AD027A" w:rsidP="00981393">
      <w:pPr>
        <w:ind w:left="720" w:firstLine="720"/>
        <w:rPr>
          <w:szCs w:val="24"/>
        </w:rPr>
      </w:pPr>
      <w:r>
        <w:rPr>
          <w:szCs w:val="24"/>
        </w:rPr>
        <w:t>January 6</w:t>
      </w:r>
      <w:r>
        <w:rPr>
          <w:szCs w:val="24"/>
        </w:rPr>
        <w:tab/>
      </w:r>
      <w:r>
        <w:rPr>
          <w:szCs w:val="24"/>
        </w:rPr>
        <w:tab/>
      </w:r>
      <w:r>
        <w:rPr>
          <w:szCs w:val="24"/>
        </w:rPr>
        <w:tab/>
      </w:r>
      <w:r>
        <w:rPr>
          <w:szCs w:val="24"/>
        </w:rPr>
        <w:tab/>
        <w:t>End of Second</w:t>
      </w:r>
      <w:r w:rsidR="00981393">
        <w:rPr>
          <w:szCs w:val="24"/>
        </w:rPr>
        <w:t xml:space="preserve"> Quarter</w:t>
      </w:r>
    </w:p>
    <w:p w:rsidR="00981393" w:rsidRDefault="00981393" w:rsidP="00981393">
      <w:pPr>
        <w:ind w:left="720" w:firstLine="720"/>
        <w:rPr>
          <w:szCs w:val="24"/>
        </w:rPr>
      </w:pPr>
    </w:p>
    <w:p w:rsidR="00981393" w:rsidRPr="00560F67" w:rsidRDefault="00981393" w:rsidP="00981393">
      <w:pPr>
        <w:ind w:left="720" w:firstLine="720"/>
        <w:rPr>
          <w:szCs w:val="24"/>
        </w:rPr>
      </w:pPr>
      <w:r>
        <w:rPr>
          <w:szCs w:val="24"/>
        </w:rPr>
        <w:t>January 11</w:t>
      </w:r>
      <w:r>
        <w:rPr>
          <w:szCs w:val="24"/>
        </w:rPr>
        <w:tab/>
      </w:r>
      <w:r>
        <w:rPr>
          <w:szCs w:val="24"/>
        </w:rPr>
        <w:tab/>
      </w:r>
      <w:r>
        <w:rPr>
          <w:szCs w:val="24"/>
        </w:rPr>
        <w:tab/>
      </w:r>
      <w:r>
        <w:rPr>
          <w:szCs w:val="24"/>
        </w:rPr>
        <w:tab/>
        <w:t>Report Cards</w:t>
      </w:r>
      <w:r w:rsidRPr="00560F67">
        <w:rPr>
          <w:szCs w:val="24"/>
        </w:rPr>
        <w:tab/>
      </w:r>
      <w:r w:rsidRPr="00560F67">
        <w:rPr>
          <w:szCs w:val="24"/>
        </w:rPr>
        <w:tab/>
      </w:r>
      <w:r w:rsidRPr="00560F67">
        <w:rPr>
          <w:szCs w:val="24"/>
        </w:rPr>
        <w:tab/>
      </w:r>
      <w:r w:rsidRPr="00560F67">
        <w:rPr>
          <w:szCs w:val="24"/>
        </w:rPr>
        <w:tab/>
      </w:r>
      <w:r w:rsidRPr="00560F67">
        <w:rPr>
          <w:szCs w:val="24"/>
        </w:rPr>
        <w:tab/>
      </w:r>
      <w:r w:rsidRPr="00560F67">
        <w:rPr>
          <w:szCs w:val="24"/>
        </w:rPr>
        <w:tab/>
      </w:r>
    </w:p>
    <w:p w:rsidR="00981393" w:rsidRPr="00560F67" w:rsidRDefault="00981393" w:rsidP="00981393">
      <w:pPr>
        <w:ind w:left="720" w:firstLine="720"/>
        <w:rPr>
          <w:szCs w:val="24"/>
        </w:rPr>
      </w:pPr>
      <w:r>
        <w:rPr>
          <w:szCs w:val="24"/>
        </w:rPr>
        <w:t>January 16</w:t>
      </w:r>
      <w:r w:rsidRPr="00560F67">
        <w:rPr>
          <w:szCs w:val="24"/>
        </w:rPr>
        <w:tab/>
      </w:r>
      <w:r w:rsidRPr="00560F67">
        <w:rPr>
          <w:szCs w:val="24"/>
        </w:rPr>
        <w:tab/>
      </w:r>
      <w:r w:rsidRPr="00560F67">
        <w:rPr>
          <w:szCs w:val="24"/>
        </w:rPr>
        <w:tab/>
      </w:r>
      <w:r w:rsidRPr="00560F67">
        <w:rPr>
          <w:szCs w:val="24"/>
        </w:rPr>
        <w:tab/>
      </w:r>
      <w:r>
        <w:rPr>
          <w:szCs w:val="24"/>
        </w:rPr>
        <w:t>MLK</w:t>
      </w:r>
      <w:r w:rsidRPr="00560F67">
        <w:rPr>
          <w:szCs w:val="24"/>
        </w:rPr>
        <w:t xml:space="preserve"> Day – No School</w:t>
      </w:r>
      <w:r w:rsidRPr="00560F67">
        <w:rPr>
          <w:szCs w:val="24"/>
        </w:rPr>
        <w:tab/>
      </w:r>
    </w:p>
    <w:p w:rsidR="00981393" w:rsidRPr="00560F67" w:rsidRDefault="00981393" w:rsidP="00981393">
      <w:pPr>
        <w:rPr>
          <w:szCs w:val="24"/>
        </w:rPr>
      </w:pPr>
    </w:p>
    <w:p w:rsidR="00AD027A" w:rsidRDefault="00981393" w:rsidP="00981393">
      <w:pPr>
        <w:ind w:left="720" w:firstLine="720"/>
        <w:rPr>
          <w:szCs w:val="24"/>
        </w:rPr>
      </w:pPr>
      <w:r>
        <w:rPr>
          <w:szCs w:val="24"/>
        </w:rPr>
        <w:t>February 20</w:t>
      </w:r>
      <w:r w:rsidRPr="00560F67">
        <w:rPr>
          <w:szCs w:val="24"/>
        </w:rPr>
        <w:tab/>
      </w:r>
      <w:r w:rsidRPr="00560F67">
        <w:rPr>
          <w:szCs w:val="24"/>
        </w:rPr>
        <w:tab/>
      </w:r>
      <w:r w:rsidRPr="00560F67">
        <w:rPr>
          <w:szCs w:val="24"/>
        </w:rPr>
        <w:tab/>
      </w:r>
      <w:r w:rsidRPr="00560F67">
        <w:rPr>
          <w:szCs w:val="24"/>
        </w:rPr>
        <w:tab/>
        <w:t>President’s Day – No School</w:t>
      </w:r>
    </w:p>
    <w:p w:rsidR="00981393" w:rsidRPr="00560F67" w:rsidRDefault="00981393" w:rsidP="00981393">
      <w:pPr>
        <w:ind w:left="720" w:firstLine="720"/>
        <w:rPr>
          <w:szCs w:val="24"/>
        </w:rPr>
      </w:pPr>
      <w:r w:rsidRPr="00560F67">
        <w:rPr>
          <w:szCs w:val="24"/>
        </w:rPr>
        <w:tab/>
      </w:r>
      <w:r w:rsidRPr="00560F67">
        <w:rPr>
          <w:szCs w:val="24"/>
        </w:rPr>
        <w:tab/>
      </w:r>
    </w:p>
    <w:p w:rsidR="00981393" w:rsidRDefault="00981393" w:rsidP="00981393">
      <w:pPr>
        <w:ind w:left="720" w:firstLine="720"/>
        <w:rPr>
          <w:szCs w:val="24"/>
        </w:rPr>
      </w:pPr>
      <w:r>
        <w:rPr>
          <w:szCs w:val="24"/>
        </w:rPr>
        <w:t>March 10</w:t>
      </w:r>
      <w:r w:rsidRPr="00560F67">
        <w:rPr>
          <w:szCs w:val="24"/>
        </w:rPr>
        <w:tab/>
      </w:r>
      <w:r w:rsidRPr="00560F67">
        <w:rPr>
          <w:szCs w:val="24"/>
        </w:rPr>
        <w:tab/>
      </w:r>
      <w:r w:rsidRPr="00560F67">
        <w:rPr>
          <w:szCs w:val="24"/>
        </w:rPr>
        <w:tab/>
      </w:r>
      <w:r w:rsidRPr="00560F67">
        <w:rPr>
          <w:szCs w:val="24"/>
        </w:rPr>
        <w:tab/>
        <w:t>End of Third Quarter</w:t>
      </w:r>
    </w:p>
    <w:p w:rsidR="00981393" w:rsidRDefault="00981393" w:rsidP="00981393">
      <w:pPr>
        <w:ind w:left="720" w:firstLine="720"/>
        <w:rPr>
          <w:szCs w:val="24"/>
        </w:rPr>
      </w:pPr>
    </w:p>
    <w:p w:rsidR="00981393" w:rsidRPr="00560F67" w:rsidRDefault="00981393" w:rsidP="00981393">
      <w:pPr>
        <w:ind w:left="720" w:firstLine="720"/>
        <w:rPr>
          <w:szCs w:val="24"/>
        </w:rPr>
      </w:pPr>
      <w:r>
        <w:rPr>
          <w:szCs w:val="24"/>
        </w:rPr>
        <w:t>March 15</w:t>
      </w:r>
      <w:r>
        <w:rPr>
          <w:szCs w:val="24"/>
        </w:rPr>
        <w:tab/>
      </w:r>
      <w:r>
        <w:rPr>
          <w:szCs w:val="24"/>
        </w:rPr>
        <w:tab/>
      </w:r>
      <w:r>
        <w:rPr>
          <w:szCs w:val="24"/>
        </w:rPr>
        <w:tab/>
      </w:r>
      <w:r>
        <w:rPr>
          <w:szCs w:val="24"/>
        </w:rPr>
        <w:tab/>
        <w:t>Parent/Teacher Conferences</w:t>
      </w:r>
    </w:p>
    <w:p w:rsidR="00981393" w:rsidRPr="00560F67" w:rsidRDefault="00981393" w:rsidP="00981393">
      <w:pPr>
        <w:rPr>
          <w:szCs w:val="24"/>
        </w:rPr>
      </w:pPr>
    </w:p>
    <w:p w:rsidR="00981393" w:rsidRDefault="00981393" w:rsidP="00981393">
      <w:pPr>
        <w:ind w:left="720" w:firstLine="720"/>
        <w:rPr>
          <w:szCs w:val="24"/>
        </w:rPr>
      </w:pPr>
      <w:r>
        <w:rPr>
          <w:szCs w:val="24"/>
        </w:rPr>
        <w:t>March 20-24</w:t>
      </w:r>
      <w:r w:rsidRPr="00560F67">
        <w:rPr>
          <w:szCs w:val="24"/>
        </w:rPr>
        <w:tab/>
      </w:r>
      <w:r w:rsidRPr="00560F67">
        <w:rPr>
          <w:szCs w:val="24"/>
        </w:rPr>
        <w:tab/>
      </w:r>
      <w:r w:rsidRPr="00560F67">
        <w:rPr>
          <w:szCs w:val="24"/>
        </w:rPr>
        <w:tab/>
      </w:r>
      <w:r w:rsidRPr="00560F67">
        <w:rPr>
          <w:szCs w:val="24"/>
        </w:rPr>
        <w:tab/>
        <w:t>Spring Break</w:t>
      </w:r>
      <w:r w:rsidRPr="00560F67">
        <w:rPr>
          <w:szCs w:val="24"/>
        </w:rPr>
        <w:tab/>
      </w:r>
      <w:r w:rsidRPr="00560F67">
        <w:rPr>
          <w:szCs w:val="24"/>
        </w:rPr>
        <w:tab/>
      </w:r>
      <w:r w:rsidRPr="00560F67">
        <w:rPr>
          <w:szCs w:val="24"/>
        </w:rPr>
        <w:tab/>
      </w:r>
      <w:r w:rsidRPr="00560F67">
        <w:rPr>
          <w:szCs w:val="24"/>
        </w:rPr>
        <w:tab/>
      </w:r>
      <w:r w:rsidRPr="00560F67">
        <w:rPr>
          <w:szCs w:val="24"/>
        </w:rPr>
        <w:tab/>
      </w:r>
      <w:r w:rsidRPr="00560F67">
        <w:rPr>
          <w:szCs w:val="24"/>
        </w:rPr>
        <w:tab/>
      </w:r>
    </w:p>
    <w:p w:rsidR="00981393" w:rsidRPr="00560F67" w:rsidRDefault="00981393" w:rsidP="00981393">
      <w:pPr>
        <w:ind w:left="720" w:firstLine="720"/>
        <w:rPr>
          <w:szCs w:val="24"/>
        </w:rPr>
      </w:pPr>
      <w:r>
        <w:rPr>
          <w:szCs w:val="24"/>
        </w:rPr>
        <w:t>May 18</w:t>
      </w:r>
      <w:r>
        <w:rPr>
          <w:szCs w:val="24"/>
        </w:rPr>
        <w:tab/>
      </w:r>
      <w:r>
        <w:rPr>
          <w:szCs w:val="24"/>
        </w:rPr>
        <w:tab/>
      </w:r>
      <w:r>
        <w:rPr>
          <w:szCs w:val="24"/>
        </w:rPr>
        <w:tab/>
      </w:r>
      <w:r>
        <w:rPr>
          <w:szCs w:val="24"/>
        </w:rPr>
        <w:tab/>
        <w:t>Awards/Graduation</w:t>
      </w:r>
    </w:p>
    <w:p w:rsidR="00981393" w:rsidRPr="00560F67" w:rsidRDefault="00981393" w:rsidP="00981393">
      <w:pPr>
        <w:rPr>
          <w:szCs w:val="24"/>
        </w:rPr>
      </w:pPr>
      <w:r w:rsidRPr="00560F67">
        <w:rPr>
          <w:szCs w:val="24"/>
        </w:rPr>
        <w:tab/>
      </w:r>
      <w:r w:rsidRPr="00560F67">
        <w:rPr>
          <w:szCs w:val="24"/>
        </w:rPr>
        <w:tab/>
      </w:r>
      <w:r w:rsidRPr="00560F67">
        <w:rPr>
          <w:szCs w:val="24"/>
        </w:rPr>
        <w:tab/>
      </w:r>
      <w:r w:rsidRPr="00560F67">
        <w:rPr>
          <w:szCs w:val="24"/>
        </w:rPr>
        <w:tab/>
      </w:r>
      <w:r w:rsidRPr="00560F67">
        <w:rPr>
          <w:szCs w:val="24"/>
        </w:rPr>
        <w:tab/>
      </w:r>
    </w:p>
    <w:p w:rsidR="00981393" w:rsidRPr="00560F67" w:rsidRDefault="00981393" w:rsidP="00981393">
      <w:pPr>
        <w:ind w:left="720" w:firstLine="720"/>
        <w:rPr>
          <w:szCs w:val="24"/>
        </w:rPr>
      </w:pPr>
      <w:r>
        <w:rPr>
          <w:szCs w:val="24"/>
        </w:rPr>
        <w:t>May 19</w:t>
      </w:r>
      <w:r>
        <w:rPr>
          <w:szCs w:val="24"/>
        </w:rPr>
        <w:tab/>
      </w:r>
      <w:r>
        <w:rPr>
          <w:szCs w:val="24"/>
        </w:rPr>
        <w:tab/>
      </w:r>
      <w:r>
        <w:rPr>
          <w:szCs w:val="24"/>
        </w:rPr>
        <w:tab/>
      </w:r>
      <w:r>
        <w:rPr>
          <w:szCs w:val="24"/>
        </w:rPr>
        <w:tab/>
      </w:r>
      <w:r w:rsidRPr="00560F67">
        <w:rPr>
          <w:szCs w:val="24"/>
        </w:rPr>
        <w:t>Last Day of School</w:t>
      </w:r>
      <w:r>
        <w:rPr>
          <w:szCs w:val="24"/>
        </w:rPr>
        <w:t>/Family Picnic</w:t>
      </w:r>
      <w:r w:rsidRPr="00560F67">
        <w:rPr>
          <w:szCs w:val="24"/>
        </w:rPr>
        <w:tab/>
      </w:r>
      <w:r w:rsidRPr="00560F67">
        <w:rPr>
          <w:szCs w:val="24"/>
        </w:rPr>
        <w:tab/>
      </w:r>
      <w:r w:rsidRPr="00560F67">
        <w:rPr>
          <w:szCs w:val="24"/>
        </w:rPr>
        <w:tab/>
      </w:r>
    </w:p>
    <w:p w:rsidR="00981393" w:rsidRPr="00560F67" w:rsidRDefault="00981393" w:rsidP="00981393">
      <w:pPr>
        <w:rPr>
          <w:szCs w:val="24"/>
          <w:u w:val="single"/>
        </w:rPr>
      </w:pPr>
    </w:p>
    <w:p w:rsidR="00981393" w:rsidRPr="00560F67" w:rsidRDefault="00981393" w:rsidP="00981393">
      <w:pPr>
        <w:rPr>
          <w:szCs w:val="24"/>
          <w:u w:val="single"/>
        </w:rPr>
      </w:pPr>
    </w:p>
    <w:p w:rsidR="00981393" w:rsidRDefault="00981393" w:rsidP="00981393">
      <w:pPr>
        <w:ind w:left="720" w:firstLine="720"/>
        <w:rPr>
          <w:szCs w:val="24"/>
        </w:rPr>
      </w:pPr>
      <w:r w:rsidRPr="00560F67">
        <w:rPr>
          <w:szCs w:val="24"/>
        </w:rPr>
        <w:t>Bad w</w:t>
      </w:r>
      <w:r>
        <w:rPr>
          <w:szCs w:val="24"/>
        </w:rPr>
        <w:t>eather days in calendar:</w:t>
      </w:r>
      <w:r>
        <w:rPr>
          <w:szCs w:val="24"/>
        </w:rPr>
        <w:tab/>
        <w:t>Jan 16</w:t>
      </w:r>
    </w:p>
    <w:p w:rsidR="00981393" w:rsidRDefault="00981393" w:rsidP="00981393">
      <w:pPr>
        <w:ind w:left="720" w:firstLine="720"/>
        <w:rPr>
          <w:szCs w:val="24"/>
        </w:rPr>
      </w:pPr>
      <w:r>
        <w:rPr>
          <w:szCs w:val="24"/>
        </w:rPr>
        <w:tab/>
      </w:r>
      <w:r>
        <w:rPr>
          <w:szCs w:val="24"/>
        </w:rPr>
        <w:tab/>
      </w:r>
      <w:r>
        <w:rPr>
          <w:szCs w:val="24"/>
        </w:rPr>
        <w:tab/>
      </w:r>
      <w:r>
        <w:rPr>
          <w:szCs w:val="24"/>
        </w:rPr>
        <w:tab/>
      </w:r>
      <w:r>
        <w:rPr>
          <w:szCs w:val="24"/>
        </w:rPr>
        <w:tab/>
        <w:t>Feb 20</w:t>
      </w:r>
    </w:p>
    <w:p w:rsidR="00981393" w:rsidRDefault="00981393" w:rsidP="00981393">
      <w:pPr>
        <w:ind w:left="720" w:firstLine="720"/>
        <w:rPr>
          <w:szCs w:val="24"/>
        </w:rPr>
      </w:pPr>
      <w:r>
        <w:rPr>
          <w:szCs w:val="24"/>
        </w:rPr>
        <w:tab/>
      </w:r>
      <w:r>
        <w:rPr>
          <w:szCs w:val="24"/>
        </w:rPr>
        <w:tab/>
      </w:r>
      <w:r>
        <w:rPr>
          <w:szCs w:val="24"/>
        </w:rPr>
        <w:tab/>
      </w:r>
      <w:r>
        <w:rPr>
          <w:szCs w:val="24"/>
        </w:rPr>
        <w:tab/>
      </w:r>
      <w:r>
        <w:rPr>
          <w:szCs w:val="24"/>
        </w:rPr>
        <w:tab/>
        <w:t>May 22</w:t>
      </w:r>
    </w:p>
    <w:p w:rsidR="00981393" w:rsidRDefault="00981393" w:rsidP="00981393">
      <w:pPr>
        <w:ind w:left="720" w:firstLine="720"/>
        <w:rPr>
          <w:szCs w:val="24"/>
        </w:rPr>
      </w:pPr>
      <w:r>
        <w:rPr>
          <w:szCs w:val="24"/>
        </w:rPr>
        <w:tab/>
      </w:r>
      <w:r>
        <w:rPr>
          <w:szCs w:val="24"/>
        </w:rPr>
        <w:tab/>
      </w:r>
      <w:r>
        <w:rPr>
          <w:szCs w:val="24"/>
        </w:rPr>
        <w:tab/>
      </w:r>
      <w:r>
        <w:rPr>
          <w:szCs w:val="24"/>
        </w:rPr>
        <w:tab/>
      </w:r>
      <w:r>
        <w:rPr>
          <w:szCs w:val="24"/>
        </w:rPr>
        <w:tab/>
        <w:t>May 23</w:t>
      </w:r>
    </w:p>
    <w:p w:rsidR="00981393" w:rsidRPr="00560F67" w:rsidRDefault="00981393" w:rsidP="00981393">
      <w:pPr>
        <w:ind w:left="720" w:firstLine="720"/>
        <w:rPr>
          <w:szCs w:val="24"/>
        </w:rPr>
      </w:pPr>
      <w:r>
        <w:rPr>
          <w:szCs w:val="24"/>
        </w:rPr>
        <w:tab/>
      </w:r>
      <w:r>
        <w:rPr>
          <w:szCs w:val="24"/>
        </w:rPr>
        <w:tab/>
      </w:r>
      <w:r>
        <w:rPr>
          <w:szCs w:val="24"/>
        </w:rPr>
        <w:tab/>
      </w:r>
      <w:r>
        <w:rPr>
          <w:szCs w:val="24"/>
        </w:rPr>
        <w:tab/>
      </w:r>
      <w:r>
        <w:rPr>
          <w:szCs w:val="24"/>
        </w:rPr>
        <w:tab/>
        <w:t>May 24</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p>
    <w:p w:rsidR="00104198" w:rsidRDefault="00104198" w:rsidP="00104198">
      <w:pPr>
        <w:rPr>
          <w:rFonts w:ascii="Times New Roman" w:hAnsi="Times New Roman"/>
          <w:sz w:val="20"/>
        </w:rPr>
      </w:pPr>
      <w:r>
        <w:rPr>
          <w:rFonts w:ascii="Times New Roman" w:hAnsi="Times New Roman"/>
          <w:sz w:val="20"/>
        </w:rPr>
        <w:br w:type="page"/>
      </w:r>
    </w:p>
    <w:p w:rsidR="00981393" w:rsidRPr="00981393" w:rsidRDefault="00981393" w:rsidP="00981393">
      <w:pPr>
        <w:rPr>
          <w:rFonts w:ascii="Times New Roman" w:hAnsi="Times New Roman"/>
          <w:b/>
          <w:color w:val="000000"/>
          <w:sz w:val="20"/>
          <w:szCs w:val="24"/>
        </w:rPr>
      </w:pPr>
      <w:r w:rsidRPr="00981393">
        <w:rPr>
          <w:rFonts w:ascii="Times New Roman" w:hAnsi="Times New Roman"/>
          <w:b/>
          <w:color w:val="000000"/>
          <w:sz w:val="20"/>
          <w:szCs w:val="24"/>
        </w:rPr>
        <w:t>STUDENT ELECTRONIC DEVICE AND INTERNET USE AGREEMENT</w:t>
      </w:r>
    </w:p>
    <w:p w:rsidR="00981393" w:rsidRPr="00981393" w:rsidRDefault="00981393" w:rsidP="00981393">
      <w:pPr>
        <w:rPr>
          <w:rFonts w:ascii="Times New Roman" w:hAnsi="Times New Roman"/>
          <w:color w:val="000000"/>
          <w:sz w:val="20"/>
          <w:szCs w:val="24"/>
        </w:rPr>
      </w:pPr>
    </w:p>
    <w:p w:rsidR="00981393" w:rsidRPr="00981393" w:rsidRDefault="00981393" w:rsidP="00981393">
      <w:pPr>
        <w:rPr>
          <w:rFonts w:ascii="Times New Roman" w:hAnsi="Times New Roman"/>
          <w:color w:val="000000"/>
          <w:sz w:val="20"/>
          <w:szCs w:val="24"/>
        </w:rPr>
      </w:pPr>
      <w:r w:rsidRPr="00981393">
        <w:rPr>
          <w:rFonts w:ascii="Times New Roman" w:hAnsi="Times New Roman"/>
          <w:color w:val="000000"/>
          <w:sz w:val="20"/>
          <w:szCs w:val="24"/>
        </w:rPr>
        <w:t>Student’s Name (Please Print)_______________</w:t>
      </w:r>
      <w:r w:rsidRPr="00981393">
        <w:rPr>
          <w:rFonts w:ascii="Times New Roman" w:hAnsi="Times New Roman"/>
          <w:color w:val="000000"/>
          <w:sz w:val="20"/>
          <w:szCs w:val="24"/>
          <w:u w:val="single"/>
        </w:rPr>
        <w:t xml:space="preserve"> </w:t>
      </w:r>
      <w:r w:rsidRPr="00981393">
        <w:rPr>
          <w:rFonts w:ascii="Times New Roman" w:hAnsi="Times New Roman"/>
          <w:color w:val="000000"/>
          <w:sz w:val="20"/>
          <w:szCs w:val="24"/>
        </w:rPr>
        <w:t>______Grade Level_______</w:t>
      </w:r>
    </w:p>
    <w:p w:rsidR="00981393" w:rsidRPr="00981393" w:rsidRDefault="00981393" w:rsidP="00981393">
      <w:pPr>
        <w:rPr>
          <w:rFonts w:ascii="Times New Roman" w:hAnsi="Times New Roman"/>
          <w:color w:val="000000"/>
          <w:sz w:val="20"/>
          <w:szCs w:val="24"/>
        </w:rPr>
      </w:pPr>
    </w:p>
    <w:p w:rsidR="00981393" w:rsidRPr="00981393" w:rsidRDefault="00981393" w:rsidP="00981393">
      <w:pPr>
        <w:rPr>
          <w:rFonts w:ascii="Times New Roman" w:hAnsi="Times New Roman"/>
          <w:color w:val="000000"/>
          <w:sz w:val="20"/>
          <w:szCs w:val="24"/>
        </w:rPr>
      </w:pPr>
      <w:r w:rsidRPr="00981393">
        <w:rPr>
          <w:rFonts w:ascii="Times New Roman" w:hAnsi="Times New Roman"/>
          <w:color w:val="000000"/>
          <w:sz w:val="20"/>
          <w:szCs w:val="24"/>
        </w:rPr>
        <w:t>Date____________</w:t>
      </w:r>
    </w:p>
    <w:p w:rsidR="00981393" w:rsidRPr="00981393" w:rsidRDefault="00981393" w:rsidP="00981393">
      <w:pPr>
        <w:rPr>
          <w:rFonts w:ascii="Times New Roman" w:hAnsi="Times New Roman"/>
          <w:color w:val="000000"/>
          <w:sz w:val="20"/>
          <w:szCs w:val="24"/>
        </w:rPr>
      </w:pPr>
    </w:p>
    <w:p w:rsidR="00981393" w:rsidRPr="00981393" w:rsidRDefault="00981393" w:rsidP="00981393">
      <w:pPr>
        <w:rPr>
          <w:rFonts w:ascii="Times New Roman" w:hAnsi="Times New Roman"/>
          <w:color w:val="000000"/>
          <w:sz w:val="20"/>
          <w:szCs w:val="24"/>
        </w:rPr>
      </w:pPr>
      <w:r w:rsidRPr="00981393">
        <w:rPr>
          <w:rFonts w:ascii="Times New Roman" w:hAnsi="Times New Roman"/>
          <w:color w:val="000000"/>
          <w:sz w:val="20"/>
          <w:szCs w:val="24"/>
        </w:rPr>
        <w:t>The Imboden Area Charter School agrees to allow the student identified above (student) to use the school’s technology to access the Internet under the following terms and conditions which apply whether the access is through a school or student owned electronic device (as used in this Agreement, “electronic device” means anything that can be used to transmit or capture images, sound, or data):</w:t>
      </w:r>
    </w:p>
    <w:p w:rsidR="00981393" w:rsidRPr="00981393" w:rsidRDefault="00981393" w:rsidP="00981393">
      <w:pPr>
        <w:numPr>
          <w:ilvl w:val="0"/>
          <w:numId w:val="19"/>
        </w:numPr>
        <w:rPr>
          <w:rFonts w:ascii="Times New Roman" w:hAnsi="Times New Roman"/>
          <w:color w:val="000000"/>
          <w:sz w:val="20"/>
          <w:szCs w:val="24"/>
        </w:rPr>
      </w:pPr>
      <w:r w:rsidRPr="00981393">
        <w:rPr>
          <w:rFonts w:ascii="Times New Roman" w:hAnsi="Times New Roman"/>
          <w:color w:val="000000"/>
          <w:sz w:val="20"/>
          <w:szCs w:val="24"/>
          <w:u w:val="single"/>
        </w:rPr>
        <w:t>Conditional Privilege</w:t>
      </w:r>
      <w:r w:rsidRPr="00981393">
        <w:rPr>
          <w:rFonts w:ascii="Times New Roman" w:hAnsi="Times New Roman"/>
          <w:color w:val="000000"/>
          <w:sz w:val="20"/>
          <w:szCs w:val="24"/>
        </w:rPr>
        <w:t>: The Student’s use of the school’s access to the Internet is a privilege conditioned on the student’s abiding to this agreement. No student may use the school’s access to the Internet whether through a school or studnets owned electronic device unless the student and his/her parent or guardian have read and signed this agreement.</w:t>
      </w:r>
    </w:p>
    <w:p w:rsidR="00981393" w:rsidRPr="00981393" w:rsidRDefault="00981393" w:rsidP="00981393">
      <w:pPr>
        <w:numPr>
          <w:ilvl w:val="0"/>
          <w:numId w:val="19"/>
        </w:numPr>
        <w:rPr>
          <w:rFonts w:ascii="Times New Roman" w:hAnsi="Times New Roman"/>
          <w:color w:val="000000"/>
          <w:sz w:val="20"/>
          <w:szCs w:val="24"/>
        </w:rPr>
      </w:pPr>
      <w:r w:rsidRPr="00981393">
        <w:rPr>
          <w:rFonts w:ascii="Times New Roman" w:hAnsi="Times New Roman"/>
          <w:color w:val="000000"/>
          <w:sz w:val="20"/>
          <w:szCs w:val="24"/>
          <w:u w:val="single"/>
        </w:rPr>
        <w:t>Acceptable Use</w:t>
      </w:r>
      <w:r w:rsidRPr="00981393">
        <w:rPr>
          <w:rFonts w:ascii="Times New Roman" w:hAnsi="Times New Roman"/>
          <w:color w:val="000000"/>
          <w:sz w:val="20"/>
          <w:szCs w:val="24"/>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rsidR="00981393" w:rsidRPr="00981393" w:rsidRDefault="00981393" w:rsidP="00981393">
      <w:pPr>
        <w:numPr>
          <w:ilvl w:val="0"/>
          <w:numId w:val="19"/>
        </w:numPr>
        <w:rPr>
          <w:rFonts w:ascii="Times New Roman" w:hAnsi="Times New Roman"/>
          <w:color w:val="000000"/>
          <w:sz w:val="20"/>
          <w:szCs w:val="24"/>
        </w:rPr>
      </w:pPr>
      <w:r w:rsidRPr="00981393">
        <w:rPr>
          <w:rFonts w:ascii="Times New Roman" w:hAnsi="Times New Roman"/>
          <w:color w:val="000000"/>
          <w:sz w:val="20"/>
          <w:szCs w:val="24"/>
          <w:u w:val="single"/>
        </w:rPr>
        <w:t>Penalties for Improper Use</w:t>
      </w:r>
      <w:r w:rsidRPr="00981393">
        <w:rPr>
          <w:rFonts w:ascii="Times New Roman" w:hAnsi="Times New Roman"/>
          <w:color w:val="000000"/>
          <w:sz w:val="20"/>
          <w:szCs w:val="24"/>
        </w:rPr>
        <w:t xml:space="preserve">: If the student violates this agreement and misuses the Internet, the student will be subject to the following disciplinary actions: </w:t>
      </w:r>
    </w:p>
    <w:p w:rsidR="00981393" w:rsidRPr="00981393" w:rsidRDefault="00981393" w:rsidP="00981393">
      <w:pPr>
        <w:ind w:left="720"/>
        <w:rPr>
          <w:rFonts w:ascii="Times New Roman" w:hAnsi="Times New Roman"/>
          <w:color w:val="000000"/>
          <w:sz w:val="20"/>
          <w:szCs w:val="24"/>
        </w:rPr>
      </w:pPr>
      <w:r>
        <w:rPr>
          <w:rFonts w:ascii="Times New Roman" w:hAnsi="Times New Roman"/>
          <w:color w:val="000000"/>
          <w:sz w:val="20"/>
          <w:szCs w:val="24"/>
        </w:rPr>
        <w:tab/>
        <w:t>First offense</w:t>
      </w:r>
      <w:r>
        <w:rPr>
          <w:rFonts w:ascii="Times New Roman" w:hAnsi="Times New Roman"/>
          <w:color w:val="000000"/>
          <w:sz w:val="20"/>
          <w:szCs w:val="24"/>
        </w:rPr>
        <w:tab/>
      </w:r>
      <w:r w:rsidRPr="00981393">
        <w:rPr>
          <w:rFonts w:ascii="Times New Roman" w:hAnsi="Times New Roman"/>
          <w:color w:val="000000"/>
          <w:sz w:val="20"/>
          <w:szCs w:val="24"/>
        </w:rPr>
        <w:t>No computer use for one week.</w:t>
      </w:r>
    </w:p>
    <w:p w:rsidR="00981393" w:rsidRPr="00981393" w:rsidRDefault="00981393" w:rsidP="00981393">
      <w:pPr>
        <w:ind w:left="720"/>
        <w:rPr>
          <w:rFonts w:ascii="Times New Roman" w:hAnsi="Times New Roman"/>
          <w:color w:val="000000"/>
          <w:sz w:val="20"/>
          <w:szCs w:val="24"/>
        </w:rPr>
      </w:pPr>
      <w:r w:rsidRPr="00981393">
        <w:rPr>
          <w:rFonts w:ascii="Times New Roman" w:hAnsi="Times New Roman"/>
          <w:color w:val="000000"/>
          <w:sz w:val="20"/>
          <w:szCs w:val="24"/>
        </w:rPr>
        <w:tab/>
        <w:t>Second offense</w:t>
      </w:r>
      <w:r w:rsidRPr="00981393">
        <w:rPr>
          <w:rFonts w:ascii="Times New Roman" w:hAnsi="Times New Roman"/>
          <w:color w:val="000000"/>
          <w:sz w:val="20"/>
          <w:szCs w:val="24"/>
        </w:rPr>
        <w:tab/>
        <w:t>No computer use for one quarter.</w:t>
      </w:r>
    </w:p>
    <w:p w:rsidR="00981393" w:rsidRPr="00981393" w:rsidRDefault="00981393" w:rsidP="00981393">
      <w:pPr>
        <w:ind w:left="720"/>
        <w:rPr>
          <w:rFonts w:ascii="Times New Roman" w:hAnsi="Times New Roman"/>
          <w:color w:val="000000"/>
          <w:sz w:val="20"/>
          <w:szCs w:val="24"/>
        </w:rPr>
      </w:pPr>
      <w:r>
        <w:rPr>
          <w:rFonts w:ascii="Times New Roman" w:hAnsi="Times New Roman"/>
          <w:color w:val="000000"/>
          <w:sz w:val="20"/>
          <w:szCs w:val="24"/>
        </w:rPr>
        <w:tab/>
        <w:t>Third offense</w:t>
      </w:r>
      <w:r>
        <w:rPr>
          <w:rFonts w:ascii="Times New Roman" w:hAnsi="Times New Roman"/>
          <w:color w:val="000000"/>
          <w:sz w:val="20"/>
          <w:szCs w:val="24"/>
        </w:rPr>
        <w:tab/>
      </w:r>
      <w:r w:rsidRPr="00981393">
        <w:rPr>
          <w:rFonts w:ascii="Times New Roman" w:hAnsi="Times New Roman"/>
          <w:color w:val="000000"/>
          <w:sz w:val="20"/>
          <w:szCs w:val="24"/>
        </w:rPr>
        <w:t>No computer use f</w:t>
      </w:r>
      <w:r>
        <w:rPr>
          <w:rFonts w:ascii="Times New Roman" w:hAnsi="Times New Roman"/>
          <w:color w:val="000000"/>
          <w:sz w:val="20"/>
          <w:szCs w:val="24"/>
        </w:rPr>
        <w:t xml:space="preserve">or the rest of the school </w:t>
      </w:r>
      <w:r w:rsidRPr="00981393">
        <w:rPr>
          <w:rFonts w:ascii="Times New Roman" w:hAnsi="Times New Roman"/>
          <w:color w:val="000000"/>
          <w:sz w:val="20"/>
          <w:szCs w:val="24"/>
        </w:rPr>
        <w:t>year.</w:t>
      </w:r>
    </w:p>
    <w:p w:rsidR="00981393" w:rsidRPr="00981393" w:rsidRDefault="00981393" w:rsidP="00981393">
      <w:pPr>
        <w:numPr>
          <w:ilvl w:val="0"/>
          <w:numId w:val="19"/>
        </w:numPr>
        <w:rPr>
          <w:rFonts w:ascii="Times New Roman" w:hAnsi="Times New Roman"/>
          <w:color w:val="000000"/>
          <w:sz w:val="20"/>
          <w:szCs w:val="24"/>
        </w:rPr>
      </w:pPr>
      <w:r w:rsidRPr="00981393">
        <w:rPr>
          <w:rFonts w:ascii="Times New Roman" w:hAnsi="Times New Roman"/>
          <w:color w:val="000000"/>
          <w:sz w:val="20"/>
          <w:szCs w:val="24"/>
          <w:u w:val="single"/>
        </w:rPr>
        <w:t>“Misuse of the school’s access to the Internet” includes, but is not limited to, the following</w:t>
      </w:r>
      <w:r w:rsidRPr="00981393">
        <w:rPr>
          <w:rFonts w:ascii="Times New Roman" w:hAnsi="Times New Roman"/>
          <w:color w:val="000000"/>
          <w:sz w:val="20"/>
          <w:szCs w:val="24"/>
        </w:rPr>
        <w:t>:</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using the Internet for other than educational purposes;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 xml:space="preserve">gaining intentional access or maintaining access to materials which </w:t>
      </w:r>
    </w:p>
    <w:p w:rsidR="00981393" w:rsidRPr="00981393" w:rsidRDefault="00981393" w:rsidP="00981393">
      <w:pPr>
        <w:ind w:left="720" w:firstLine="720"/>
        <w:rPr>
          <w:rFonts w:ascii="Times New Roman" w:hAnsi="Times New Roman"/>
          <w:color w:val="000000"/>
          <w:sz w:val="20"/>
          <w:szCs w:val="24"/>
        </w:rPr>
      </w:pPr>
      <w:r w:rsidRPr="00981393">
        <w:rPr>
          <w:rFonts w:ascii="Times New Roman" w:hAnsi="Times New Roman"/>
          <w:color w:val="000000"/>
          <w:sz w:val="20"/>
          <w:szCs w:val="24"/>
        </w:rPr>
        <w:t>are “harmful to minors” as defined by Arkansas Law;</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 xml:space="preserve">using the Internet for any illegal activity, including computer hacking </w:t>
      </w:r>
    </w:p>
    <w:p w:rsidR="00981393" w:rsidRPr="00981393" w:rsidRDefault="00981393" w:rsidP="00981393">
      <w:pPr>
        <w:ind w:left="1080" w:firstLine="360"/>
        <w:rPr>
          <w:rFonts w:ascii="Times New Roman" w:hAnsi="Times New Roman"/>
          <w:color w:val="000000"/>
          <w:sz w:val="20"/>
          <w:szCs w:val="24"/>
        </w:rPr>
      </w:pPr>
      <w:r w:rsidRPr="00981393">
        <w:rPr>
          <w:rFonts w:ascii="Times New Roman" w:hAnsi="Times New Roman"/>
          <w:color w:val="000000"/>
          <w:sz w:val="20"/>
          <w:szCs w:val="24"/>
        </w:rPr>
        <w:t>and copyright or intellectual property law violations;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making unauthorized copies of computer software;</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 xml:space="preserve">accessing “chat lines” unless authorized by the instructor for a class </w:t>
      </w:r>
    </w:p>
    <w:p w:rsidR="00981393" w:rsidRPr="00981393" w:rsidRDefault="00981393" w:rsidP="00981393">
      <w:pPr>
        <w:ind w:left="1080" w:firstLine="360"/>
        <w:rPr>
          <w:rFonts w:ascii="Times New Roman" w:hAnsi="Times New Roman"/>
          <w:color w:val="000000"/>
          <w:sz w:val="20"/>
          <w:szCs w:val="24"/>
        </w:rPr>
      </w:pPr>
      <w:r w:rsidRPr="00981393">
        <w:rPr>
          <w:rFonts w:ascii="Times New Roman" w:hAnsi="Times New Roman"/>
          <w:color w:val="000000"/>
          <w:sz w:val="20"/>
          <w:szCs w:val="24"/>
        </w:rPr>
        <w:t>activity directly supervised by a staff member;</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 xml:space="preserve">using abusive or profane language in private messages on the </w:t>
      </w:r>
    </w:p>
    <w:p w:rsidR="00981393" w:rsidRPr="00981393" w:rsidRDefault="00981393" w:rsidP="00981393">
      <w:pPr>
        <w:ind w:left="1440"/>
        <w:rPr>
          <w:rFonts w:ascii="Times New Roman" w:hAnsi="Times New Roman"/>
          <w:color w:val="000000"/>
          <w:sz w:val="20"/>
          <w:szCs w:val="24"/>
        </w:rPr>
      </w:pPr>
      <w:r w:rsidRPr="00981393">
        <w:rPr>
          <w:rFonts w:ascii="Times New Roman" w:hAnsi="Times New Roman"/>
          <w:color w:val="000000"/>
          <w:sz w:val="20"/>
          <w:szCs w:val="24"/>
        </w:rPr>
        <w:t>system; or using the system to harass, insult, or verbally attack others;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posting anonymous messages on the system;</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using encryption software;</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wasteful use of limited resources provided by the school, including paper;</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causing congestion of the network through lengthy downloads of files;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vandalizing data of another user;</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obtaining or sending information which could be used to make destructive devices such as guns, weapons, bombs, explosives, or fireworks;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gaining or attempting to gain unauthorized access to resources or files;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 xml:space="preserve"> identifying oneself with another person’s name or password or using an account  or password of another user without proper authorization;</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invading the privacy of individuals;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 and phone number.</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using the network for financial or commercial gain without school permission;</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theft or vandalism of data, equipment, or intellectual property;</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attempting to gain access or gaining access to student records, grades, or files;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introducing a virus to, or otherwise improperly tampering with the system;</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degrading or disrupting equipment or system performance;</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creating a web page or associating a web page with the school without proper authorization;</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providing access to the school’s internet access to unauthorized individuals;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failing to obey school or classroom internet use rules;</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taking part in any activity related to internet use which creates a clear and present danger of the substantial disruption of the orderly operation of the school;</w:t>
      </w:r>
    </w:p>
    <w:p w:rsidR="00981393" w:rsidRPr="00981393" w:rsidRDefault="00981393" w:rsidP="00981393">
      <w:pPr>
        <w:numPr>
          <w:ilvl w:val="1"/>
          <w:numId w:val="19"/>
        </w:numPr>
        <w:rPr>
          <w:rFonts w:ascii="Times New Roman" w:hAnsi="Times New Roman"/>
          <w:color w:val="000000"/>
          <w:sz w:val="20"/>
          <w:szCs w:val="24"/>
        </w:rPr>
      </w:pPr>
      <w:r w:rsidRPr="00981393">
        <w:rPr>
          <w:rFonts w:ascii="Times New Roman" w:hAnsi="Times New Roman"/>
          <w:color w:val="000000"/>
          <w:sz w:val="20"/>
          <w:szCs w:val="24"/>
        </w:rPr>
        <w:t>installing or downloading software on school computers without prior approval of the Director.</w:t>
      </w:r>
    </w:p>
    <w:p w:rsidR="00981393" w:rsidRPr="00981393" w:rsidRDefault="00981393" w:rsidP="00981393">
      <w:pPr>
        <w:numPr>
          <w:ilvl w:val="0"/>
          <w:numId w:val="19"/>
        </w:numPr>
        <w:rPr>
          <w:rFonts w:ascii="Times New Roman" w:hAnsi="Times New Roman"/>
          <w:color w:val="000000"/>
          <w:sz w:val="20"/>
          <w:szCs w:val="24"/>
        </w:rPr>
      </w:pPr>
      <w:r w:rsidRPr="00981393">
        <w:rPr>
          <w:rFonts w:ascii="Times New Roman" w:hAnsi="Times New Roman"/>
          <w:color w:val="000000"/>
          <w:sz w:val="20"/>
          <w:szCs w:val="24"/>
          <w:u w:val="single"/>
        </w:rPr>
        <w:t>Liability for debts</w:t>
      </w:r>
      <w:r w:rsidRPr="00981393">
        <w:rPr>
          <w:rFonts w:ascii="Times New Roman" w:hAnsi="Times New Roman"/>
          <w:color w:val="000000"/>
          <w:sz w:val="20"/>
          <w:szCs w:val="24"/>
        </w:rPr>
        <w:t>:  Students and their cosigners shall be liable for any and all costs (debts) incurred through the student’s use of the computers or access to the internet including penalties for copyright violations.</w:t>
      </w:r>
    </w:p>
    <w:p w:rsidR="00981393" w:rsidRPr="00981393" w:rsidRDefault="00981393" w:rsidP="00981393">
      <w:pPr>
        <w:numPr>
          <w:ilvl w:val="0"/>
          <w:numId w:val="19"/>
        </w:numPr>
        <w:rPr>
          <w:rFonts w:ascii="Times New Roman" w:hAnsi="Times New Roman"/>
          <w:color w:val="000000"/>
          <w:sz w:val="20"/>
          <w:szCs w:val="24"/>
        </w:rPr>
      </w:pPr>
      <w:r w:rsidRPr="00981393">
        <w:rPr>
          <w:rFonts w:ascii="Times New Roman" w:hAnsi="Times New Roman"/>
          <w:color w:val="000000"/>
          <w:sz w:val="20"/>
          <w:szCs w:val="24"/>
          <w:u w:val="single"/>
        </w:rPr>
        <w:t>No Expectation of Privacy</w:t>
      </w:r>
      <w:r w:rsidRPr="00981393">
        <w:rPr>
          <w:rFonts w:ascii="Times New Roman" w:hAnsi="Times New Roman"/>
          <w:color w:val="000000"/>
          <w:sz w:val="20"/>
          <w:szCs w:val="24"/>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rsidR="00981393" w:rsidRPr="00981393" w:rsidRDefault="00981393" w:rsidP="00981393">
      <w:pPr>
        <w:numPr>
          <w:ilvl w:val="0"/>
          <w:numId w:val="19"/>
        </w:numPr>
        <w:rPr>
          <w:rFonts w:ascii="Times New Roman" w:hAnsi="Times New Roman"/>
          <w:color w:val="000000"/>
          <w:sz w:val="20"/>
          <w:szCs w:val="24"/>
        </w:rPr>
      </w:pPr>
      <w:r w:rsidRPr="00981393">
        <w:rPr>
          <w:rFonts w:ascii="Times New Roman" w:hAnsi="Times New Roman"/>
          <w:color w:val="000000"/>
          <w:sz w:val="20"/>
          <w:szCs w:val="24"/>
          <w:u w:val="single"/>
        </w:rPr>
        <w:t>No Guarantees</w:t>
      </w:r>
      <w:r w:rsidRPr="00981393">
        <w:rPr>
          <w:rFonts w:ascii="Times New Roman" w:hAnsi="Times New Roman"/>
          <w:color w:val="000000"/>
          <w:sz w:val="20"/>
          <w:szCs w:val="24"/>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rsidR="00981393" w:rsidRPr="00981393" w:rsidRDefault="00981393" w:rsidP="00981393">
      <w:pPr>
        <w:numPr>
          <w:ilvl w:val="0"/>
          <w:numId w:val="19"/>
        </w:numPr>
        <w:rPr>
          <w:rFonts w:ascii="Times New Roman" w:hAnsi="Times New Roman"/>
          <w:color w:val="000000"/>
          <w:sz w:val="20"/>
          <w:szCs w:val="24"/>
        </w:rPr>
      </w:pPr>
      <w:r w:rsidRPr="00981393">
        <w:rPr>
          <w:rFonts w:ascii="Times New Roman" w:hAnsi="Times New Roman"/>
          <w:color w:val="000000"/>
          <w:sz w:val="20"/>
          <w:szCs w:val="24"/>
          <w:u w:val="single"/>
        </w:rPr>
        <w:t>Signatures</w:t>
      </w:r>
      <w:r w:rsidRPr="00981393">
        <w:rPr>
          <w:rFonts w:ascii="Times New Roman" w:hAnsi="Times New Roman"/>
          <w:color w:val="000000"/>
          <w:sz w:val="20"/>
          <w:szCs w:val="24"/>
        </w:rPr>
        <w:t>: We, the persons who have signed below, have read this agreement and agree to be bound by the terms and conditions of this agreement.</w:t>
      </w:r>
    </w:p>
    <w:p w:rsidR="00981393" w:rsidRPr="00981393" w:rsidRDefault="00981393" w:rsidP="00981393">
      <w:pPr>
        <w:rPr>
          <w:rFonts w:ascii="Times New Roman" w:hAnsi="Times New Roman"/>
          <w:color w:val="000000"/>
          <w:sz w:val="20"/>
          <w:szCs w:val="24"/>
        </w:rPr>
      </w:pPr>
    </w:p>
    <w:p w:rsidR="00981393" w:rsidRPr="00981393" w:rsidRDefault="00981393" w:rsidP="00981393">
      <w:pPr>
        <w:rPr>
          <w:rFonts w:ascii="Times New Roman" w:hAnsi="Times New Roman"/>
          <w:color w:val="000000"/>
          <w:sz w:val="20"/>
          <w:szCs w:val="24"/>
        </w:rPr>
      </w:pPr>
      <w:r w:rsidRPr="00981393">
        <w:rPr>
          <w:rFonts w:ascii="Times New Roman" w:hAnsi="Times New Roman"/>
          <w:color w:val="000000"/>
          <w:sz w:val="20"/>
          <w:szCs w:val="24"/>
        </w:rPr>
        <w:t>Student’s Signature: ____________________________________Date _____________</w:t>
      </w:r>
    </w:p>
    <w:p w:rsidR="00981393" w:rsidRPr="00981393" w:rsidRDefault="00981393" w:rsidP="00981393">
      <w:pPr>
        <w:rPr>
          <w:rFonts w:ascii="Times New Roman" w:hAnsi="Times New Roman"/>
          <w:color w:val="000000"/>
          <w:sz w:val="20"/>
          <w:szCs w:val="24"/>
        </w:rPr>
      </w:pPr>
    </w:p>
    <w:p w:rsidR="00981393" w:rsidRPr="00981393" w:rsidRDefault="00981393" w:rsidP="00981393">
      <w:pPr>
        <w:rPr>
          <w:rFonts w:ascii="Times New Roman" w:hAnsi="Times New Roman"/>
          <w:color w:val="000000"/>
          <w:sz w:val="20"/>
          <w:szCs w:val="24"/>
        </w:rPr>
      </w:pPr>
      <w:r w:rsidRPr="00981393">
        <w:rPr>
          <w:rFonts w:ascii="Times New Roman" w:hAnsi="Times New Roman"/>
          <w:color w:val="000000"/>
          <w:sz w:val="20"/>
          <w:szCs w:val="24"/>
        </w:rPr>
        <w:t>Parent/Legal Guardian Signature: _________________________Date 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981393" w:rsidRDefault="00981393" w:rsidP="00104198">
      <w:pPr>
        <w:jc w:val="center"/>
        <w:rPr>
          <w:rFonts w:ascii="Times New Roman" w:hAnsi="Times New Roman"/>
          <w:sz w:val="20"/>
        </w:rPr>
      </w:pPr>
    </w:p>
    <w:p w:rsidR="00981393" w:rsidRDefault="00981393"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4C4D19" w:rsidRDefault="004C4D19" w:rsidP="00104198">
      <w:pPr>
        <w:jc w:val="center"/>
        <w:rPr>
          <w:rFonts w:ascii="Times New Roman" w:hAnsi="Times New Roman"/>
          <w:sz w:val="20"/>
        </w:rPr>
      </w:pPr>
    </w:p>
    <w:p w:rsidR="004C4D19" w:rsidRDefault="004C4D19" w:rsidP="00104198">
      <w:pPr>
        <w:jc w:val="center"/>
        <w:rPr>
          <w:rFonts w:ascii="Times New Roman" w:hAnsi="Times New Roman"/>
          <w:sz w:val="20"/>
        </w:rPr>
      </w:pPr>
    </w:p>
    <w:p w:rsidR="004C4D19" w:rsidRDefault="004C4D19"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3228D6" w:rsidRPr="00215FF7" w:rsidRDefault="003228D6" w:rsidP="003228D6">
      <w:pPr>
        <w:jc w:val="center"/>
        <w:rPr>
          <w:rFonts w:ascii="Times New Roman" w:hAnsi="Times New Roman"/>
          <w:b/>
          <w:sz w:val="20"/>
        </w:rPr>
      </w:pPr>
      <w:r w:rsidRPr="00215FF7">
        <w:rPr>
          <w:rFonts w:ascii="Times New Roman" w:hAnsi="Times New Roman"/>
          <w:b/>
          <w:sz w:val="20"/>
        </w:rPr>
        <w:t>SMART CORE CURRICULUM</w:t>
      </w:r>
      <w:r>
        <w:rPr>
          <w:rFonts w:ascii="Times New Roman" w:hAnsi="Times New Roman"/>
          <w:b/>
          <w:sz w:val="20"/>
        </w:rPr>
        <w:t xml:space="preserve"> FORM</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p>
    <w:p w:rsidR="003228D6" w:rsidRPr="004C4D19" w:rsidRDefault="003228D6" w:rsidP="003228D6">
      <w:pPr>
        <w:rPr>
          <w:rFonts w:ascii="Times New Roman" w:hAnsi="Times New Roman"/>
          <w:b/>
          <w:sz w:val="20"/>
        </w:rPr>
      </w:pPr>
      <w:r w:rsidRPr="004C4D19">
        <w:rPr>
          <w:rFonts w:ascii="Times New Roman" w:hAnsi="Times New Roman"/>
          <w:b/>
          <w:sz w:val="20"/>
        </w:rPr>
        <w:t>For grades 6-8 only:</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I have received and understand the information related to Smart Core Curriculum.</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Student’s Signature: __________________________________________________________</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Date _______________________</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Parent/Guardian Signature:  ___________________________________________________</w:t>
      </w:r>
    </w:p>
    <w:p w:rsidR="003228D6" w:rsidRPr="009945BA" w:rsidRDefault="003228D6" w:rsidP="003228D6">
      <w:pPr>
        <w:rPr>
          <w:rFonts w:ascii="Times New Roman" w:hAnsi="Times New Roman"/>
          <w:sz w:val="20"/>
        </w:rPr>
      </w:pPr>
    </w:p>
    <w:p w:rsidR="003228D6" w:rsidRPr="009945BA" w:rsidRDefault="003228D6" w:rsidP="003228D6">
      <w:pPr>
        <w:rPr>
          <w:rFonts w:ascii="Times New Roman" w:hAnsi="Times New Roman"/>
          <w:sz w:val="20"/>
        </w:rPr>
      </w:pPr>
      <w:r w:rsidRPr="009945BA">
        <w:rPr>
          <w:rFonts w:ascii="Times New Roman" w:hAnsi="Times New Roman"/>
          <w:sz w:val="20"/>
        </w:rPr>
        <w:t>Date _______________________</w:t>
      </w:r>
    </w:p>
    <w:p w:rsidR="00104198" w:rsidRPr="009945BA" w:rsidRDefault="00104198" w:rsidP="00104198">
      <w:pP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Default="00104198" w:rsidP="00104198">
      <w:pPr>
        <w:jc w:val="center"/>
        <w:rPr>
          <w:rFonts w:ascii="Times New Roman" w:hAnsi="Times New Roman"/>
          <w:sz w:val="20"/>
        </w:rPr>
      </w:pPr>
    </w:p>
    <w:p w:rsidR="00104198" w:rsidRPr="00D43955" w:rsidRDefault="00104198" w:rsidP="00104198">
      <w:pPr>
        <w:jc w:val="center"/>
        <w:rPr>
          <w:rFonts w:ascii="Times New Roman" w:hAnsi="Times New Roman"/>
          <w:b/>
          <w:sz w:val="20"/>
        </w:rPr>
      </w:pPr>
      <w:r w:rsidRPr="00D43955">
        <w:rPr>
          <w:rFonts w:ascii="Times New Roman" w:hAnsi="Times New Roman"/>
          <w:b/>
          <w:sz w:val="20"/>
        </w:rPr>
        <w:t>STUDENT HANDBOOK FORM</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 xml:space="preserve">Student’s Name (Please Print) __________________________________________________ </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Grade Level 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Date 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I have received the Student Handbook and understand the policies therein, particularly those in regard to promotion/retention and student behavior and discipline.</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Student’s Signature: __________________________________________________________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Date _______________________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Parent/Guardian Signature:  ___________________________________________________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r w:rsidRPr="009945BA">
        <w:rPr>
          <w:rFonts w:ascii="Times New Roman" w:hAnsi="Times New Roman"/>
          <w:sz w:val="20"/>
        </w:rPr>
        <w:t>Date _______________________</w:t>
      </w: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104198" w:rsidRPr="009945BA" w:rsidRDefault="00104198" w:rsidP="00104198">
      <w:pPr>
        <w:rPr>
          <w:rFonts w:ascii="Times New Roman" w:hAnsi="Times New Roman"/>
          <w:sz w:val="20"/>
        </w:rPr>
      </w:pPr>
    </w:p>
    <w:p w:rsidR="00B105B8" w:rsidRDefault="00B105B8"/>
    <w:sectPr w:rsidR="00B105B8" w:rsidSect="00104198">
      <w:pgSz w:w="12240" w:h="15840"/>
      <w:pgMar w:top="1080" w:right="720" w:bottom="1080" w:left="216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FAB" w:rsidRDefault="00674FAB">
      <w:r>
        <w:separator/>
      </w:r>
    </w:p>
  </w:endnote>
  <w:endnote w:type="continuationSeparator" w:id="0">
    <w:p w:rsidR="00674FAB" w:rsidRDefault="00674F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kia">
    <w:panose1 w:val="020D05020202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Onyx">
    <w:panose1 w:val="040506020807020202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B0403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FAB" w:rsidRDefault="007F7640" w:rsidP="00104198">
    <w:pPr>
      <w:pStyle w:val="Footer"/>
      <w:framePr w:wrap="around" w:vAnchor="text" w:hAnchor="margin" w:xAlign="center" w:y="1"/>
      <w:rPr>
        <w:rStyle w:val="PageNumber"/>
      </w:rPr>
    </w:pPr>
    <w:r>
      <w:rPr>
        <w:rStyle w:val="PageNumber"/>
      </w:rPr>
      <w:fldChar w:fldCharType="begin"/>
    </w:r>
    <w:r w:rsidR="00674FAB">
      <w:rPr>
        <w:rStyle w:val="PageNumber"/>
      </w:rPr>
      <w:instrText xml:space="preserve">PAGE  </w:instrText>
    </w:r>
    <w:r>
      <w:rPr>
        <w:rStyle w:val="PageNumber"/>
      </w:rPr>
      <w:fldChar w:fldCharType="separate"/>
    </w:r>
    <w:r w:rsidR="00674FAB">
      <w:rPr>
        <w:rStyle w:val="PageNumber"/>
      </w:rPr>
      <w:t>6</w:t>
    </w:r>
    <w:r>
      <w:rPr>
        <w:rStyle w:val="PageNumber"/>
      </w:rPr>
      <w:fldChar w:fldCharType="end"/>
    </w:r>
  </w:p>
  <w:p w:rsidR="00674FAB" w:rsidRDefault="00674FAB">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FAB" w:rsidRDefault="007F7640" w:rsidP="00104198">
    <w:pPr>
      <w:pStyle w:val="Footer"/>
      <w:framePr w:wrap="around" w:vAnchor="text" w:hAnchor="margin" w:xAlign="center" w:y="1"/>
      <w:rPr>
        <w:rStyle w:val="PageNumber"/>
      </w:rPr>
    </w:pPr>
    <w:r>
      <w:rPr>
        <w:rStyle w:val="PageNumber"/>
      </w:rPr>
      <w:fldChar w:fldCharType="begin"/>
    </w:r>
    <w:r w:rsidR="00674FAB">
      <w:rPr>
        <w:rStyle w:val="PageNumber"/>
      </w:rPr>
      <w:instrText xml:space="preserve">PAGE  </w:instrText>
    </w:r>
    <w:r>
      <w:rPr>
        <w:rStyle w:val="PageNumber"/>
      </w:rPr>
      <w:fldChar w:fldCharType="separate"/>
    </w:r>
    <w:r w:rsidR="00AD027A">
      <w:rPr>
        <w:rStyle w:val="PageNumber"/>
      </w:rPr>
      <w:t>55</w:t>
    </w:r>
    <w:r>
      <w:rPr>
        <w:rStyle w:val="PageNumber"/>
      </w:rPr>
      <w:fldChar w:fldCharType="end"/>
    </w:r>
  </w:p>
  <w:p w:rsidR="00674FAB" w:rsidRDefault="00674FAB">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FAB" w:rsidRDefault="00674FAB">
      <w:r>
        <w:separator/>
      </w:r>
    </w:p>
  </w:footnote>
  <w:footnote w:type="continuationSeparator" w:id="0">
    <w:p w:rsidR="00674FAB" w:rsidRDefault="00674FAB">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F0409"/>
    <w:lvl w:ilvl="0">
      <w:start w:val="1"/>
      <w:numFmt w:val="decimal"/>
      <w:lvlText w:val="%1."/>
      <w:lvlJc w:val="left"/>
      <w:pPr>
        <w:tabs>
          <w:tab w:val="num" w:pos="360"/>
        </w:tabs>
        <w:ind w:left="360" w:hanging="360"/>
      </w:pPr>
    </w:lvl>
  </w:abstractNum>
  <w:abstractNum w:abstractNumId="1">
    <w:nsid w:val="00000005"/>
    <w:multiLevelType w:val="singleLevel"/>
    <w:tmpl w:val="545CBD5A"/>
    <w:lvl w:ilvl="0">
      <w:start w:val="1"/>
      <w:numFmt w:val="decimal"/>
      <w:lvlText w:val="%1."/>
      <w:lvlJc w:val="left"/>
      <w:pPr>
        <w:ind w:left="720" w:hanging="720"/>
      </w:pPr>
      <w:rPr>
        <w:rFonts w:hint="default"/>
      </w:rPr>
    </w:lvl>
  </w:abstractNum>
  <w:abstractNum w:abstractNumId="2">
    <w:nsid w:val="0000001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1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1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1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1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1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000001D"/>
    <w:multiLevelType w:val="singleLevel"/>
    <w:tmpl w:val="000F0409"/>
    <w:lvl w:ilvl="0">
      <w:start w:val="1"/>
      <w:numFmt w:val="decimal"/>
      <w:lvlText w:val="%1."/>
      <w:lvlJc w:val="left"/>
      <w:pPr>
        <w:tabs>
          <w:tab w:val="num" w:pos="360"/>
        </w:tabs>
        <w:ind w:left="360" w:hanging="360"/>
      </w:pPr>
    </w:lvl>
  </w:abstractNum>
  <w:abstractNum w:abstractNumId="9">
    <w:nsid w:val="0000001E"/>
    <w:multiLevelType w:val="singleLevel"/>
    <w:tmpl w:val="00000000"/>
    <w:lvl w:ilvl="0">
      <w:start w:val="1"/>
      <w:numFmt w:val="lowerLetter"/>
      <w:lvlText w:val="%1."/>
      <w:lvlJc w:val="left"/>
      <w:pPr>
        <w:tabs>
          <w:tab w:val="num" w:pos="360"/>
        </w:tabs>
        <w:ind w:left="360" w:hanging="360"/>
      </w:pPr>
    </w:lvl>
  </w:abstractNum>
  <w:abstractNum w:abstractNumId="10">
    <w:nsid w:val="0000001F"/>
    <w:multiLevelType w:val="singleLevel"/>
    <w:tmpl w:val="00000000"/>
    <w:lvl w:ilvl="0">
      <w:start w:val="3"/>
      <w:numFmt w:val="decimal"/>
      <w:lvlText w:val="%1."/>
      <w:lvlJc w:val="left"/>
      <w:pPr>
        <w:tabs>
          <w:tab w:val="num" w:pos="360"/>
        </w:tabs>
        <w:ind w:left="360" w:hanging="360"/>
      </w:pPr>
    </w:lvl>
  </w:abstractNum>
  <w:abstractNum w:abstractNumId="11">
    <w:nsid w:val="00000045"/>
    <w:multiLevelType w:val="singleLevel"/>
    <w:tmpl w:val="00000000"/>
    <w:lvl w:ilvl="0">
      <w:start w:val="1"/>
      <w:numFmt w:val="decimal"/>
      <w:lvlText w:val="%1."/>
      <w:lvlJc w:val="left"/>
      <w:pPr>
        <w:tabs>
          <w:tab w:val="num" w:pos="360"/>
        </w:tabs>
        <w:ind w:left="360" w:hanging="360"/>
      </w:pPr>
    </w:lvl>
  </w:abstractNum>
  <w:abstractNum w:abstractNumId="12">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2010CF9"/>
    <w:multiLevelType w:val="hybridMultilevel"/>
    <w:tmpl w:val="B17A4736"/>
    <w:lvl w:ilvl="0" w:tplc="04090003">
      <w:start w:val="1"/>
      <w:numFmt w:val="bullet"/>
      <w:lvlText w:val="•"/>
      <w:lvlJc w:val="left"/>
      <w:pPr>
        <w:tabs>
          <w:tab w:val="num" w:pos="920"/>
        </w:tabs>
        <w:ind w:left="920" w:hanging="360"/>
      </w:pPr>
      <w:rPr>
        <w:rFonts w:ascii="Skia" w:hAnsi="Skia" w:hint="default"/>
      </w:rPr>
    </w:lvl>
    <w:lvl w:ilvl="1" w:tplc="04090003">
      <w:start w:val="1"/>
      <w:numFmt w:val="bullet"/>
      <w:lvlText w:val="o"/>
      <w:lvlJc w:val="left"/>
      <w:pPr>
        <w:tabs>
          <w:tab w:val="num" w:pos="1640"/>
        </w:tabs>
        <w:ind w:left="1640" w:hanging="360"/>
      </w:pPr>
      <w:rPr>
        <w:rFonts w:ascii="Courier New" w:hAnsi="Courier New" w:hint="default"/>
      </w:rPr>
    </w:lvl>
    <w:lvl w:ilvl="2" w:tplc="04090005">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14">
    <w:nsid w:val="02397108"/>
    <w:multiLevelType w:val="hybridMultilevel"/>
    <w:tmpl w:val="1428C6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2DA14C3"/>
    <w:multiLevelType w:val="hybridMultilevel"/>
    <w:tmpl w:val="3DB01528"/>
    <w:lvl w:ilvl="0" w:tplc="04090003">
      <w:start w:val="1"/>
      <w:numFmt w:val="bullet"/>
      <w:lvlText w:val="•"/>
      <w:lvlJc w:val="left"/>
      <w:pPr>
        <w:tabs>
          <w:tab w:val="num" w:pos="920"/>
        </w:tabs>
        <w:ind w:left="920" w:hanging="360"/>
      </w:pPr>
      <w:rPr>
        <w:rFonts w:ascii="Skia" w:hAnsi="Skia" w:hint="default"/>
      </w:rPr>
    </w:lvl>
    <w:lvl w:ilvl="1" w:tplc="04090003" w:tentative="1">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16">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4D46531"/>
    <w:multiLevelType w:val="hybridMultilevel"/>
    <w:tmpl w:val="C1EC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7D5296D"/>
    <w:multiLevelType w:val="hybridMultilevel"/>
    <w:tmpl w:val="F432D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8321397"/>
    <w:multiLevelType w:val="hybridMultilevel"/>
    <w:tmpl w:val="8976E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BAA2EC7"/>
    <w:multiLevelType w:val="hybridMultilevel"/>
    <w:tmpl w:val="998AEA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CAB2C2A"/>
    <w:multiLevelType w:val="hybridMultilevel"/>
    <w:tmpl w:val="290C2908"/>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D047EC9"/>
    <w:multiLevelType w:val="hybridMultilevel"/>
    <w:tmpl w:val="74CAF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DD96B53"/>
    <w:multiLevelType w:val="hybridMultilevel"/>
    <w:tmpl w:val="8B141ECA"/>
    <w:lvl w:ilvl="0" w:tplc="AA6807CC">
      <w:start w:val="1"/>
      <w:numFmt w:val="bullet"/>
      <w:lvlText w:val=""/>
      <w:lvlJc w:val="left"/>
      <w:pPr>
        <w:ind w:left="720" w:hanging="720"/>
      </w:pPr>
      <w:rPr>
        <w:rFonts w:ascii="Symbol" w:hAnsi="Symbol" w:hint="default"/>
        <w:color w:val="auto"/>
        <w:u w:val="none"/>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D917BB"/>
    <w:multiLevelType w:val="hybridMultilevel"/>
    <w:tmpl w:val="0F8A60A0"/>
    <w:lvl w:ilvl="0" w:tplc="7DD4FBFC">
      <w:start w:val="2"/>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7">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0E13D64"/>
    <w:multiLevelType w:val="hybridMultilevel"/>
    <w:tmpl w:val="C4DE0916"/>
    <w:lvl w:ilvl="0" w:tplc="04090003">
      <w:start w:val="1"/>
      <w:numFmt w:val="bullet"/>
      <w:lvlText w:val="•"/>
      <w:lvlJc w:val="left"/>
      <w:pPr>
        <w:tabs>
          <w:tab w:val="num" w:pos="920"/>
        </w:tabs>
        <w:ind w:left="920" w:hanging="360"/>
      </w:pPr>
      <w:rPr>
        <w:rFonts w:ascii="Skia" w:hAnsi="Skia" w:hint="default"/>
      </w:rPr>
    </w:lvl>
    <w:lvl w:ilvl="1" w:tplc="04090003">
      <w:start w:val="1"/>
      <w:numFmt w:val="bullet"/>
      <w:lvlText w:val="•"/>
      <w:lvlJc w:val="left"/>
      <w:pPr>
        <w:tabs>
          <w:tab w:val="num" w:pos="1640"/>
        </w:tabs>
        <w:ind w:left="1640" w:hanging="360"/>
      </w:pPr>
      <w:rPr>
        <w:rFonts w:ascii="Skia" w:hAnsi="Skia" w:hint="default"/>
      </w:rPr>
    </w:lvl>
    <w:lvl w:ilvl="2" w:tplc="04090005">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29">
    <w:nsid w:val="12101B92"/>
    <w:multiLevelType w:val="hybridMultilevel"/>
    <w:tmpl w:val="B7502D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2E169B0"/>
    <w:multiLevelType w:val="hybridMultilevel"/>
    <w:tmpl w:val="6DB89F2A"/>
    <w:lvl w:ilvl="0" w:tplc="7EF4B4AA">
      <w:start w:val="1"/>
      <w:numFmt w:val="bullet"/>
      <w:lvlText w:val=""/>
      <w:lvlJc w:val="left"/>
      <w:pPr>
        <w:ind w:left="108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C64B7F"/>
    <w:multiLevelType w:val="hybridMultilevel"/>
    <w:tmpl w:val="1470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8214DC7"/>
    <w:multiLevelType w:val="hybridMultilevel"/>
    <w:tmpl w:val="BE984686"/>
    <w:lvl w:ilvl="0" w:tplc="F89AE1CE">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AA0174C"/>
    <w:multiLevelType w:val="hybridMultilevel"/>
    <w:tmpl w:val="F5626DEC"/>
    <w:lvl w:ilvl="0" w:tplc="9C904732">
      <w:start w:val="1"/>
      <w:numFmt w:val="decimal"/>
      <w:lvlText w:val="%1."/>
      <w:lvlJc w:val="left"/>
      <w:pPr>
        <w:tabs>
          <w:tab w:val="num" w:pos="560"/>
        </w:tabs>
        <w:ind w:left="560" w:hanging="560"/>
      </w:pPr>
      <w:rPr>
        <w:rFonts w:hint="default"/>
      </w:rPr>
    </w:lvl>
    <w:lvl w:ilvl="1" w:tplc="FB267D4A">
      <w:start w:val="3"/>
      <w:numFmt w:val="lowerLetter"/>
      <w:lvlText w:val="%2."/>
      <w:lvlJc w:val="left"/>
      <w:pPr>
        <w:tabs>
          <w:tab w:val="num" w:pos="1320"/>
        </w:tabs>
        <w:ind w:left="1320" w:hanging="60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1B460273"/>
    <w:multiLevelType w:val="hybridMultilevel"/>
    <w:tmpl w:val="6318F71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0D660BD"/>
    <w:multiLevelType w:val="hybridMultilevel"/>
    <w:tmpl w:val="97D4074E"/>
    <w:lvl w:ilvl="0" w:tplc="BE125040">
      <w:start w:val="1"/>
      <w:numFmt w:val="bullet"/>
      <w:lvlText w:val=""/>
      <w:lvlJc w:val="left"/>
      <w:pPr>
        <w:ind w:left="720" w:hanging="72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4F686B"/>
    <w:multiLevelType w:val="hybridMultilevel"/>
    <w:tmpl w:val="196EF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6A84015"/>
    <w:multiLevelType w:val="hybridMultilevel"/>
    <w:tmpl w:val="44F24FD4"/>
    <w:lvl w:ilvl="0" w:tplc="04090003">
      <w:start w:val="1"/>
      <w:numFmt w:val="bullet"/>
      <w:lvlText w:val="•"/>
      <w:lvlJc w:val="left"/>
      <w:pPr>
        <w:tabs>
          <w:tab w:val="num" w:pos="920"/>
        </w:tabs>
        <w:ind w:left="920" w:hanging="360"/>
      </w:pPr>
      <w:rPr>
        <w:rFonts w:ascii="Skia" w:hAnsi="Skia" w:hint="default"/>
      </w:rPr>
    </w:lvl>
    <w:lvl w:ilvl="1" w:tplc="04090003" w:tentative="1">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39">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8A45D77"/>
    <w:multiLevelType w:val="hybridMultilevel"/>
    <w:tmpl w:val="1A92C618"/>
    <w:lvl w:ilvl="0" w:tplc="52FE6AB6">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256ACB"/>
    <w:multiLevelType w:val="hybridMultilevel"/>
    <w:tmpl w:val="5D94831C"/>
    <w:lvl w:ilvl="0" w:tplc="04090003">
      <w:start w:val="1"/>
      <w:numFmt w:val="bullet"/>
      <w:lvlText w:val="•"/>
      <w:lvlJc w:val="left"/>
      <w:pPr>
        <w:tabs>
          <w:tab w:val="num" w:pos="920"/>
        </w:tabs>
        <w:ind w:left="920" w:hanging="360"/>
      </w:pPr>
      <w:rPr>
        <w:rFonts w:ascii="Skia" w:hAnsi="Skia" w:hint="default"/>
      </w:rPr>
    </w:lvl>
    <w:lvl w:ilvl="1" w:tplc="04090003" w:tentative="1">
      <w:start w:val="1"/>
      <w:numFmt w:val="bullet"/>
      <w:lvlText w:val="o"/>
      <w:lvlJc w:val="left"/>
      <w:pPr>
        <w:tabs>
          <w:tab w:val="num" w:pos="1640"/>
        </w:tabs>
        <w:ind w:left="1640" w:hanging="360"/>
      </w:pPr>
      <w:rPr>
        <w:rFonts w:ascii="Courier New" w:hAnsi="Courier New" w:hint="default"/>
      </w:rPr>
    </w:lvl>
    <w:lvl w:ilvl="2" w:tplc="04090005" w:tentative="1">
      <w:start w:val="1"/>
      <w:numFmt w:val="bullet"/>
      <w:lvlText w:val=""/>
      <w:lvlJc w:val="left"/>
      <w:pPr>
        <w:tabs>
          <w:tab w:val="num" w:pos="2360"/>
        </w:tabs>
        <w:ind w:left="2360" w:hanging="360"/>
      </w:pPr>
      <w:rPr>
        <w:rFonts w:ascii="Wingdings" w:hAnsi="Wingdings" w:hint="default"/>
      </w:rPr>
    </w:lvl>
    <w:lvl w:ilvl="3" w:tplc="04090001" w:tentative="1">
      <w:start w:val="1"/>
      <w:numFmt w:val="bullet"/>
      <w:lvlText w:val=""/>
      <w:lvlJc w:val="left"/>
      <w:pPr>
        <w:tabs>
          <w:tab w:val="num" w:pos="3080"/>
        </w:tabs>
        <w:ind w:left="3080" w:hanging="360"/>
      </w:pPr>
      <w:rPr>
        <w:rFonts w:ascii="Symbol" w:hAnsi="Symbol" w:hint="default"/>
      </w:rPr>
    </w:lvl>
    <w:lvl w:ilvl="4" w:tplc="04090003" w:tentative="1">
      <w:start w:val="1"/>
      <w:numFmt w:val="bullet"/>
      <w:lvlText w:val="o"/>
      <w:lvlJc w:val="left"/>
      <w:pPr>
        <w:tabs>
          <w:tab w:val="num" w:pos="3800"/>
        </w:tabs>
        <w:ind w:left="3800" w:hanging="360"/>
      </w:pPr>
      <w:rPr>
        <w:rFonts w:ascii="Courier New" w:hAnsi="Courier New" w:hint="default"/>
      </w:rPr>
    </w:lvl>
    <w:lvl w:ilvl="5" w:tplc="04090005" w:tentative="1">
      <w:start w:val="1"/>
      <w:numFmt w:val="bullet"/>
      <w:lvlText w:val=""/>
      <w:lvlJc w:val="left"/>
      <w:pPr>
        <w:tabs>
          <w:tab w:val="num" w:pos="4520"/>
        </w:tabs>
        <w:ind w:left="4520" w:hanging="360"/>
      </w:pPr>
      <w:rPr>
        <w:rFonts w:ascii="Wingdings" w:hAnsi="Wingdings" w:hint="default"/>
      </w:rPr>
    </w:lvl>
    <w:lvl w:ilvl="6" w:tplc="04090001" w:tentative="1">
      <w:start w:val="1"/>
      <w:numFmt w:val="bullet"/>
      <w:lvlText w:val=""/>
      <w:lvlJc w:val="left"/>
      <w:pPr>
        <w:tabs>
          <w:tab w:val="num" w:pos="5240"/>
        </w:tabs>
        <w:ind w:left="5240" w:hanging="360"/>
      </w:pPr>
      <w:rPr>
        <w:rFonts w:ascii="Symbol" w:hAnsi="Symbol" w:hint="default"/>
      </w:rPr>
    </w:lvl>
    <w:lvl w:ilvl="7" w:tplc="04090003" w:tentative="1">
      <w:start w:val="1"/>
      <w:numFmt w:val="bullet"/>
      <w:lvlText w:val="o"/>
      <w:lvlJc w:val="left"/>
      <w:pPr>
        <w:tabs>
          <w:tab w:val="num" w:pos="5960"/>
        </w:tabs>
        <w:ind w:left="5960" w:hanging="360"/>
      </w:pPr>
      <w:rPr>
        <w:rFonts w:ascii="Courier New" w:hAnsi="Courier New" w:hint="default"/>
      </w:rPr>
    </w:lvl>
    <w:lvl w:ilvl="8" w:tplc="04090005" w:tentative="1">
      <w:start w:val="1"/>
      <w:numFmt w:val="bullet"/>
      <w:lvlText w:val=""/>
      <w:lvlJc w:val="left"/>
      <w:pPr>
        <w:tabs>
          <w:tab w:val="num" w:pos="6680"/>
        </w:tabs>
        <w:ind w:left="6680" w:hanging="360"/>
      </w:pPr>
      <w:rPr>
        <w:rFonts w:ascii="Wingdings" w:hAnsi="Wingdings" w:hint="default"/>
      </w:rPr>
    </w:lvl>
  </w:abstractNum>
  <w:abstractNum w:abstractNumId="43">
    <w:nsid w:val="2D073345"/>
    <w:multiLevelType w:val="hybridMultilevel"/>
    <w:tmpl w:val="5A70F638"/>
    <w:lvl w:ilvl="0" w:tplc="71729960">
      <w:start w:val="1"/>
      <w:numFmt w:val="upperLetter"/>
      <w:lvlText w:val="%1."/>
      <w:lvlJc w:val="left"/>
      <w:pPr>
        <w:ind w:left="360" w:hanging="360"/>
      </w:pPr>
      <w:rPr>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3073EDE"/>
    <w:multiLevelType w:val="hybridMultilevel"/>
    <w:tmpl w:val="01A09610"/>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tabs>
          <w:tab w:val="num" w:pos="1080"/>
        </w:tabs>
        <w:ind w:left="1080" w:hanging="360"/>
      </w:pPr>
      <w:rPr>
        <w:rFonts w:ascii="Skia" w:hAnsi="Ski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B23580"/>
    <w:multiLevelType w:val="hybridMultilevel"/>
    <w:tmpl w:val="610ED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B0D1E83"/>
    <w:multiLevelType w:val="hybridMultilevel"/>
    <w:tmpl w:val="67F0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BAC039F"/>
    <w:multiLevelType w:val="hybridMultilevel"/>
    <w:tmpl w:val="5BB4623A"/>
    <w:lvl w:ilvl="0" w:tplc="85EE36E6">
      <w:start w:val="6"/>
      <w:numFmt w:val="decimal"/>
      <w:lvlText w:val="%1."/>
      <w:lvlJc w:val="left"/>
      <w:pPr>
        <w:tabs>
          <w:tab w:val="num" w:pos="560"/>
        </w:tabs>
        <w:ind w:left="560" w:hanging="5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3C606FEE"/>
    <w:multiLevelType w:val="hybridMultilevel"/>
    <w:tmpl w:val="B582C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D133A34"/>
    <w:multiLevelType w:val="hybridMultilevel"/>
    <w:tmpl w:val="A0B25AB8"/>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54">
    <w:nsid w:val="3DFD63E8"/>
    <w:multiLevelType w:val="hybridMultilevel"/>
    <w:tmpl w:val="24726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04B4422"/>
    <w:multiLevelType w:val="hybridMultilevel"/>
    <w:tmpl w:val="2220A7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40FD5A8B"/>
    <w:multiLevelType w:val="hybridMultilevel"/>
    <w:tmpl w:val="8DA8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411D308F"/>
    <w:multiLevelType w:val="hybridMultilevel"/>
    <w:tmpl w:val="51AEEB26"/>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5B15DB"/>
    <w:multiLevelType w:val="hybridMultilevel"/>
    <w:tmpl w:val="70C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490671"/>
    <w:multiLevelType w:val="hybridMultilevel"/>
    <w:tmpl w:val="88CC6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4B98490B"/>
    <w:multiLevelType w:val="hybridMultilevel"/>
    <w:tmpl w:val="CD583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D161BDA"/>
    <w:multiLevelType w:val="hybridMultilevel"/>
    <w:tmpl w:val="D7A46BA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2">
    <w:nsid w:val="52624278"/>
    <w:multiLevelType w:val="hybridMultilevel"/>
    <w:tmpl w:val="D1D427A6"/>
    <w:lvl w:ilvl="0" w:tplc="99C2308A">
      <w:start w:val="1"/>
      <w:numFmt w:val="bullet"/>
      <w:lvlText w:val=""/>
      <w:lvlJc w:val="left"/>
      <w:pPr>
        <w:ind w:left="72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7971711"/>
    <w:multiLevelType w:val="hybridMultilevel"/>
    <w:tmpl w:val="C16A7188"/>
    <w:lvl w:ilvl="0" w:tplc="031800C0">
      <w:start w:val="1"/>
      <w:numFmt w:val="bullet"/>
      <w:lvlText w:val="o"/>
      <w:lvlJc w:val="left"/>
      <w:pPr>
        <w:ind w:left="108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4A2782"/>
    <w:multiLevelType w:val="hybridMultilevel"/>
    <w:tmpl w:val="CBDEA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5AC91868"/>
    <w:multiLevelType w:val="hybridMultilevel"/>
    <w:tmpl w:val="2520A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C421B5F"/>
    <w:multiLevelType w:val="hybridMultilevel"/>
    <w:tmpl w:val="9F0E7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C99155B"/>
    <w:multiLevelType w:val="hybridMultilevel"/>
    <w:tmpl w:val="C480018A"/>
    <w:lvl w:ilvl="0" w:tplc="4B44BE34">
      <w:start w:val="1"/>
      <w:numFmt w:val="decimal"/>
      <w:lvlText w:val="%1."/>
      <w:lvlJc w:val="left"/>
      <w:pPr>
        <w:tabs>
          <w:tab w:val="num" w:pos="360"/>
        </w:tabs>
        <w:ind w:left="360" w:hanging="360"/>
      </w:pPr>
      <w:rPr>
        <w:b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nsid w:val="5CAC6A46"/>
    <w:multiLevelType w:val="hybridMultilevel"/>
    <w:tmpl w:val="6A580FAA"/>
    <w:lvl w:ilvl="0" w:tplc="39223E54">
      <w:start w:val="1"/>
      <w:numFmt w:val="bullet"/>
      <w:lvlText w:val="o"/>
      <w:lvlJc w:val="left"/>
      <w:pPr>
        <w:ind w:left="72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DB07862"/>
    <w:multiLevelType w:val="hybridMultilevel"/>
    <w:tmpl w:val="19CAB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2867334"/>
    <w:multiLevelType w:val="hybridMultilevel"/>
    <w:tmpl w:val="CEDEC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3B56B68"/>
    <w:multiLevelType w:val="hybridMultilevel"/>
    <w:tmpl w:val="73723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58C7412"/>
    <w:multiLevelType w:val="hybridMultilevel"/>
    <w:tmpl w:val="D460EF20"/>
    <w:lvl w:ilvl="0" w:tplc="3EA00DAC">
      <w:start w:val="1"/>
      <w:numFmt w:val="bullet"/>
      <w:lvlText w:val=""/>
      <w:lvlJc w:val="left"/>
      <w:pPr>
        <w:ind w:left="72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74C1A95"/>
    <w:multiLevelType w:val="hybridMultilevel"/>
    <w:tmpl w:val="DABC0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F060584"/>
    <w:multiLevelType w:val="hybridMultilevel"/>
    <w:tmpl w:val="56BE1FCE"/>
    <w:lvl w:ilvl="0" w:tplc="69D412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6F184742"/>
    <w:multiLevelType w:val="hybridMultilevel"/>
    <w:tmpl w:val="C798B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1DB29E9"/>
    <w:multiLevelType w:val="hybridMultilevel"/>
    <w:tmpl w:val="2460D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30F5380"/>
    <w:multiLevelType w:val="hybridMultilevel"/>
    <w:tmpl w:val="2B74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4787BA2"/>
    <w:multiLevelType w:val="hybridMultilevel"/>
    <w:tmpl w:val="7AB878AC"/>
    <w:lvl w:ilvl="0" w:tplc="DBEEEB04">
      <w:start w:val="1"/>
      <w:numFmt w:val="upp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75C84F65"/>
    <w:multiLevelType w:val="hybridMultilevel"/>
    <w:tmpl w:val="49080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6F3113B"/>
    <w:multiLevelType w:val="hybridMultilevel"/>
    <w:tmpl w:val="C6EE1AA6"/>
    <w:lvl w:ilvl="0" w:tplc="906AAFE2">
      <w:start w:val="1"/>
      <w:numFmt w:val="lowerLetter"/>
      <w:lvlText w:val="%1."/>
      <w:lvlJc w:val="left"/>
      <w:pPr>
        <w:ind w:left="720" w:hanging="720"/>
      </w:pPr>
      <w:rPr>
        <w:rFonts w:ascii="Times New Roman" w:eastAsia="Times"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nsid w:val="77F40F3F"/>
    <w:multiLevelType w:val="hybridMultilevel"/>
    <w:tmpl w:val="A6C0C15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Onyx" w:hAnsi="Onyx"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92F5CE9"/>
    <w:multiLevelType w:val="hybridMultilevel"/>
    <w:tmpl w:val="2A60F194"/>
    <w:lvl w:ilvl="0" w:tplc="48707A48">
      <w:start w:val="1"/>
      <w:numFmt w:val="bullet"/>
      <w:lvlText w:val=""/>
      <w:lvlJc w:val="left"/>
      <w:pPr>
        <w:ind w:left="108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ED4287"/>
    <w:multiLevelType w:val="hybridMultilevel"/>
    <w:tmpl w:val="060C4748"/>
    <w:lvl w:ilvl="0" w:tplc="F3C8EE1C">
      <w:start w:val="1"/>
      <w:numFmt w:val="bullet"/>
      <w:lvlText w:val=""/>
      <w:lvlJc w:val="left"/>
      <w:pPr>
        <w:ind w:left="720" w:hanging="36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A8D544B"/>
    <w:multiLevelType w:val="hybridMultilevel"/>
    <w:tmpl w:val="1AB4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D02143C"/>
    <w:multiLevelType w:val="hybridMultilevel"/>
    <w:tmpl w:val="24486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E611C0C"/>
    <w:multiLevelType w:val="hybridMultilevel"/>
    <w:tmpl w:val="9A9E1AC8"/>
    <w:lvl w:ilvl="0" w:tplc="6D32A3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F7802D8"/>
    <w:multiLevelType w:val="hybridMultilevel"/>
    <w:tmpl w:val="9C7859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0"/>
  </w:num>
  <w:num w:numId="2">
    <w:abstractNumId w:val="60"/>
  </w:num>
  <w:num w:numId="3">
    <w:abstractNumId w:val="82"/>
  </w:num>
  <w:num w:numId="4">
    <w:abstractNumId w:val="66"/>
  </w:num>
  <w:num w:numId="5">
    <w:abstractNumId w:val="37"/>
  </w:num>
  <w:num w:numId="6">
    <w:abstractNumId w:val="88"/>
  </w:num>
  <w:num w:numId="7">
    <w:abstractNumId w:val="24"/>
  </w:num>
  <w:num w:numId="8">
    <w:abstractNumId w:val="70"/>
  </w:num>
  <w:num w:numId="9">
    <w:abstractNumId w:val="18"/>
  </w:num>
  <w:num w:numId="10">
    <w:abstractNumId w:val="75"/>
  </w:num>
  <w:num w:numId="11">
    <w:abstractNumId w:val="79"/>
  </w:num>
  <w:num w:numId="12">
    <w:abstractNumId w:val="21"/>
  </w:num>
  <w:num w:numId="13">
    <w:abstractNumId w:val="10"/>
  </w:num>
  <w:num w:numId="14">
    <w:abstractNumId w:val="39"/>
  </w:num>
  <w:num w:numId="15">
    <w:abstractNumId w:val="8"/>
  </w:num>
  <w:num w:numId="16">
    <w:abstractNumId w:val="9"/>
  </w:num>
  <w:num w:numId="17">
    <w:abstractNumId w:val="20"/>
  </w:num>
  <w:num w:numId="18">
    <w:abstractNumId w:val="78"/>
  </w:num>
  <w:num w:numId="19">
    <w:abstractNumId w:val="35"/>
  </w:num>
  <w:num w:numId="20">
    <w:abstractNumId w:val="2"/>
  </w:num>
  <w:num w:numId="21">
    <w:abstractNumId w:val="3"/>
  </w:num>
  <w:num w:numId="22">
    <w:abstractNumId w:val="4"/>
  </w:num>
  <w:num w:numId="23">
    <w:abstractNumId w:val="5"/>
  </w:num>
  <w:num w:numId="24">
    <w:abstractNumId w:val="6"/>
  </w:num>
  <w:num w:numId="25">
    <w:abstractNumId w:val="7"/>
  </w:num>
  <w:num w:numId="26">
    <w:abstractNumId w:val="54"/>
  </w:num>
  <w:num w:numId="27">
    <w:abstractNumId w:val="27"/>
  </w:num>
  <w:num w:numId="28">
    <w:abstractNumId w:val="11"/>
  </w:num>
  <w:num w:numId="29">
    <w:abstractNumId w:val="0"/>
  </w:num>
  <w:num w:numId="30">
    <w:abstractNumId w:val="14"/>
  </w:num>
  <w:num w:numId="31">
    <w:abstractNumId w:val="12"/>
  </w:num>
  <w:num w:numId="32">
    <w:abstractNumId w:val="80"/>
  </w:num>
  <w:num w:numId="33">
    <w:abstractNumId w:val="86"/>
  </w:num>
  <w:num w:numId="34">
    <w:abstractNumId w:val="32"/>
  </w:num>
  <w:num w:numId="3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44"/>
  </w:num>
  <w:num w:numId="38">
    <w:abstractNumId w:val="31"/>
  </w:num>
  <w:num w:numId="39">
    <w:abstractNumId w:val="58"/>
  </w:num>
  <w:num w:numId="40">
    <w:abstractNumId w:val="23"/>
  </w:num>
  <w:num w:numId="41">
    <w:abstractNumId w:val="55"/>
  </w:num>
  <w:num w:numId="42">
    <w:abstractNumId w:val="89"/>
  </w:num>
  <w:num w:numId="43">
    <w:abstractNumId w:val="1"/>
  </w:num>
  <w:num w:numId="44">
    <w:abstractNumId w:val="57"/>
  </w:num>
  <w:num w:numId="45">
    <w:abstractNumId w:val="81"/>
  </w:num>
  <w:num w:numId="46">
    <w:abstractNumId w:val="41"/>
  </w:num>
  <w:num w:numId="47">
    <w:abstractNumId w:val="30"/>
  </w:num>
  <w:num w:numId="48">
    <w:abstractNumId w:val="41"/>
    <w:lvlOverride w:ilvl="0">
      <w:lvl w:ilvl="0" w:tplc="52FE6AB6">
        <w:start w:val="1"/>
        <w:numFmt w:val="upperLetter"/>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9">
    <w:abstractNumId w:val="74"/>
  </w:num>
  <w:num w:numId="50">
    <w:abstractNumId w:val="63"/>
  </w:num>
  <w:num w:numId="51">
    <w:abstractNumId w:val="62"/>
  </w:num>
  <w:num w:numId="52">
    <w:abstractNumId w:val="36"/>
  </w:num>
  <w:num w:numId="53">
    <w:abstractNumId w:val="85"/>
  </w:num>
  <w:num w:numId="54">
    <w:abstractNumId w:val="69"/>
  </w:num>
  <w:num w:numId="55">
    <w:abstractNumId w:val="25"/>
  </w:num>
  <w:num w:numId="56">
    <w:abstractNumId w:val="47"/>
  </w:num>
  <w:num w:numId="57">
    <w:abstractNumId w:val="49"/>
  </w:num>
  <w:num w:numId="58">
    <w:abstractNumId w:val="71"/>
  </w:num>
  <w:num w:numId="59">
    <w:abstractNumId w:val="16"/>
  </w:num>
  <w:num w:numId="60">
    <w:abstractNumId w:val="46"/>
  </w:num>
  <w:num w:numId="61">
    <w:abstractNumId w:val="26"/>
  </w:num>
  <w:num w:numId="62">
    <w:abstractNumId w:val="64"/>
  </w:num>
  <w:num w:numId="63">
    <w:abstractNumId w:val="56"/>
  </w:num>
  <w:num w:numId="64">
    <w:abstractNumId w:val="19"/>
  </w:num>
  <w:num w:numId="65">
    <w:abstractNumId w:val="22"/>
  </w:num>
  <w:num w:numId="66">
    <w:abstractNumId w:val="59"/>
  </w:num>
  <w:num w:numId="67">
    <w:abstractNumId w:val="72"/>
  </w:num>
  <w:num w:numId="68">
    <w:abstractNumId w:val="43"/>
  </w:num>
  <w:num w:numId="6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num>
  <w:num w:numId="71">
    <w:abstractNumId w:val="67"/>
  </w:num>
  <w:num w:numId="72">
    <w:abstractNumId w:val="65"/>
  </w:num>
  <w:num w:numId="73">
    <w:abstractNumId w:val="48"/>
  </w:num>
  <w:num w:numId="74">
    <w:abstractNumId w:val="77"/>
  </w:num>
  <w:num w:numId="75">
    <w:abstractNumId w:val="29"/>
  </w:num>
  <w:num w:numId="76">
    <w:abstractNumId w:val="73"/>
  </w:num>
  <w:num w:numId="77">
    <w:abstractNumId w:val="52"/>
  </w:num>
  <w:num w:numId="78">
    <w:abstractNumId w:val="34"/>
  </w:num>
  <w:num w:numId="79">
    <w:abstractNumId w:val="45"/>
  </w:num>
  <w:num w:numId="80">
    <w:abstractNumId w:val="84"/>
  </w:num>
  <w:num w:numId="81">
    <w:abstractNumId w:val="33"/>
  </w:num>
  <w:num w:numId="82">
    <w:abstractNumId w:val="28"/>
  </w:num>
  <w:num w:numId="83">
    <w:abstractNumId w:val="51"/>
  </w:num>
  <w:num w:numId="84">
    <w:abstractNumId w:val="61"/>
  </w:num>
  <w:num w:numId="85">
    <w:abstractNumId w:val="53"/>
  </w:num>
  <w:num w:numId="86">
    <w:abstractNumId w:val="13"/>
  </w:num>
  <w:num w:numId="87">
    <w:abstractNumId w:val="42"/>
  </w:num>
  <w:num w:numId="88">
    <w:abstractNumId w:val="38"/>
  </w:num>
  <w:num w:numId="89">
    <w:abstractNumId w:val="15"/>
  </w:num>
  <w:num w:numId="90">
    <w:abstractNumId w:val="90"/>
  </w:num>
  <w:num w:numId="91">
    <w:abstractNumId w:val="50"/>
  </w:num>
  <w:num w:numId="92">
    <w:abstractNumId w:val="87"/>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proofState w:spelling="clean" w:grammar="clean"/>
  <w:doNotTrackMoves/>
  <w:defaultTabStop w:val="720"/>
  <w:characterSpacingControl w:val="doNotCompress"/>
  <w:footnotePr>
    <w:footnote w:id="-1"/>
    <w:footnote w:id="0"/>
  </w:footnotePr>
  <w:endnotePr>
    <w:endnote w:id="-1"/>
    <w:endnote w:id="0"/>
  </w:endnotePr>
  <w:compat>
    <w:useFELayout/>
  </w:compat>
  <w:rsids>
    <w:rsidRoot w:val="00104198"/>
    <w:rsid w:val="000C3F3E"/>
    <w:rsid w:val="00104198"/>
    <w:rsid w:val="001337BD"/>
    <w:rsid w:val="00187AB4"/>
    <w:rsid w:val="001C6FF3"/>
    <w:rsid w:val="001E2583"/>
    <w:rsid w:val="002412C1"/>
    <w:rsid w:val="00275391"/>
    <w:rsid w:val="00290EA5"/>
    <w:rsid w:val="00297F4C"/>
    <w:rsid w:val="002A49E2"/>
    <w:rsid w:val="002B25F5"/>
    <w:rsid w:val="003107FA"/>
    <w:rsid w:val="003228D6"/>
    <w:rsid w:val="00345B8E"/>
    <w:rsid w:val="0039649D"/>
    <w:rsid w:val="003A516B"/>
    <w:rsid w:val="00412385"/>
    <w:rsid w:val="004476B3"/>
    <w:rsid w:val="0045363E"/>
    <w:rsid w:val="004C4D19"/>
    <w:rsid w:val="005A186B"/>
    <w:rsid w:val="005B0FFE"/>
    <w:rsid w:val="00603716"/>
    <w:rsid w:val="006048AB"/>
    <w:rsid w:val="00651A9B"/>
    <w:rsid w:val="00665E0A"/>
    <w:rsid w:val="00674FAB"/>
    <w:rsid w:val="00687E75"/>
    <w:rsid w:val="006D01C0"/>
    <w:rsid w:val="007308BC"/>
    <w:rsid w:val="0075298F"/>
    <w:rsid w:val="0075772D"/>
    <w:rsid w:val="0077469A"/>
    <w:rsid w:val="007C7906"/>
    <w:rsid w:val="007C7C91"/>
    <w:rsid w:val="007F7640"/>
    <w:rsid w:val="008001E7"/>
    <w:rsid w:val="00887198"/>
    <w:rsid w:val="008C21C2"/>
    <w:rsid w:val="008C78B9"/>
    <w:rsid w:val="00981393"/>
    <w:rsid w:val="009B3DA4"/>
    <w:rsid w:val="009E6B9E"/>
    <w:rsid w:val="00A60227"/>
    <w:rsid w:val="00A863D5"/>
    <w:rsid w:val="00AC2FED"/>
    <w:rsid w:val="00AD027A"/>
    <w:rsid w:val="00B02882"/>
    <w:rsid w:val="00B105B8"/>
    <w:rsid w:val="00B92C8C"/>
    <w:rsid w:val="00BB63B2"/>
    <w:rsid w:val="00C00146"/>
    <w:rsid w:val="00C13109"/>
    <w:rsid w:val="00D00C05"/>
    <w:rsid w:val="00D17059"/>
    <w:rsid w:val="00DD3984"/>
    <w:rsid w:val="00DE4596"/>
    <w:rsid w:val="00E00289"/>
    <w:rsid w:val="00E00AA0"/>
    <w:rsid w:val="00E02E79"/>
    <w:rsid w:val="00E2525F"/>
    <w:rsid w:val="00EB2C53"/>
  </w:rsids>
  <m:mathPr>
    <m:mathFont m:val="Onyx"/>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Title" w:qFormat="1"/>
    <w:lsdException w:name="Body Text 3" w:uiPriority="99"/>
    <w:lsdException w:name="List Paragraph" w:uiPriority="34" w:qFormat="1"/>
  </w:latentStyles>
  <w:style w:type="paragraph" w:default="1" w:styleId="Normal">
    <w:name w:val="Normal"/>
    <w:qFormat/>
    <w:rsid w:val="00104198"/>
    <w:rPr>
      <w:rFonts w:ascii="Arial" w:eastAsia="Times" w:hAnsi="Arial" w:cs="Times New Roman"/>
      <w:noProof/>
      <w:szCs w:val="20"/>
    </w:rPr>
  </w:style>
  <w:style w:type="paragraph" w:styleId="Heading1">
    <w:name w:val="heading 1"/>
    <w:basedOn w:val="Normal"/>
    <w:next w:val="Normal"/>
    <w:link w:val="Heading1Char"/>
    <w:qFormat/>
    <w:rsid w:val="00104198"/>
    <w:pPr>
      <w:keepNext/>
      <w:jc w:val="center"/>
      <w:outlineLvl w:val="0"/>
    </w:pPr>
    <w:rPr>
      <w:color w:val="000000"/>
      <w:sz w:val="48"/>
    </w:rPr>
  </w:style>
  <w:style w:type="paragraph" w:styleId="Heading2">
    <w:name w:val="heading 2"/>
    <w:basedOn w:val="Normal"/>
    <w:next w:val="Normal"/>
    <w:link w:val="Heading2Char"/>
    <w:uiPriority w:val="9"/>
    <w:qFormat/>
    <w:rsid w:val="00104198"/>
    <w:pPr>
      <w:keepNext/>
      <w:jc w:val="center"/>
      <w:outlineLvl w:val="1"/>
    </w:pPr>
    <w:rPr>
      <w:b/>
      <w:sz w:val="20"/>
    </w:rPr>
  </w:style>
  <w:style w:type="paragraph" w:styleId="Heading3">
    <w:name w:val="heading 3"/>
    <w:basedOn w:val="Normal"/>
    <w:next w:val="Normal"/>
    <w:link w:val="Heading3Char"/>
    <w:uiPriority w:val="9"/>
    <w:qFormat/>
    <w:rsid w:val="00104198"/>
    <w:pPr>
      <w:keepNext/>
      <w:jc w:val="center"/>
      <w:outlineLvl w:val="2"/>
    </w:pPr>
    <w:rPr>
      <w:b/>
      <w:color w:val="000000"/>
    </w:rPr>
  </w:style>
  <w:style w:type="paragraph" w:styleId="Heading4">
    <w:name w:val="heading 4"/>
    <w:basedOn w:val="Normal"/>
    <w:next w:val="Normal"/>
    <w:link w:val="Heading4Char"/>
    <w:qFormat/>
    <w:rsid w:val="00104198"/>
    <w:pPr>
      <w:keepNext/>
      <w:outlineLvl w:val="3"/>
    </w:pPr>
    <w:rPr>
      <w:sz w:val="20"/>
      <w:u w:val="single"/>
    </w:rPr>
  </w:style>
  <w:style w:type="paragraph" w:styleId="Heading5">
    <w:name w:val="heading 5"/>
    <w:basedOn w:val="Normal"/>
    <w:next w:val="Normal"/>
    <w:link w:val="Heading5Char"/>
    <w:qFormat/>
    <w:rsid w:val="00104198"/>
    <w:pPr>
      <w:keepNext/>
      <w:jc w:val="center"/>
      <w:outlineLvl w:val="4"/>
    </w:pPr>
    <w:rPr>
      <w:b/>
      <w:color w:val="000000"/>
      <w:sz w:val="28"/>
    </w:rPr>
  </w:style>
  <w:style w:type="paragraph" w:styleId="Heading6">
    <w:name w:val="heading 6"/>
    <w:basedOn w:val="Normal"/>
    <w:next w:val="Normal"/>
    <w:link w:val="Heading6Char"/>
    <w:qFormat/>
    <w:rsid w:val="00104198"/>
    <w:pPr>
      <w:keepNext/>
      <w:outlineLvl w:val="5"/>
    </w:pPr>
    <w:rPr>
      <w:b/>
      <w:sz w:val="20"/>
    </w:rPr>
  </w:style>
  <w:style w:type="paragraph" w:styleId="Heading7">
    <w:name w:val="heading 7"/>
    <w:basedOn w:val="Normal"/>
    <w:next w:val="Normal"/>
    <w:link w:val="Heading7Char"/>
    <w:qFormat/>
    <w:rsid w:val="00104198"/>
    <w:pPr>
      <w:keepNext/>
      <w:outlineLvl w:val="6"/>
    </w:pPr>
    <w:rPr>
      <w:b/>
      <w:sz w:val="20"/>
      <w:u w:val="single"/>
    </w:rPr>
  </w:style>
  <w:style w:type="paragraph" w:styleId="Heading8">
    <w:name w:val="heading 8"/>
    <w:basedOn w:val="Normal"/>
    <w:next w:val="Normal"/>
    <w:link w:val="Heading8Char"/>
    <w:qFormat/>
    <w:rsid w:val="00104198"/>
    <w:pPr>
      <w:keepNext/>
      <w:ind w:left="360"/>
      <w:outlineLvl w:val="7"/>
    </w:pPr>
    <w:rPr>
      <w:b/>
      <w:sz w:val="20"/>
      <w:u w:val="single"/>
    </w:rPr>
  </w:style>
  <w:style w:type="paragraph" w:styleId="Heading9">
    <w:name w:val="heading 9"/>
    <w:basedOn w:val="Normal"/>
    <w:next w:val="Normal"/>
    <w:link w:val="Heading9Char"/>
    <w:qFormat/>
    <w:rsid w:val="00104198"/>
    <w:pPr>
      <w:keepNext/>
      <w:outlineLvl w:val="8"/>
    </w:pPr>
    <w:rPr>
      <w:b/>
      <w:color w:val="000000"/>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104198"/>
    <w:rPr>
      <w:rFonts w:ascii="Arial" w:eastAsia="Times" w:hAnsi="Arial" w:cs="Times New Roman"/>
      <w:noProof/>
      <w:color w:val="000000"/>
      <w:sz w:val="48"/>
      <w:szCs w:val="20"/>
    </w:rPr>
  </w:style>
  <w:style w:type="character" w:customStyle="1" w:styleId="Heading2Char">
    <w:name w:val="Heading 2 Char"/>
    <w:basedOn w:val="DefaultParagraphFont"/>
    <w:link w:val="Heading2"/>
    <w:uiPriority w:val="9"/>
    <w:rsid w:val="00104198"/>
    <w:rPr>
      <w:rFonts w:ascii="Arial" w:eastAsia="Times" w:hAnsi="Arial" w:cs="Times New Roman"/>
      <w:b/>
      <w:noProof/>
      <w:sz w:val="20"/>
      <w:szCs w:val="20"/>
    </w:rPr>
  </w:style>
  <w:style w:type="character" w:customStyle="1" w:styleId="Heading3Char">
    <w:name w:val="Heading 3 Char"/>
    <w:basedOn w:val="DefaultParagraphFont"/>
    <w:link w:val="Heading3"/>
    <w:uiPriority w:val="9"/>
    <w:rsid w:val="00104198"/>
    <w:rPr>
      <w:rFonts w:ascii="Arial" w:eastAsia="Times" w:hAnsi="Arial" w:cs="Times New Roman"/>
      <w:b/>
      <w:noProof/>
      <w:color w:val="000000"/>
      <w:szCs w:val="20"/>
    </w:rPr>
  </w:style>
  <w:style w:type="character" w:customStyle="1" w:styleId="Heading4Char">
    <w:name w:val="Heading 4 Char"/>
    <w:basedOn w:val="DefaultParagraphFont"/>
    <w:link w:val="Heading4"/>
    <w:rsid w:val="00104198"/>
    <w:rPr>
      <w:rFonts w:ascii="Arial" w:eastAsia="Times" w:hAnsi="Arial" w:cs="Times New Roman"/>
      <w:noProof/>
      <w:sz w:val="20"/>
      <w:szCs w:val="20"/>
      <w:u w:val="single"/>
    </w:rPr>
  </w:style>
  <w:style w:type="character" w:customStyle="1" w:styleId="Heading5Char">
    <w:name w:val="Heading 5 Char"/>
    <w:basedOn w:val="DefaultParagraphFont"/>
    <w:link w:val="Heading5"/>
    <w:rsid w:val="0010419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104198"/>
    <w:rPr>
      <w:rFonts w:ascii="Arial" w:eastAsia="Times" w:hAnsi="Arial" w:cs="Times New Roman"/>
      <w:b/>
      <w:noProof/>
      <w:sz w:val="20"/>
      <w:szCs w:val="20"/>
    </w:rPr>
  </w:style>
  <w:style w:type="character" w:customStyle="1" w:styleId="Heading7Char">
    <w:name w:val="Heading 7 Char"/>
    <w:basedOn w:val="DefaultParagraphFont"/>
    <w:link w:val="Heading7"/>
    <w:rsid w:val="0010419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10419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104198"/>
    <w:rPr>
      <w:rFonts w:ascii="Arial" w:eastAsia="Times" w:hAnsi="Arial" w:cs="Times New Roman"/>
      <w:b/>
      <w:noProof/>
      <w:color w:val="000000"/>
      <w:sz w:val="20"/>
      <w:szCs w:val="20"/>
    </w:rPr>
  </w:style>
  <w:style w:type="paragraph" w:styleId="BodyText">
    <w:name w:val="Body Text"/>
    <w:basedOn w:val="Normal"/>
    <w:link w:val="BodyTextChar"/>
    <w:rsid w:val="00104198"/>
    <w:rPr>
      <w:color w:val="000000"/>
    </w:rPr>
  </w:style>
  <w:style w:type="character" w:customStyle="1" w:styleId="BodyTextChar">
    <w:name w:val="Body Text Char"/>
    <w:basedOn w:val="DefaultParagraphFont"/>
    <w:link w:val="BodyText"/>
    <w:rsid w:val="00104198"/>
    <w:rPr>
      <w:rFonts w:ascii="Arial" w:eastAsia="Times" w:hAnsi="Arial" w:cs="Times New Roman"/>
      <w:noProof/>
      <w:color w:val="000000"/>
      <w:szCs w:val="20"/>
    </w:rPr>
  </w:style>
  <w:style w:type="paragraph" w:styleId="BodyText2">
    <w:name w:val="Body Text 2"/>
    <w:basedOn w:val="Normal"/>
    <w:link w:val="BodyText2Char"/>
    <w:rsid w:val="00104198"/>
    <w:pPr>
      <w:jc w:val="both"/>
    </w:pPr>
    <w:rPr>
      <w:color w:val="000000"/>
      <w:sz w:val="20"/>
    </w:rPr>
  </w:style>
  <w:style w:type="character" w:customStyle="1" w:styleId="BodyText2Char">
    <w:name w:val="Body Text 2 Char"/>
    <w:basedOn w:val="DefaultParagraphFont"/>
    <w:link w:val="BodyText2"/>
    <w:rsid w:val="00104198"/>
    <w:rPr>
      <w:rFonts w:ascii="Arial" w:eastAsia="Times" w:hAnsi="Arial" w:cs="Times New Roman"/>
      <w:noProof/>
      <w:color w:val="000000"/>
      <w:sz w:val="20"/>
      <w:szCs w:val="20"/>
    </w:rPr>
  </w:style>
  <w:style w:type="paragraph" w:styleId="BodyText3">
    <w:name w:val="Body Text 3"/>
    <w:basedOn w:val="Normal"/>
    <w:link w:val="BodyText3Char"/>
    <w:uiPriority w:val="99"/>
    <w:rsid w:val="00104198"/>
    <w:rPr>
      <w:color w:val="000000"/>
      <w:sz w:val="20"/>
    </w:rPr>
  </w:style>
  <w:style w:type="character" w:customStyle="1" w:styleId="BodyText3Char">
    <w:name w:val="Body Text 3 Char"/>
    <w:basedOn w:val="DefaultParagraphFont"/>
    <w:link w:val="BodyText3"/>
    <w:uiPriority w:val="99"/>
    <w:rsid w:val="00104198"/>
    <w:rPr>
      <w:rFonts w:ascii="Arial" w:eastAsia="Times" w:hAnsi="Arial" w:cs="Times New Roman"/>
      <w:noProof/>
      <w:color w:val="000000"/>
      <w:sz w:val="20"/>
      <w:szCs w:val="20"/>
    </w:rPr>
  </w:style>
  <w:style w:type="paragraph" w:styleId="BodyTextIndent3">
    <w:name w:val="Body Text Indent 3"/>
    <w:basedOn w:val="Normal"/>
    <w:link w:val="BodyTextIndent3Char"/>
    <w:rsid w:val="00104198"/>
    <w:pPr>
      <w:ind w:firstLine="720"/>
    </w:pPr>
    <w:rPr>
      <w:color w:val="000000"/>
      <w:sz w:val="20"/>
    </w:rPr>
  </w:style>
  <w:style w:type="character" w:customStyle="1" w:styleId="BodyTextIndent3Char">
    <w:name w:val="Body Text Indent 3 Char"/>
    <w:basedOn w:val="DefaultParagraphFont"/>
    <w:link w:val="BodyTextIndent3"/>
    <w:rsid w:val="00104198"/>
    <w:rPr>
      <w:rFonts w:ascii="Arial" w:eastAsia="Times" w:hAnsi="Arial" w:cs="Times New Roman"/>
      <w:noProof/>
      <w:color w:val="000000"/>
      <w:sz w:val="20"/>
      <w:szCs w:val="20"/>
    </w:rPr>
  </w:style>
  <w:style w:type="paragraph" w:styleId="BodyTextIndent">
    <w:name w:val="Body Text Indent"/>
    <w:basedOn w:val="Normal"/>
    <w:link w:val="BodyTextIndentChar"/>
    <w:rsid w:val="00104198"/>
    <w:pPr>
      <w:ind w:left="720" w:firstLine="720"/>
    </w:pPr>
    <w:rPr>
      <w:color w:val="000000"/>
    </w:rPr>
  </w:style>
  <w:style w:type="character" w:customStyle="1" w:styleId="BodyTextIndentChar">
    <w:name w:val="Body Text Indent Char"/>
    <w:basedOn w:val="DefaultParagraphFont"/>
    <w:link w:val="BodyTextIndent"/>
    <w:rsid w:val="00104198"/>
    <w:rPr>
      <w:rFonts w:ascii="Arial" w:eastAsia="Times" w:hAnsi="Arial" w:cs="Times New Roman"/>
      <w:noProof/>
      <w:color w:val="000000"/>
      <w:szCs w:val="20"/>
    </w:rPr>
  </w:style>
  <w:style w:type="paragraph" w:styleId="BodyTextIndent2">
    <w:name w:val="Body Text Indent 2"/>
    <w:basedOn w:val="Normal"/>
    <w:link w:val="BodyTextIndent2Char"/>
    <w:rsid w:val="00104198"/>
    <w:pPr>
      <w:ind w:firstLine="720"/>
      <w:jc w:val="center"/>
    </w:pPr>
    <w:rPr>
      <w:b/>
      <w:color w:val="000000"/>
    </w:rPr>
  </w:style>
  <w:style w:type="character" w:customStyle="1" w:styleId="BodyTextIndent2Char">
    <w:name w:val="Body Text Indent 2 Char"/>
    <w:basedOn w:val="DefaultParagraphFont"/>
    <w:link w:val="BodyTextIndent2"/>
    <w:rsid w:val="00104198"/>
    <w:rPr>
      <w:rFonts w:ascii="Arial" w:eastAsia="Times" w:hAnsi="Arial" w:cs="Times New Roman"/>
      <w:b/>
      <w:noProof/>
      <w:color w:val="000000"/>
      <w:szCs w:val="20"/>
    </w:rPr>
  </w:style>
  <w:style w:type="paragraph" w:styleId="Footer">
    <w:name w:val="footer"/>
    <w:basedOn w:val="Normal"/>
    <w:link w:val="FooterChar"/>
    <w:rsid w:val="00104198"/>
    <w:pPr>
      <w:tabs>
        <w:tab w:val="center" w:pos="4320"/>
        <w:tab w:val="right" w:pos="8640"/>
      </w:tabs>
    </w:pPr>
  </w:style>
  <w:style w:type="character" w:customStyle="1" w:styleId="FooterChar">
    <w:name w:val="Footer Char"/>
    <w:basedOn w:val="DefaultParagraphFont"/>
    <w:link w:val="Footer"/>
    <w:rsid w:val="00104198"/>
    <w:rPr>
      <w:rFonts w:ascii="Arial" w:eastAsia="Times" w:hAnsi="Arial" w:cs="Times New Roman"/>
      <w:noProof/>
      <w:szCs w:val="20"/>
    </w:rPr>
  </w:style>
  <w:style w:type="character" w:styleId="PageNumber">
    <w:name w:val="page number"/>
    <w:basedOn w:val="DefaultParagraphFont"/>
    <w:rsid w:val="00104198"/>
  </w:style>
  <w:style w:type="paragraph" w:styleId="BlockText">
    <w:name w:val="Block Text"/>
    <w:basedOn w:val="Normal"/>
    <w:rsid w:val="00104198"/>
    <w:pPr>
      <w:ind w:left="-450" w:right="-90"/>
    </w:pPr>
    <w:rPr>
      <w:sz w:val="20"/>
    </w:rPr>
  </w:style>
  <w:style w:type="paragraph" w:customStyle="1" w:styleId="Address1">
    <w:name w:val="Address 1"/>
    <w:basedOn w:val="Normal"/>
    <w:rsid w:val="00104198"/>
    <w:pPr>
      <w:spacing w:line="240" w:lineRule="atLeast"/>
    </w:pPr>
    <w:rPr>
      <w:rFonts w:ascii="Times New Roman" w:eastAsia="Times New Roman" w:hAnsi="Times New Roman"/>
      <w:sz w:val="20"/>
    </w:rPr>
  </w:style>
  <w:style w:type="paragraph" w:styleId="Title">
    <w:name w:val="Title"/>
    <w:basedOn w:val="Normal"/>
    <w:link w:val="TitleChar"/>
    <w:qFormat/>
    <w:rsid w:val="00104198"/>
    <w:pPr>
      <w:jc w:val="center"/>
    </w:pPr>
    <w:rPr>
      <w:b/>
      <w:color w:val="000000"/>
      <w:sz w:val="28"/>
    </w:rPr>
  </w:style>
  <w:style w:type="character" w:customStyle="1" w:styleId="TitleChar">
    <w:name w:val="Title Char"/>
    <w:basedOn w:val="DefaultParagraphFont"/>
    <w:link w:val="Title"/>
    <w:rsid w:val="00104198"/>
    <w:rPr>
      <w:rFonts w:ascii="Arial" w:eastAsia="Times" w:hAnsi="Arial" w:cs="Times New Roman"/>
      <w:b/>
      <w:noProof/>
      <w:color w:val="000000"/>
      <w:sz w:val="28"/>
      <w:szCs w:val="20"/>
    </w:rPr>
  </w:style>
  <w:style w:type="paragraph" w:customStyle="1" w:styleId="Style1">
    <w:name w:val="Style1"/>
    <w:basedOn w:val="Heading1"/>
    <w:autoRedefine/>
    <w:qFormat/>
    <w:rsid w:val="00687E75"/>
    <w:pPr>
      <w:ind w:right="-3"/>
    </w:pPr>
    <w:rPr>
      <w:rFonts w:eastAsia="Times New Roman"/>
      <w:b/>
      <w:color w:val="auto"/>
      <w:spacing w:val="-8"/>
      <w:kern w:val="28"/>
      <w:sz w:val="20"/>
    </w:rPr>
  </w:style>
  <w:style w:type="paragraph" w:styleId="Caption">
    <w:name w:val="caption"/>
    <w:basedOn w:val="Normal"/>
    <w:next w:val="Normal"/>
    <w:qFormat/>
    <w:rsid w:val="00104198"/>
    <w:pPr>
      <w:tabs>
        <w:tab w:val="left" w:pos="8760"/>
      </w:tabs>
      <w:jc w:val="center"/>
    </w:pPr>
    <w:rPr>
      <w:b/>
    </w:rPr>
  </w:style>
  <w:style w:type="paragraph" w:styleId="ListParagraph">
    <w:name w:val="List Paragraph"/>
    <w:basedOn w:val="Normal"/>
    <w:uiPriority w:val="34"/>
    <w:qFormat/>
    <w:rsid w:val="00104198"/>
    <w:pPr>
      <w:ind w:left="720"/>
    </w:pPr>
    <w:rPr>
      <w:rFonts w:ascii="Times New Roman" w:hAnsi="Times New Roman"/>
      <w:color w:val="000000"/>
      <w:spacing w:val="-8"/>
    </w:rPr>
  </w:style>
  <w:style w:type="paragraph" w:styleId="Header">
    <w:name w:val="header"/>
    <w:basedOn w:val="Normal"/>
    <w:link w:val="HeaderChar"/>
    <w:uiPriority w:val="99"/>
    <w:unhideWhenUsed/>
    <w:rsid w:val="00104198"/>
    <w:pPr>
      <w:tabs>
        <w:tab w:val="center" w:pos="4320"/>
        <w:tab w:val="right" w:pos="8640"/>
      </w:tabs>
    </w:pPr>
  </w:style>
  <w:style w:type="character" w:customStyle="1" w:styleId="HeaderChar">
    <w:name w:val="Header Char"/>
    <w:basedOn w:val="DefaultParagraphFont"/>
    <w:link w:val="Header"/>
    <w:uiPriority w:val="99"/>
    <w:rsid w:val="00104198"/>
    <w:rPr>
      <w:rFonts w:ascii="Arial" w:eastAsia="Times" w:hAnsi="Arial" w:cs="Times New Roman"/>
      <w:noProof/>
      <w:szCs w:val="20"/>
    </w:rPr>
  </w:style>
  <w:style w:type="paragraph" w:styleId="BalloonText">
    <w:name w:val="Balloon Text"/>
    <w:basedOn w:val="Normal"/>
    <w:link w:val="BalloonTextChar"/>
    <w:uiPriority w:val="99"/>
    <w:semiHidden/>
    <w:unhideWhenUsed/>
    <w:rsid w:val="0010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198"/>
    <w:rPr>
      <w:rFonts w:ascii="Lucida Grande" w:eastAsia="Times" w:hAnsi="Lucida Grande" w:cs="Lucida Grande"/>
      <w:noProof/>
      <w:sz w:val="18"/>
      <w:szCs w:val="18"/>
    </w:rPr>
  </w:style>
  <w:style w:type="paragraph" w:styleId="NoSpacing">
    <w:name w:val="No Spacing"/>
    <w:uiPriority w:val="1"/>
    <w:qFormat/>
    <w:rsid w:val="00345B8E"/>
    <w:rPr>
      <w:rFonts w:ascii="Times New Roman" w:eastAsia="Calibri" w:hAnsi="Times New Roman" w:cs="Times New Roman"/>
      <w:spacing w:val="-8"/>
    </w:rPr>
  </w:style>
  <w:style w:type="character" w:styleId="Hyperlink">
    <w:name w:val="Hyperlink"/>
    <w:uiPriority w:val="99"/>
    <w:rsid w:val="009B3DA4"/>
    <w:rPr>
      <w:color w:val="0000FF"/>
      <w:u w:val="single"/>
    </w:rPr>
  </w:style>
  <w:style w:type="paragraph" w:customStyle="1" w:styleId="NoSpacing1">
    <w:name w:val="No Spacing1"/>
    <w:uiPriority w:val="1"/>
    <w:qFormat/>
    <w:rsid w:val="00297F4C"/>
    <w:rPr>
      <w:rFonts w:ascii="Times New Roman" w:eastAsia="Calibri" w:hAnsi="Times New Roman" w:cs="Times New Roman"/>
      <w:spacing w:val="-8"/>
    </w:rPr>
  </w:style>
  <w:style w:type="paragraph" w:customStyle="1" w:styleId="ColorfulList-Accent11">
    <w:name w:val="Colorful List - Accent 11"/>
    <w:basedOn w:val="Normal"/>
    <w:uiPriority w:val="34"/>
    <w:qFormat/>
    <w:rsid w:val="00AC2FED"/>
    <w:pPr>
      <w:ind w:left="720"/>
    </w:pPr>
    <w:rPr>
      <w:rFonts w:ascii="Times New Roman" w:hAnsi="Times New Roman"/>
      <w:color w:val="000000"/>
      <w:spacing w:val="-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198"/>
    <w:rPr>
      <w:rFonts w:ascii="Arial" w:eastAsia="Times" w:hAnsi="Arial" w:cs="Times New Roman"/>
      <w:noProof/>
      <w:szCs w:val="20"/>
    </w:rPr>
  </w:style>
  <w:style w:type="paragraph" w:styleId="Heading1">
    <w:name w:val="heading 1"/>
    <w:basedOn w:val="Normal"/>
    <w:next w:val="Normal"/>
    <w:link w:val="Heading1Char"/>
    <w:qFormat/>
    <w:rsid w:val="00104198"/>
    <w:pPr>
      <w:keepNext/>
      <w:jc w:val="center"/>
      <w:outlineLvl w:val="0"/>
    </w:pPr>
    <w:rPr>
      <w:color w:val="000000"/>
      <w:sz w:val="48"/>
    </w:rPr>
  </w:style>
  <w:style w:type="paragraph" w:styleId="Heading2">
    <w:name w:val="heading 2"/>
    <w:basedOn w:val="Normal"/>
    <w:next w:val="Normal"/>
    <w:link w:val="Heading2Char"/>
    <w:qFormat/>
    <w:rsid w:val="00104198"/>
    <w:pPr>
      <w:keepNext/>
      <w:jc w:val="center"/>
      <w:outlineLvl w:val="1"/>
    </w:pPr>
    <w:rPr>
      <w:b/>
      <w:sz w:val="20"/>
    </w:rPr>
  </w:style>
  <w:style w:type="paragraph" w:styleId="Heading3">
    <w:name w:val="heading 3"/>
    <w:basedOn w:val="Normal"/>
    <w:next w:val="Normal"/>
    <w:link w:val="Heading3Char"/>
    <w:qFormat/>
    <w:rsid w:val="00104198"/>
    <w:pPr>
      <w:keepNext/>
      <w:jc w:val="center"/>
      <w:outlineLvl w:val="2"/>
    </w:pPr>
    <w:rPr>
      <w:b/>
      <w:color w:val="000000"/>
    </w:rPr>
  </w:style>
  <w:style w:type="paragraph" w:styleId="Heading4">
    <w:name w:val="heading 4"/>
    <w:basedOn w:val="Normal"/>
    <w:next w:val="Normal"/>
    <w:link w:val="Heading4Char"/>
    <w:qFormat/>
    <w:rsid w:val="00104198"/>
    <w:pPr>
      <w:keepNext/>
      <w:outlineLvl w:val="3"/>
    </w:pPr>
    <w:rPr>
      <w:sz w:val="20"/>
      <w:u w:val="single"/>
    </w:rPr>
  </w:style>
  <w:style w:type="paragraph" w:styleId="Heading5">
    <w:name w:val="heading 5"/>
    <w:basedOn w:val="Normal"/>
    <w:next w:val="Normal"/>
    <w:link w:val="Heading5Char"/>
    <w:qFormat/>
    <w:rsid w:val="00104198"/>
    <w:pPr>
      <w:keepNext/>
      <w:jc w:val="center"/>
      <w:outlineLvl w:val="4"/>
    </w:pPr>
    <w:rPr>
      <w:b/>
      <w:color w:val="000000"/>
      <w:sz w:val="28"/>
    </w:rPr>
  </w:style>
  <w:style w:type="paragraph" w:styleId="Heading6">
    <w:name w:val="heading 6"/>
    <w:basedOn w:val="Normal"/>
    <w:next w:val="Normal"/>
    <w:link w:val="Heading6Char"/>
    <w:qFormat/>
    <w:rsid w:val="00104198"/>
    <w:pPr>
      <w:keepNext/>
      <w:outlineLvl w:val="5"/>
    </w:pPr>
    <w:rPr>
      <w:b/>
      <w:sz w:val="20"/>
    </w:rPr>
  </w:style>
  <w:style w:type="paragraph" w:styleId="Heading7">
    <w:name w:val="heading 7"/>
    <w:basedOn w:val="Normal"/>
    <w:next w:val="Normal"/>
    <w:link w:val="Heading7Char"/>
    <w:qFormat/>
    <w:rsid w:val="00104198"/>
    <w:pPr>
      <w:keepNext/>
      <w:outlineLvl w:val="6"/>
    </w:pPr>
    <w:rPr>
      <w:b/>
      <w:sz w:val="20"/>
      <w:u w:val="single"/>
    </w:rPr>
  </w:style>
  <w:style w:type="paragraph" w:styleId="Heading8">
    <w:name w:val="heading 8"/>
    <w:basedOn w:val="Normal"/>
    <w:next w:val="Normal"/>
    <w:link w:val="Heading8Char"/>
    <w:qFormat/>
    <w:rsid w:val="00104198"/>
    <w:pPr>
      <w:keepNext/>
      <w:ind w:left="360"/>
      <w:outlineLvl w:val="7"/>
    </w:pPr>
    <w:rPr>
      <w:b/>
      <w:sz w:val="20"/>
      <w:u w:val="single"/>
    </w:rPr>
  </w:style>
  <w:style w:type="paragraph" w:styleId="Heading9">
    <w:name w:val="heading 9"/>
    <w:basedOn w:val="Normal"/>
    <w:next w:val="Normal"/>
    <w:link w:val="Heading9Char"/>
    <w:qFormat/>
    <w:rsid w:val="0010419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4198"/>
    <w:rPr>
      <w:rFonts w:ascii="Arial" w:eastAsia="Times" w:hAnsi="Arial" w:cs="Times New Roman"/>
      <w:noProof/>
      <w:color w:val="000000"/>
      <w:sz w:val="48"/>
      <w:szCs w:val="20"/>
    </w:rPr>
  </w:style>
  <w:style w:type="character" w:customStyle="1" w:styleId="Heading2Char">
    <w:name w:val="Heading 2 Char"/>
    <w:basedOn w:val="DefaultParagraphFont"/>
    <w:link w:val="Heading2"/>
    <w:rsid w:val="00104198"/>
    <w:rPr>
      <w:rFonts w:ascii="Arial" w:eastAsia="Times" w:hAnsi="Arial" w:cs="Times New Roman"/>
      <w:b/>
      <w:noProof/>
      <w:sz w:val="20"/>
      <w:szCs w:val="20"/>
    </w:rPr>
  </w:style>
  <w:style w:type="character" w:customStyle="1" w:styleId="Heading3Char">
    <w:name w:val="Heading 3 Char"/>
    <w:basedOn w:val="DefaultParagraphFont"/>
    <w:link w:val="Heading3"/>
    <w:rsid w:val="00104198"/>
    <w:rPr>
      <w:rFonts w:ascii="Arial" w:eastAsia="Times" w:hAnsi="Arial" w:cs="Times New Roman"/>
      <w:b/>
      <w:noProof/>
      <w:color w:val="000000"/>
      <w:szCs w:val="20"/>
    </w:rPr>
  </w:style>
  <w:style w:type="character" w:customStyle="1" w:styleId="Heading4Char">
    <w:name w:val="Heading 4 Char"/>
    <w:basedOn w:val="DefaultParagraphFont"/>
    <w:link w:val="Heading4"/>
    <w:rsid w:val="00104198"/>
    <w:rPr>
      <w:rFonts w:ascii="Arial" w:eastAsia="Times" w:hAnsi="Arial" w:cs="Times New Roman"/>
      <w:noProof/>
      <w:sz w:val="20"/>
      <w:szCs w:val="20"/>
      <w:u w:val="single"/>
    </w:rPr>
  </w:style>
  <w:style w:type="character" w:customStyle="1" w:styleId="Heading5Char">
    <w:name w:val="Heading 5 Char"/>
    <w:basedOn w:val="DefaultParagraphFont"/>
    <w:link w:val="Heading5"/>
    <w:rsid w:val="0010419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104198"/>
    <w:rPr>
      <w:rFonts w:ascii="Arial" w:eastAsia="Times" w:hAnsi="Arial" w:cs="Times New Roman"/>
      <w:b/>
      <w:noProof/>
      <w:sz w:val="20"/>
      <w:szCs w:val="20"/>
    </w:rPr>
  </w:style>
  <w:style w:type="character" w:customStyle="1" w:styleId="Heading7Char">
    <w:name w:val="Heading 7 Char"/>
    <w:basedOn w:val="DefaultParagraphFont"/>
    <w:link w:val="Heading7"/>
    <w:rsid w:val="0010419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10419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104198"/>
    <w:rPr>
      <w:rFonts w:ascii="Arial" w:eastAsia="Times" w:hAnsi="Arial" w:cs="Times New Roman"/>
      <w:b/>
      <w:noProof/>
      <w:color w:val="000000"/>
      <w:sz w:val="20"/>
      <w:szCs w:val="20"/>
    </w:rPr>
  </w:style>
  <w:style w:type="paragraph" w:styleId="BodyText">
    <w:name w:val="Body Text"/>
    <w:basedOn w:val="Normal"/>
    <w:link w:val="BodyTextChar"/>
    <w:rsid w:val="00104198"/>
    <w:rPr>
      <w:color w:val="000000"/>
    </w:rPr>
  </w:style>
  <w:style w:type="character" w:customStyle="1" w:styleId="BodyTextChar">
    <w:name w:val="Body Text Char"/>
    <w:basedOn w:val="DefaultParagraphFont"/>
    <w:link w:val="BodyText"/>
    <w:rsid w:val="00104198"/>
    <w:rPr>
      <w:rFonts w:ascii="Arial" w:eastAsia="Times" w:hAnsi="Arial" w:cs="Times New Roman"/>
      <w:noProof/>
      <w:color w:val="000000"/>
      <w:szCs w:val="20"/>
    </w:rPr>
  </w:style>
  <w:style w:type="paragraph" w:styleId="BodyText2">
    <w:name w:val="Body Text 2"/>
    <w:basedOn w:val="Normal"/>
    <w:link w:val="BodyText2Char"/>
    <w:rsid w:val="00104198"/>
    <w:pPr>
      <w:jc w:val="both"/>
    </w:pPr>
    <w:rPr>
      <w:color w:val="000000"/>
      <w:sz w:val="20"/>
    </w:rPr>
  </w:style>
  <w:style w:type="character" w:customStyle="1" w:styleId="BodyText2Char">
    <w:name w:val="Body Text 2 Char"/>
    <w:basedOn w:val="DefaultParagraphFont"/>
    <w:link w:val="BodyText2"/>
    <w:rsid w:val="00104198"/>
    <w:rPr>
      <w:rFonts w:ascii="Arial" w:eastAsia="Times" w:hAnsi="Arial" w:cs="Times New Roman"/>
      <w:noProof/>
      <w:color w:val="000000"/>
      <w:sz w:val="20"/>
      <w:szCs w:val="20"/>
    </w:rPr>
  </w:style>
  <w:style w:type="paragraph" w:styleId="BodyText3">
    <w:name w:val="Body Text 3"/>
    <w:basedOn w:val="Normal"/>
    <w:link w:val="BodyText3Char"/>
    <w:rsid w:val="00104198"/>
    <w:rPr>
      <w:color w:val="000000"/>
      <w:sz w:val="20"/>
    </w:rPr>
  </w:style>
  <w:style w:type="character" w:customStyle="1" w:styleId="BodyText3Char">
    <w:name w:val="Body Text 3 Char"/>
    <w:basedOn w:val="DefaultParagraphFont"/>
    <w:link w:val="BodyText3"/>
    <w:rsid w:val="00104198"/>
    <w:rPr>
      <w:rFonts w:ascii="Arial" w:eastAsia="Times" w:hAnsi="Arial" w:cs="Times New Roman"/>
      <w:noProof/>
      <w:color w:val="000000"/>
      <w:sz w:val="20"/>
      <w:szCs w:val="20"/>
    </w:rPr>
  </w:style>
  <w:style w:type="paragraph" w:styleId="BodyTextIndent3">
    <w:name w:val="Body Text Indent 3"/>
    <w:basedOn w:val="Normal"/>
    <w:link w:val="BodyTextIndent3Char"/>
    <w:rsid w:val="00104198"/>
    <w:pPr>
      <w:ind w:firstLine="720"/>
    </w:pPr>
    <w:rPr>
      <w:color w:val="000000"/>
      <w:sz w:val="20"/>
    </w:rPr>
  </w:style>
  <w:style w:type="character" w:customStyle="1" w:styleId="BodyTextIndent3Char">
    <w:name w:val="Body Text Indent 3 Char"/>
    <w:basedOn w:val="DefaultParagraphFont"/>
    <w:link w:val="BodyTextIndent3"/>
    <w:rsid w:val="00104198"/>
    <w:rPr>
      <w:rFonts w:ascii="Arial" w:eastAsia="Times" w:hAnsi="Arial" w:cs="Times New Roman"/>
      <w:noProof/>
      <w:color w:val="000000"/>
      <w:sz w:val="20"/>
      <w:szCs w:val="20"/>
    </w:rPr>
  </w:style>
  <w:style w:type="paragraph" w:styleId="BodyTextIndent">
    <w:name w:val="Body Text Indent"/>
    <w:basedOn w:val="Normal"/>
    <w:link w:val="BodyTextIndentChar"/>
    <w:rsid w:val="00104198"/>
    <w:pPr>
      <w:ind w:left="720" w:firstLine="720"/>
    </w:pPr>
    <w:rPr>
      <w:color w:val="000000"/>
    </w:rPr>
  </w:style>
  <w:style w:type="character" w:customStyle="1" w:styleId="BodyTextIndentChar">
    <w:name w:val="Body Text Indent Char"/>
    <w:basedOn w:val="DefaultParagraphFont"/>
    <w:link w:val="BodyTextIndent"/>
    <w:rsid w:val="00104198"/>
    <w:rPr>
      <w:rFonts w:ascii="Arial" w:eastAsia="Times" w:hAnsi="Arial" w:cs="Times New Roman"/>
      <w:noProof/>
      <w:color w:val="000000"/>
      <w:szCs w:val="20"/>
    </w:rPr>
  </w:style>
  <w:style w:type="paragraph" w:styleId="BodyTextIndent2">
    <w:name w:val="Body Text Indent 2"/>
    <w:basedOn w:val="Normal"/>
    <w:link w:val="BodyTextIndent2Char"/>
    <w:rsid w:val="00104198"/>
    <w:pPr>
      <w:ind w:firstLine="720"/>
      <w:jc w:val="center"/>
    </w:pPr>
    <w:rPr>
      <w:b/>
      <w:color w:val="000000"/>
    </w:rPr>
  </w:style>
  <w:style w:type="character" w:customStyle="1" w:styleId="BodyTextIndent2Char">
    <w:name w:val="Body Text Indent 2 Char"/>
    <w:basedOn w:val="DefaultParagraphFont"/>
    <w:link w:val="BodyTextIndent2"/>
    <w:rsid w:val="00104198"/>
    <w:rPr>
      <w:rFonts w:ascii="Arial" w:eastAsia="Times" w:hAnsi="Arial" w:cs="Times New Roman"/>
      <w:b/>
      <w:noProof/>
      <w:color w:val="000000"/>
      <w:szCs w:val="20"/>
    </w:rPr>
  </w:style>
  <w:style w:type="paragraph" w:styleId="Footer">
    <w:name w:val="footer"/>
    <w:basedOn w:val="Normal"/>
    <w:link w:val="FooterChar"/>
    <w:rsid w:val="00104198"/>
    <w:pPr>
      <w:tabs>
        <w:tab w:val="center" w:pos="4320"/>
        <w:tab w:val="right" w:pos="8640"/>
      </w:tabs>
    </w:pPr>
  </w:style>
  <w:style w:type="character" w:customStyle="1" w:styleId="FooterChar">
    <w:name w:val="Footer Char"/>
    <w:basedOn w:val="DefaultParagraphFont"/>
    <w:link w:val="Footer"/>
    <w:rsid w:val="00104198"/>
    <w:rPr>
      <w:rFonts w:ascii="Arial" w:eastAsia="Times" w:hAnsi="Arial" w:cs="Times New Roman"/>
      <w:noProof/>
      <w:szCs w:val="20"/>
    </w:rPr>
  </w:style>
  <w:style w:type="character" w:styleId="PageNumber">
    <w:name w:val="page number"/>
    <w:basedOn w:val="DefaultParagraphFont"/>
    <w:rsid w:val="00104198"/>
  </w:style>
  <w:style w:type="paragraph" w:styleId="BlockText">
    <w:name w:val="Block Text"/>
    <w:basedOn w:val="Normal"/>
    <w:rsid w:val="00104198"/>
    <w:pPr>
      <w:ind w:left="-450" w:right="-90"/>
    </w:pPr>
    <w:rPr>
      <w:sz w:val="20"/>
    </w:rPr>
  </w:style>
  <w:style w:type="paragraph" w:customStyle="1" w:styleId="Address1">
    <w:name w:val="Address 1"/>
    <w:basedOn w:val="Normal"/>
    <w:rsid w:val="00104198"/>
    <w:pPr>
      <w:spacing w:line="240" w:lineRule="atLeast"/>
    </w:pPr>
    <w:rPr>
      <w:rFonts w:ascii="Times New Roman" w:eastAsia="Times New Roman" w:hAnsi="Times New Roman"/>
      <w:sz w:val="20"/>
    </w:rPr>
  </w:style>
  <w:style w:type="paragraph" w:styleId="Title">
    <w:name w:val="Title"/>
    <w:basedOn w:val="Normal"/>
    <w:link w:val="TitleChar"/>
    <w:qFormat/>
    <w:rsid w:val="00104198"/>
    <w:pPr>
      <w:jc w:val="center"/>
    </w:pPr>
    <w:rPr>
      <w:b/>
      <w:color w:val="000000"/>
      <w:sz w:val="28"/>
    </w:rPr>
  </w:style>
  <w:style w:type="character" w:customStyle="1" w:styleId="TitleChar">
    <w:name w:val="Title Char"/>
    <w:basedOn w:val="DefaultParagraphFont"/>
    <w:link w:val="Title"/>
    <w:rsid w:val="00104198"/>
    <w:rPr>
      <w:rFonts w:ascii="Arial" w:eastAsia="Times" w:hAnsi="Arial" w:cs="Times New Roman"/>
      <w:b/>
      <w:noProof/>
      <w:color w:val="000000"/>
      <w:sz w:val="28"/>
      <w:szCs w:val="20"/>
    </w:rPr>
  </w:style>
  <w:style w:type="paragraph" w:customStyle="1" w:styleId="Style1">
    <w:name w:val="Style1"/>
    <w:basedOn w:val="Heading1"/>
    <w:autoRedefine/>
    <w:qFormat/>
    <w:rsid w:val="00104198"/>
    <w:pPr>
      <w:ind w:right="-3"/>
    </w:pPr>
    <w:rPr>
      <w:rFonts w:eastAsia="Times New Roman"/>
      <w:b/>
      <w:color w:val="auto"/>
      <w:spacing w:val="-8"/>
      <w:kern w:val="28"/>
      <w:sz w:val="28"/>
    </w:rPr>
  </w:style>
  <w:style w:type="paragraph" w:styleId="Caption">
    <w:name w:val="caption"/>
    <w:basedOn w:val="Normal"/>
    <w:next w:val="Normal"/>
    <w:qFormat/>
    <w:rsid w:val="00104198"/>
    <w:pPr>
      <w:tabs>
        <w:tab w:val="left" w:pos="8760"/>
      </w:tabs>
      <w:jc w:val="center"/>
    </w:pPr>
    <w:rPr>
      <w:b/>
    </w:rPr>
  </w:style>
  <w:style w:type="paragraph" w:styleId="ListParagraph">
    <w:name w:val="List Paragraph"/>
    <w:basedOn w:val="Normal"/>
    <w:uiPriority w:val="34"/>
    <w:qFormat/>
    <w:rsid w:val="00104198"/>
    <w:pPr>
      <w:ind w:left="720"/>
    </w:pPr>
    <w:rPr>
      <w:rFonts w:ascii="Times New Roman" w:hAnsi="Times New Roman"/>
      <w:color w:val="000000"/>
      <w:spacing w:val="-8"/>
    </w:rPr>
  </w:style>
  <w:style w:type="paragraph" w:styleId="Header">
    <w:name w:val="header"/>
    <w:basedOn w:val="Normal"/>
    <w:link w:val="HeaderChar"/>
    <w:uiPriority w:val="99"/>
    <w:unhideWhenUsed/>
    <w:rsid w:val="00104198"/>
    <w:pPr>
      <w:tabs>
        <w:tab w:val="center" w:pos="4320"/>
        <w:tab w:val="right" w:pos="8640"/>
      </w:tabs>
    </w:pPr>
  </w:style>
  <w:style w:type="character" w:customStyle="1" w:styleId="HeaderChar">
    <w:name w:val="Header Char"/>
    <w:basedOn w:val="DefaultParagraphFont"/>
    <w:link w:val="Header"/>
    <w:uiPriority w:val="99"/>
    <w:rsid w:val="00104198"/>
    <w:rPr>
      <w:rFonts w:ascii="Arial" w:eastAsia="Times" w:hAnsi="Arial" w:cs="Times New Roman"/>
      <w:noProof/>
      <w:szCs w:val="20"/>
    </w:rPr>
  </w:style>
  <w:style w:type="paragraph" w:styleId="BalloonText">
    <w:name w:val="Balloon Text"/>
    <w:basedOn w:val="Normal"/>
    <w:link w:val="BalloonTextChar"/>
    <w:uiPriority w:val="99"/>
    <w:semiHidden/>
    <w:unhideWhenUsed/>
    <w:rsid w:val="0010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198"/>
    <w:rPr>
      <w:rFonts w:ascii="Lucida Grande" w:eastAsia="Times" w:hAnsi="Lucida Grande" w:cs="Lucida Grande"/>
      <w:noProof/>
      <w:sz w:val="18"/>
      <w:szCs w:val="18"/>
    </w:rPr>
  </w:style>
  <w:style w:type="paragraph" w:styleId="NoSpacing">
    <w:name w:val="No Spacing"/>
    <w:uiPriority w:val="1"/>
    <w:qFormat/>
    <w:rsid w:val="00345B8E"/>
    <w:rPr>
      <w:rFonts w:ascii="Times New Roman" w:eastAsia="Calibri" w:hAnsi="Times New Roman" w:cs="Times New Roman"/>
      <w:spacing w:val="-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yperlink" Target="http://wdcrobcolp01.ed.gov/CFAPPS/OCR/contactu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55</Pages>
  <Words>34472</Words>
  <Characters>196496</Characters>
  <Application>Microsoft Macintosh Word</Application>
  <DocSecurity>0</DocSecurity>
  <Lines>1637</Lines>
  <Paragraphs>392</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241310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Warren</dc:creator>
  <cp:lastModifiedBy>Judy Warren</cp:lastModifiedBy>
  <cp:revision>8</cp:revision>
  <cp:lastPrinted>2014-09-19T15:17:00Z</cp:lastPrinted>
  <dcterms:created xsi:type="dcterms:W3CDTF">2016-09-21T08:12:00Z</dcterms:created>
  <dcterms:modified xsi:type="dcterms:W3CDTF">2016-10-25T14:40:00Z</dcterms:modified>
</cp:coreProperties>
</file>